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25B" w:rsidRDefault="006F525B" w:rsidP="00C65333">
      <w:pPr>
        <w:keepNext/>
        <w:shd w:val="clear" w:color="auto" w:fill="FFFFFF"/>
        <w:suppressAutoHyphens/>
        <w:autoSpaceDE w:val="0"/>
        <w:autoSpaceDN w:val="0"/>
        <w:adjustRightInd w:val="0"/>
        <w:spacing w:after="0" w:line="240" w:lineRule="auto"/>
        <w:ind w:left="72"/>
        <w:jc w:val="center"/>
        <w:rPr>
          <w:rFonts w:ascii="Times New Roman" w:eastAsia="Times New Roman" w:hAnsi="Times New Roman" w:cs="Times New Roman"/>
          <w:b/>
          <w:bCs/>
          <w:color w:val="000000"/>
          <w:spacing w:val="13"/>
          <w:sz w:val="24"/>
          <w:szCs w:val="24"/>
          <w:lang w:eastAsia="ru-RU"/>
        </w:rPr>
      </w:pPr>
    </w:p>
    <w:p w:rsidR="00D952E7" w:rsidRDefault="00D952E7" w:rsidP="00C65333">
      <w:pPr>
        <w:keepNext/>
        <w:suppressAutoHyphens/>
        <w:spacing w:after="0" w:line="240" w:lineRule="auto"/>
        <w:jc w:val="center"/>
        <w:rPr>
          <w:rFonts w:ascii="Times New Roman" w:hAnsi="Times New Roman"/>
          <w:b/>
          <w:color w:val="000000"/>
          <w:sz w:val="24"/>
          <w:szCs w:val="24"/>
        </w:rPr>
      </w:pPr>
      <w:r w:rsidRPr="00E86280">
        <w:rPr>
          <w:rFonts w:ascii="Times New Roman" w:eastAsia="Times New Roman" w:hAnsi="Times New Roman"/>
          <w:b/>
          <w:bCs/>
          <w:color w:val="000000"/>
          <w:spacing w:val="13"/>
          <w:sz w:val="24"/>
          <w:szCs w:val="24"/>
          <w:lang w:eastAsia="ru-RU"/>
        </w:rPr>
        <w:t xml:space="preserve">МУНИЦИПАЛЬНЫЙ КОНТРАКТ № </w:t>
      </w:r>
      <w:r w:rsidR="00F83004">
        <w:rPr>
          <w:rFonts w:ascii="Times New Roman" w:hAnsi="Times New Roman"/>
          <w:b/>
          <w:color w:val="000000"/>
          <w:sz w:val="24"/>
          <w:szCs w:val="24"/>
        </w:rPr>
        <w:t>05/2020</w:t>
      </w:r>
    </w:p>
    <w:p w:rsidR="00CA68FA" w:rsidRPr="00CA68FA" w:rsidRDefault="001B1C5B" w:rsidP="00CA68FA">
      <w:pPr>
        <w:keepNext/>
        <w:suppressAutoHyphens/>
        <w:jc w:val="center"/>
        <w:rPr>
          <w:rFonts w:ascii="Times New Roman" w:eastAsia="Times New Roman" w:hAnsi="Times New Roman" w:cs="Times New Roman"/>
          <w:b/>
          <w:sz w:val="24"/>
          <w:szCs w:val="24"/>
          <w:lang w:eastAsia="ru-RU"/>
        </w:rPr>
      </w:pPr>
      <w:r w:rsidRPr="001B1C5B">
        <w:rPr>
          <w:rFonts w:ascii="Times New Roman" w:eastAsia="Times New Roman" w:hAnsi="Times New Roman" w:cs="Times New Roman"/>
          <w:b/>
          <w:sz w:val="24"/>
          <w:szCs w:val="24"/>
          <w:lang w:eastAsia="ru-RU"/>
        </w:rPr>
        <w:t xml:space="preserve">Объект закупки: </w:t>
      </w:r>
      <w:r w:rsidR="00CA68FA" w:rsidRPr="00CA68FA">
        <w:rPr>
          <w:rFonts w:ascii="Times New Roman" w:eastAsia="Times New Roman" w:hAnsi="Times New Roman" w:cs="Times New Roman"/>
          <w:b/>
          <w:sz w:val="24"/>
          <w:szCs w:val="24"/>
          <w:lang w:eastAsia="ru-RU"/>
        </w:rPr>
        <w:t>благоустройство придомовой территории, расположенной по адресу: ЯО, Гаврилов-Ямский р-н, Великосельское с/п, с/п Сосновый бор, д. 1 (Детский комплекс, Малые архитектурные формы).</w:t>
      </w:r>
    </w:p>
    <w:p w:rsidR="00CA68FA" w:rsidRPr="00CA68FA" w:rsidRDefault="00CA68FA" w:rsidP="00CA68FA">
      <w:pPr>
        <w:keepNext/>
        <w:suppressAutoHyphens/>
        <w:spacing w:after="0" w:line="240" w:lineRule="auto"/>
        <w:jc w:val="center"/>
        <w:rPr>
          <w:rFonts w:ascii="Times New Roman" w:eastAsia="Times New Roman" w:hAnsi="Times New Roman" w:cs="Times New Roman"/>
          <w:b/>
          <w:sz w:val="24"/>
          <w:szCs w:val="24"/>
          <w:lang w:eastAsia="ru-RU"/>
        </w:rPr>
      </w:pPr>
    </w:p>
    <w:p w:rsidR="00CA68FA" w:rsidRPr="00CA68FA" w:rsidRDefault="00CA68FA" w:rsidP="00CA68FA">
      <w:pPr>
        <w:keepNext/>
        <w:spacing w:after="0" w:line="240" w:lineRule="auto"/>
        <w:rPr>
          <w:rFonts w:ascii="Times New Roman" w:eastAsia="Times New Roman" w:hAnsi="Times New Roman" w:cs="Times New Roman"/>
          <w:color w:val="101010"/>
          <w:lang w:eastAsia="ru-RU"/>
        </w:rPr>
      </w:pPr>
      <w:r w:rsidRPr="00CA68FA">
        <w:rPr>
          <w:rFonts w:ascii="Times New Roman" w:eastAsia="Times New Roman" w:hAnsi="Times New Roman" w:cs="Times New Roman"/>
          <w:lang w:eastAsia="ru-RU"/>
        </w:rPr>
        <w:t xml:space="preserve">Идентификационный код закупки: </w:t>
      </w:r>
      <w:r w:rsidR="00FD0528" w:rsidRPr="00FD0528">
        <w:rPr>
          <w:rFonts w:ascii="Times New Roman" w:eastAsia="Times New Roman" w:hAnsi="Times New Roman" w:cs="Times New Roman"/>
          <w:b/>
          <w:lang w:eastAsia="ru-RU"/>
        </w:rPr>
        <w:t>203761600732776160100100040014120244</w:t>
      </w:r>
      <w:r w:rsidRPr="00FD0528">
        <w:rPr>
          <w:rFonts w:ascii="Times New Roman" w:eastAsia="Times New Roman" w:hAnsi="Times New Roman" w:cs="Times New Roman"/>
          <w:color w:val="101010"/>
          <w:lang w:eastAsia="ru-RU"/>
        </w:rPr>
        <w:t xml:space="preserve"> </w:t>
      </w:r>
      <w:r w:rsidRPr="00CA68FA">
        <w:rPr>
          <w:rFonts w:ascii="Times New Roman" w:eastAsia="Times New Roman" w:hAnsi="Times New Roman" w:cs="Times New Roman"/>
          <w:color w:val="101010"/>
          <w:lang w:eastAsia="ru-RU"/>
        </w:rPr>
        <w:t xml:space="preserve">  </w:t>
      </w:r>
    </w:p>
    <w:p w:rsidR="00CA68FA" w:rsidRPr="00CA68FA" w:rsidRDefault="00CA68FA" w:rsidP="00CA68FA">
      <w:pPr>
        <w:keepNext/>
        <w:suppressAutoHyphens/>
        <w:spacing w:after="0" w:line="240" w:lineRule="auto"/>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    </w:t>
      </w:r>
    </w:p>
    <w:p w:rsidR="00CA68FA" w:rsidRPr="00CA68FA" w:rsidRDefault="00CA68FA" w:rsidP="00CA68FA">
      <w:pPr>
        <w:keepNext/>
        <w:suppressAutoHyphens/>
        <w:spacing w:after="0" w:line="240" w:lineRule="auto"/>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с. Великое                                                                                                                         «</w:t>
      </w:r>
      <w:r w:rsidR="00B964B1">
        <w:rPr>
          <w:rFonts w:ascii="Times New Roman" w:eastAsia="Times New Roman" w:hAnsi="Times New Roman" w:cs="Times New Roman"/>
          <w:lang w:eastAsia="ru-RU"/>
        </w:rPr>
        <w:t>20</w:t>
      </w:r>
      <w:r w:rsidRPr="00CA68FA">
        <w:rPr>
          <w:rFonts w:ascii="Times New Roman" w:eastAsia="Times New Roman" w:hAnsi="Times New Roman" w:cs="Times New Roman"/>
          <w:lang w:eastAsia="ru-RU"/>
        </w:rPr>
        <w:t xml:space="preserve">»  </w:t>
      </w:r>
      <w:r w:rsidR="00B964B1">
        <w:rPr>
          <w:rFonts w:ascii="Times New Roman" w:eastAsia="Times New Roman" w:hAnsi="Times New Roman" w:cs="Times New Roman"/>
          <w:lang w:eastAsia="ru-RU"/>
        </w:rPr>
        <w:t xml:space="preserve">мая </w:t>
      </w:r>
      <w:r w:rsidRPr="00CA68FA">
        <w:rPr>
          <w:rFonts w:ascii="Times New Roman" w:eastAsia="Times New Roman" w:hAnsi="Times New Roman" w:cs="Times New Roman"/>
          <w:lang w:eastAsia="ru-RU"/>
        </w:rPr>
        <w:t>20</w:t>
      </w:r>
      <w:r w:rsidR="00B964B1">
        <w:rPr>
          <w:rFonts w:ascii="Times New Roman" w:eastAsia="Times New Roman" w:hAnsi="Times New Roman" w:cs="Times New Roman"/>
          <w:lang w:eastAsia="ru-RU"/>
        </w:rPr>
        <w:t>20 г.</w:t>
      </w:r>
      <w:r w:rsidRPr="00CA68FA">
        <w:rPr>
          <w:rFonts w:ascii="Times New Roman" w:eastAsia="Times New Roman" w:hAnsi="Times New Roman" w:cs="Times New Roman"/>
          <w:lang w:eastAsia="ru-RU"/>
        </w:rPr>
        <w:t xml:space="preserve">  </w:t>
      </w:r>
    </w:p>
    <w:p w:rsidR="00CA68FA" w:rsidRPr="00CA68FA" w:rsidRDefault="00CA68FA" w:rsidP="00CA68FA">
      <w:pPr>
        <w:keepNext/>
        <w:suppressAutoHyphens/>
        <w:spacing w:after="0" w:line="240" w:lineRule="auto"/>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    </w:t>
      </w:r>
    </w:p>
    <w:p w:rsidR="00CA68FA" w:rsidRPr="00CA68FA" w:rsidRDefault="00CA68FA" w:rsidP="00CA68FA">
      <w:pPr>
        <w:keepNext/>
        <w:suppressAutoHyphens/>
        <w:spacing w:after="0" w:line="240" w:lineRule="auto"/>
        <w:ind w:firstLine="360"/>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Администрация Великосельского сельского поселения, именуемая в дальнейшем «Заказчик», в лице Главы Администрации Великосельского сельского поселения Водопьянова Виталия Ивановича, действующего на основании Устава, и</w:t>
      </w:r>
      <w:r w:rsidR="00FD0528">
        <w:rPr>
          <w:rFonts w:ascii="Times New Roman" w:eastAsia="Times New Roman" w:hAnsi="Times New Roman" w:cs="Times New Roman"/>
          <w:lang w:eastAsia="ru-RU"/>
        </w:rPr>
        <w:t xml:space="preserve"> </w:t>
      </w:r>
      <w:r w:rsidR="00FD0528" w:rsidRPr="00FD0528">
        <w:rPr>
          <w:rFonts w:ascii="Times New Roman" w:hAnsi="Times New Roman" w:cs="Times New Roman"/>
          <w:color w:val="000000"/>
        </w:rPr>
        <w:t>Общество с ограниченной ответственностью «Производственно-строительная компания ДиАС»</w:t>
      </w:r>
      <w:r w:rsidRPr="00CA68FA">
        <w:rPr>
          <w:rFonts w:ascii="Times New Roman" w:eastAsia="Times New Roman" w:hAnsi="Times New Roman" w:cs="Times New Roman"/>
          <w:lang w:eastAsia="ru-RU"/>
        </w:rPr>
        <w:t>,</w:t>
      </w:r>
      <w:r w:rsidR="00FD0528">
        <w:rPr>
          <w:rFonts w:ascii="Times New Roman" w:eastAsia="Times New Roman" w:hAnsi="Times New Roman" w:cs="Times New Roman"/>
          <w:lang w:eastAsia="ru-RU"/>
        </w:rPr>
        <w:t xml:space="preserve"> </w:t>
      </w:r>
      <w:r w:rsidRPr="00CA68FA">
        <w:rPr>
          <w:rFonts w:ascii="Times New Roman" w:eastAsia="Times New Roman" w:hAnsi="Times New Roman" w:cs="Times New Roman"/>
          <w:lang w:eastAsia="ru-RU"/>
        </w:rPr>
        <w:t>именуемое в дальнейшем «Подрядчик», в лице</w:t>
      </w:r>
      <w:r w:rsidR="00FD0528">
        <w:rPr>
          <w:rFonts w:ascii="Times New Roman" w:eastAsia="Times New Roman" w:hAnsi="Times New Roman" w:cs="Times New Roman"/>
          <w:lang w:eastAsia="ru-RU"/>
        </w:rPr>
        <w:t xml:space="preserve"> Генерального директора Пилояна Самвела Саркисовича</w:t>
      </w:r>
      <w:r w:rsidRPr="00CA68FA">
        <w:rPr>
          <w:rFonts w:ascii="Times New Roman" w:eastAsia="Times New Roman" w:hAnsi="Times New Roman" w:cs="Times New Roman"/>
          <w:lang w:eastAsia="ru-RU"/>
        </w:rPr>
        <w:t>, действующего на основании</w:t>
      </w:r>
      <w:r w:rsidR="00FD0528">
        <w:rPr>
          <w:rFonts w:ascii="Times New Roman" w:eastAsia="Times New Roman" w:hAnsi="Times New Roman" w:cs="Times New Roman"/>
          <w:lang w:eastAsia="ru-RU"/>
        </w:rPr>
        <w:t xml:space="preserve"> Устава</w:t>
      </w:r>
      <w:r w:rsidRPr="00CA68FA">
        <w:rPr>
          <w:rFonts w:ascii="Times New Roman" w:eastAsia="Times New Roman" w:hAnsi="Times New Roman" w:cs="Times New Roman"/>
          <w:lang w:eastAsia="ru-RU"/>
        </w:rPr>
        <w:t>, именуемые в дальнейшем «Стороны, заключили настоящий муниципальный контракт (далее – «Контракт») о нижеследующем:</w:t>
      </w:r>
    </w:p>
    <w:p w:rsidR="00CA68FA" w:rsidRPr="00CA68FA" w:rsidRDefault="00CA68FA" w:rsidP="00CA68FA">
      <w:pPr>
        <w:keepNext/>
        <w:suppressAutoHyphens/>
        <w:spacing w:after="0" w:line="240" w:lineRule="auto"/>
        <w:ind w:firstLine="360"/>
        <w:jc w:val="both"/>
        <w:rPr>
          <w:rFonts w:ascii="Times New Roman" w:eastAsia="Times New Roman" w:hAnsi="Times New Roman" w:cs="Times New Roman"/>
          <w:lang w:eastAsia="ru-RU"/>
        </w:rPr>
      </w:pPr>
    </w:p>
    <w:p w:rsidR="00CA68FA" w:rsidRPr="00CA68FA" w:rsidRDefault="00CA68FA" w:rsidP="004931AB">
      <w:pPr>
        <w:keepNext/>
        <w:keepLines/>
        <w:numPr>
          <w:ilvl w:val="0"/>
          <w:numId w:val="30"/>
        </w:numPr>
        <w:suppressAutoHyphens/>
        <w:spacing w:after="0" w:line="240" w:lineRule="auto"/>
        <w:contextualSpacing/>
        <w:jc w:val="center"/>
        <w:rPr>
          <w:rFonts w:ascii="Times New Roman" w:eastAsia="Times New Roman" w:hAnsi="Times New Roman" w:cs="Times New Roman"/>
          <w:b/>
          <w:lang w:eastAsia="ru-RU"/>
        </w:rPr>
      </w:pPr>
      <w:r w:rsidRPr="00CA68FA">
        <w:rPr>
          <w:rFonts w:ascii="Times New Roman" w:eastAsia="Times New Roman" w:hAnsi="Times New Roman" w:cs="Times New Roman"/>
          <w:b/>
          <w:lang w:eastAsia="ru-RU"/>
        </w:rPr>
        <w:t>Предмет Контракта.</w:t>
      </w:r>
    </w:p>
    <w:p w:rsidR="00CA68FA" w:rsidRPr="00CA68FA" w:rsidRDefault="00CA68FA" w:rsidP="00CA68FA">
      <w:pPr>
        <w:keepNext/>
        <w:keepLines/>
        <w:suppressAutoHyphens/>
        <w:spacing w:after="0" w:line="240" w:lineRule="auto"/>
        <w:ind w:left="720"/>
        <w:contextualSpacing/>
        <w:jc w:val="center"/>
        <w:rPr>
          <w:rFonts w:ascii="Times New Roman" w:eastAsia="Times New Roman" w:hAnsi="Times New Roman" w:cs="Times New Roman"/>
          <w:b/>
          <w:lang w:eastAsia="ru-RU"/>
        </w:rPr>
      </w:pPr>
    </w:p>
    <w:p w:rsidR="00CA68FA" w:rsidRPr="00CA68FA" w:rsidRDefault="00CA68FA" w:rsidP="00CA68FA">
      <w:pPr>
        <w:keepNext/>
        <w:suppressAutoHyphens/>
        <w:spacing w:after="0" w:line="240" w:lineRule="auto"/>
        <w:jc w:val="both"/>
        <w:rPr>
          <w:rFonts w:ascii="Times New Roman" w:eastAsia="Times New Roman" w:hAnsi="Times New Roman" w:cs="Times New Roman"/>
          <w:b/>
          <w:lang w:eastAsia="ru-RU"/>
        </w:rPr>
      </w:pPr>
      <w:r w:rsidRPr="00CA68FA">
        <w:rPr>
          <w:rFonts w:ascii="Times New Roman" w:eastAsia="Times New Roman" w:hAnsi="Times New Roman" w:cs="Times New Roman"/>
          <w:lang w:eastAsia="ru-RU"/>
        </w:rPr>
        <w:tab/>
        <w:t>1.1. По настоящему Контракту Подрядчик принимает на себя обязательства на выполнение работ по благоустройству придомовой территории (Детский комплекс, Малые архитектурные формы), расположенной по адресу: ЯО, Гаврилов-Ямский р-н, Великосельское с/п, с/п Сосновый бор, д. 1, а Заказчик обязуется принять выполненные работы и оплатить их из средств Бюджета Великосельского сельского поселения в рамках муниципальной целевой программы «Формирование современной городской среды</w:t>
      </w:r>
      <w:r w:rsidRPr="00CA68FA">
        <w:rPr>
          <w:rFonts w:ascii="Times New Roman" w:eastAsia="Calibri" w:hAnsi="Times New Roman" w:cs="Times New Roman"/>
          <w:bCs/>
          <w:color w:val="000000"/>
          <w:shd w:val="clear" w:color="auto" w:fill="FFFFFF"/>
          <w:lang w:eastAsia="ru-RU"/>
        </w:rPr>
        <w:t xml:space="preserve">». </w:t>
      </w:r>
    </w:p>
    <w:p w:rsidR="00CA68FA" w:rsidRPr="00CA68FA" w:rsidRDefault="00CA68FA" w:rsidP="00CA68FA">
      <w:pPr>
        <w:keepNext/>
        <w:suppressAutoHyphens/>
        <w:spacing w:after="0" w:line="240" w:lineRule="auto"/>
        <w:jc w:val="both"/>
        <w:rPr>
          <w:rFonts w:ascii="Times New Roman" w:eastAsia="Times New Roman" w:hAnsi="Times New Roman" w:cs="Times New Roman"/>
          <w:b/>
          <w:lang w:eastAsia="ru-RU"/>
        </w:rPr>
      </w:pPr>
      <w:r w:rsidRPr="00CA68FA">
        <w:rPr>
          <w:rFonts w:ascii="Times New Roman" w:eastAsia="Times New Roman" w:hAnsi="Times New Roman" w:cs="Times New Roman"/>
          <w:lang w:eastAsia="ru-RU"/>
        </w:rPr>
        <w:tab/>
        <w:t>1.2. Объем работ по настоящему контракту определяется локальным сметным расчетом на благоустройство придомовой территории, расположенной по адресу: ЯО, Гаврилов-Ямский р-н, Великосельское с/п, с/п Сосновый бор, д. 1 (Детский комплекс, Малые архитектурные формы).</w:t>
      </w:r>
      <w:r w:rsidRPr="00CA68FA">
        <w:rPr>
          <w:rFonts w:ascii="Times New Roman" w:eastAsia="Times New Roman" w:hAnsi="Times New Roman" w:cs="Times New Roman"/>
          <w:b/>
          <w:lang w:eastAsia="ru-RU"/>
        </w:rPr>
        <w:t xml:space="preserve"> </w:t>
      </w:r>
      <w:r w:rsidRPr="00CA68FA">
        <w:rPr>
          <w:rFonts w:ascii="Times New Roman" w:eastAsia="Times New Roman" w:hAnsi="Times New Roman" w:cs="Times New Roman"/>
          <w:lang w:eastAsia="ru-RU"/>
        </w:rPr>
        <w:t>(Приложение № 1 к муниципальному контракту).</w:t>
      </w:r>
      <w:r w:rsidRPr="00CA68FA">
        <w:rPr>
          <w:rFonts w:ascii="Times New Roman" w:eastAsia="Times New Roman" w:hAnsi="Times New Roman" w:cs="Times New Roman"/>
          <w:color w:val="000000"/>
          <w:lang w:eastAsia="ru-RU"/>
        </w:rPr>
        <w:t xml:space="preserve">   </w:t>
      </w:r>
    </w:p>
    <w:p w:rsidR="00CA68FA" w:rsidRPr="00CA68FA" w:rsidRDefault="00CA68FA" w:rsidP="00CA68FA">
      <w:pPr>
        <w:keepNext/>
        <w:suppressAutoHyphens/>
        <w:spacing w:after="0" w:line="240" w:lineRule="auto"/>
        <w:ind w:firstLine="993"/>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lang w:eastAsia="ru-RU"/>
        </w:rPr>
        <w:t xml:space="preserve">Приложения № 1 - №2 являются неотъемлемой частью Контракта. </w:t>
      </w:r>
      <w:r w:rsidRPr="00CA68FA">
        <w:rPr>
          <w:rFonts w:ascii="Times New Roman" w:eastAsia="Times New Roman" w:hAnsi="Times New Roman" w:cs="Times New Roman"/>
          <w:color w:val="000000"/>
          <w:lang w:eastAsia="ru-RU"/>
        </w:rPr>
        <w:t xml:space="preserve">                          </w:t>
      </w:r>
    </w:p>
    <w:p w:rsidR="00CA68FA" w:rsidRPr="00CA68FA" w:rsidRDefault="00CA68FA" w:rsidP="00CA68FA">
      <w:pPr>
        <w:keepNext/>
        <w:keepLines/>
        <w:tabs>
          <w:tab w:val="left" w:pos="426"/>
        </w:tabs>
        <w:suppressAutoHyphens/>
        <w:spacing w:after="0" w:line="240" w:lineRule="auto"/>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 xml:space="preserve">        Место поставки Товара: по адресу Заказчика: Ярославская область, </w:t>
      </w:r>
      <w:r w:rsidRPr="00CA68FA">
        <w:rPr>
          <w:rFonts w:ascii="Times New Roman" w:eastAsia="Times New Roman" w:hAnsi="Times New Roman" w:cs="Times New Roman"/>
          <w:lang w:eastAsia="ru-RU"/>
        </w:rPr>
        <w:t>Гаврилов-Ямский р-н, Великосельское с/п, с/п Сосновый бор, д. 1</w:t>
      </w:r>
      <w:r w:rsidRPr="00CA68FA">
        <w:rPr>
          <w:rFonts w:ascii="Times New Roman" w:eastAsia="Times New Roman" w:hAnsi="Times New Roman" w:cs="Times New Roman"/>
          <w:color w:val="000000"/>
          <w:lang w:eastAsia="ru-RU"/>
        </w:rPr>
        <w:t xml:space="preserve">.        </w:t>
      </w:r>
    </w:p>
    <w:p w:rsidR="00CA68FA" w:rsidRPr="00CA68FA" w:rsidRDefault="00CA68FA" w:rsidP="00CA68FA">
      <w:pPr>
        <w:keepNext/>
        <w:keepLines/>
        <w:tabs>
          <w:tab w:val="left" w:pos="426"/>
        </w:tabs>
        <w:suppressAutoHyphens/>
        <w:spacing w:after="0" w:line="240" w:lineRule="auto"/>
        <w:ind w:firstLine="426"/>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lang w:eastAsia="ru-RU"/>
        </w:rPr>
        <w:t xml:space="preserve">1.3. Настоящий контракт заключен по результатам электронного аукциона </w:t>
      </w:r>
      <w:r w:rsidRPr="00CA68FA">
        <w:rPr>
          <w:rFonts w:ascii="Times New Roman" w:eastAsia="Times New Roman" w:hAnsi="Times New Roman" w:cs="Times New Roman"/>
          <w:bCs/>
          <w:lang w:eastAsia="ru-RU"/>
        </w:rPr>
        <w:t>на</w:t>
      </w:r>
      <w:r w:rsidRPr="00CA68FA">
        <w:rPr>
          <w:rFonts w:ascii="Times New Roman" w:eastAsia="Times New Roman" w:hAnsi="Times New Roman" w:cs="Times New Roman"/>
          <w:lang w:eastAsia="ru-RU"/>
        </w:rPr>
        <w:t xml:space="preserve"> выполнение работ       по благоустройству придомовой территории с/п Сосновый бор, д. 1, Великосельского сельского поселения, Гаврилов-Ямского района, Ярославской области  </w:t>
      </w:r>
      <w:r w:rsidRPr="00CA68FA">
        <w:rPr>
          <w:rFonts w:ascii="Times New Roman" w:eastAsia="Times New Roman" w:hAnsi="Times New Roman" w:cs="Times New Roman"/>
          <w:bCs/>
          <w:lang w:eastAsia="ru-RU"/>
        </w:rPr>
        <w:t xml:space="preserve">(протокол </w:t>
      </w:r>
      <w:r w:rsidR="00985FA4">
        <w:rPr>
          <w:rFonts w:ascii="Times New Roman" w:eastAsia="Times New Roman" w:hAnsi="Times New Roman" w:cs="Times New Roman"/>
          <w:bCs/>
          <w:lang w:eastAsia="ru-RU"/>
        </w:rPr>
        <w:t>подведения итогов электронного аукциона</w:t>
      </w:r>
      <w:r w:rsidRPr="00CA68FA">
        <w:rPr>
          <w:rFonts w:ascii="Times New Roman" w:eastAsia="Times New Roman" w:hAnsi="Times New Roman" w:cs="Times New Roman"/>
          <w:bCs/>
          <w:lang w:eastAsia="ru-RU"/>
        </w:rPr>
        <w:t xml:space="preserve"> от </w:t>
      </w:r>
      <w:r w:rsidR="00985FA4">
        <w:rPr>
          <w:rFonts w:ascii="Times New Roman" w:eastAsia="Times New Roman" w:hAnsi="Times New Roman" w:cs="Times New Roman"/>
          <w:bCs/>
          <w:lang w:eastAsia="ru-RU"/>
        </w:rPr>
        <w:t xml:space="preserve">08.05.2020 г. </w:t>
      </w:r>
      <w:r w:rsidRPr="00CA68FA">
        <w:rPr>
          <w:rFonts w:ascii="Times New Roman" w:eastAsia="Times New Roman" w:hAnsi="Times New Roman" w:cs="Times New Roman"/>
          <w:bCs/>
          <w:lang w:eastAsia="ru-RU"/>
        </w:rPr>
        <w:t xml:space="preserve">№ </w:t>
      </w:r>
      <w:r w:rsidR="00985FA4" w:rsidRPr="00985FA4">
        <w:rPr>
          <w:rFonts w:ascii="Times New Roman" w:hAnsi="Times New Roman" w:cs="Times New Roman"/>
          <w:caps/>
          <w:sz w:val="24"/>
          <w:szCs w:val="24"/>
        </w:rPr>
        <w:t xml:space="preserve">7/2020 </w:t>
      </w:r>
      <w:r w:rsidR="00985FA4">
        <w:rPr>
          <w:rFonts w:ascii="Times New Roman" w:hAnsi="Times New Roman" w:cs="Times New Roman"/>
          <w:caps/>
          <w:sz w:val="24"/>
          <w:szCs w:val="24"/>
        </w:rPr>
        <w:t>ЭА</w:t>
      </w:r>
      <w:r w:rsidRPr="00CA68FA">
        <w:rPr>
          <w:rFonts w:ascii="Times New Roman" w:eastAsia="Times New Roman" w:hAnsi="Times New Roman" w:cs="Times New Roman"/>
          <w:bCs/>
          <w:lang w:eastAsia="ru-RU"/>
        </w:rPr>
        <w:t>).</w:t>
      </w:r>
      <w:r w:rsidRPr="00CA68FA">
        <w:rPr>
          <w:rFonts w:ascii="Times New Roman" w:eastAsia="Times New Roman" w:hAnsi="Times New Roman" w:cs="Times New Roman"/>
          <w:lang w:eastAsia="ru-RU"/>
        </w:rPr>
        <w:t xml:space="preserve"> Закупка осуществляется у субъектов малого предпринимательства, социально ориентированных некоммерческих организаций</w:t>
      </w:r>
      <w:r w:rsidRPr="00CA68FA">
        <w:rPr>
          <w:rFonts w:ascii="Times New Roman" w:eastAsia="Times New Roman" w:hAnsi="Times New Roman" w:cs="Times New Roman"/>
          <w:color w:val="000000"/>
          <w:lang w:eastAsia="ru-RU"/>
        </w:rPr>
        <w:t>.</w:t>
      </w:r>
    </w:p>
    <w:p w:rsidR="00CA68FA" w:rsidRPr="00CA68FA" w:rsidRDefault="00CA68FA" w:rsidP="00CA68FA">
      <w:pPr>
        <w:keepNext/>
        <w:keepLines/>
        <w:tabs>
          <w:tab w:val="left" w:pos="426"/>
        </w:tabs>
        <w:suppressAutoHyphens/>
        <w:spacing w:after="0" w:line="240" w:lineRule="auto"/>
        <w:ind w:firstLine="426"/>
        <w:jc w:val="both"/>
        <w:rPr>
          <w:rFonts w:ascii="Times New Roman" w:eastAsia="Times New Roman" w:hAnsi="Times New Roman" w:cs="Times New Roman"/>
          <w:b/>
          <w:lang w:eastAsia="ru-RU"/>
        </w:rPr>
      </w:pPr>
    </w:p>
    <w:p w:rsidR="00CA68FA" w:rsidRPr="00CA68FA" w:rsidRDefault="00CA68FA" w:rsidP="004931AB">
      <w:pPr>
        <w:keepNext/>
        <w:numPr>
          <w:ilvl w:val="0"/>
          <w:numId w:val="30"/>
        </w:numPr>
        <w:suppressAutoHyphens/>
        <w:spacing w:after="0" w:line="240" w:lineRule="auto"/>
        <w:ind w:firstLine="426"/>
        <w:jc w:val="center"/>
        <w:rPr>
          <w:rFonts w:ascii="Times New Roman" w:eastAsia="Times New Roman" w:hAnsi="Times New Roman" w:cs="Times New Roman"/>
          <w:b/>
          <w:lang w:eastAsia="ru-RU"/>
        </w:rPr>
      </w:pPr>
      <w:r w:rsidRPr="00CA68FA">
        <w:rPr>
          <w:rFonts w:ascii="Times New Roman" w:eastAsia="Times New Roman" w:hAnsi="Times New Roman" w:cs="Times New Roman"/>
          <w:b/>
          <w:lang w:eastAsia="ru-RU"/>
        </w:rPr>
        <w:t xml:space="preserve">Обязанности Сторон. </w:t>
      </w:r>
    </w:p>
    <w:p w:rsidR="00CA68FA" w:rsidRPr="00CA68FA" w:rsidRDefault="00CA68FA" w:rsidP="00CA68FA">
      <w:pPr>
        <w:keepNext/>
        <w:suppressAutoHyphens/>
        <w:spacing w:after="0" w:line="240" w:lineRule="auto"/>
        <w:ind w:left="1146"/>
        <w:jc w:val="center"/>
        <w:rPr>
          <w:rFonts w:ascii="Times New Roman" w:eastAsia="Times New Roman" w:hAnsi="Times New Roman" w:cs="Times New Roman"/>
          <w:b/>
          <w:lang w:eastAsia="ru-RU"/>
        </w:rPr>
      </w:pPr>
    </w:p>
    <w:p w:rsidR="00CA68FA" w:rsidRPr="00CA68FA" w:rsidRDefault="00CA68FA" w:rsidP="00CA68FA">
      <w:pPr>
        <w:keepNext/>
        <w:tabs>
          <w:tab w:val="left" w:pos="1122"/>
        </w:tabs>
        <w:spacing w:after="0" w:line="240" w:lineRule="auto"/>
        <w:ind w:firstLine="567"/>
        <w:jc w:val="both"/>
        <w:rPr>
          <w:rFonts w:ascii="Times New Roman" w:eastAsia="Times New Roman" w:hAnsi="Times New Roman" w:cs="Times New Roman"/>
          <w:b/>
          <w:lang w:eastAsia="ru-RU"/>
        </w:rPr>
      </w:pPr>
      <w:r w:rsidRPr="00CA68FA">
        <w:rPr>
          <w:rFonts w:ascii="Times New Roman" w:eastAsia="Times New Roman" w:hAnsi="Times New Roman" w:cs="Times New Roman"/>
          <w:lang w:eastAsia="ru-RU"/>
        </w:rPr>
        <w:t xml:space="preserve">  </w:t>
      </w:r>
      <w:r w:rsidRPr="00CA68FA">
        <w:rPr>
          <w:rFonts w:ascii="Times New Roman" w:eastAsia="Times New Roman" w:hAnsi="Times New Roman" w:cs="Times New Roman"/>
          <w:b/>
          <w:lang w:eastAsia="ru-RU"/>
        </w:rPr>
        <w:t>2.1. Обязанности «Заказчика»:</w:t>
      </w:r>
    </w:p>
    <w:p w:rsidR="00CA68FA" w:rsidRPr="00CA68FA" w:rsidRDefault="00CA68FA" w:rsidP="00CA68FA">
      <w:pPr>
        <w:keepNext/>
        <w:shd w:val="clear" w:color="auto" w:fill="FFFFFF"/>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2.1.1. Оплатить принятые Заказчиком работы после подписания акта приемки на выполненные работы</w:t>
      </w:r>
      <w:r w:rsidRPr="00CA68FA">
        <w:rPr>
          <w:rFonts w:ascii="Times New Roman" w:eastAsia="Times New Roman" w:hAnsi="Times New Roman" w:cs="Times New Roman"/>
          <w:spacing w:val="-4"/>
          <w:lang w:eastAsia="ru-RU"/>
        </w:rPr>
        <w:t xml:space="preserve"> по форме КС-2</w:t>
      </w:r>
      <w:r w:rsidRPr="00CA68FA">
        <w:rPr>
          <w:rFonts w:ascii="Times New Roman" w:eastAsia="Times New Roman" w:hAnsi="Times New Roman" w:cs="Times New Roman"/>
          <w:lang w:eastAsia="ru-RU"/>
        </w:rPr>
        <w:t xml:space="preserve"> в порядке и сроки, предусмотренные настоящим Контрактом.</w:t>
      </w:r>
    </w:p>
    <w:p w:rsidR="00CA68FA" w:rsidRPr="00CA68FA" w:rsidRDefault="00CA68FA" w:rsidP="00CA68FA">
      <w:pPr>
        <w:keepNext/>
        <w:shd w:val="clear" w:color="auto" w:fill="FFFFFF"/>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2.1.2. Предъявлять претензии к Подрядчику в случае невыполнения или ненадлежащего выполнения им обязательств, предусмотренных Контрактом.</w:t>
      </w:r>
    </w:p>
    <w:p w:rsidR="00CA68FA" w:rsidRPr="00CA68FA" w:rsidRDefault="00CA68FA" w:rsidP="00CA68FA">
      <w:pPr>
        <w:keepNext/>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2.1.3. Обеспечить приемку выполненных работ.</w:t>
      </w:r>
    </w:p>
    <w:p w:rsidR="00CA68FA" w:rsidRPr="00CA68FA" w:rsidRDefault="00CA68FA" w:rsidP="00CA68FA">
      <w:pPr>
        <w:keepNext/>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2.1.4. Приостановить работы для принятия мер по исправлению обнаруженных дефектов при обнаружении отступления от локального сметного расчета.</w:t>
      </w:r>
    </w:p>
    <w:p w:rsidR="00CA68FA" w:rsidRPr="00CA68FA" w:rsidRDefault="00CA68FA" w:rsidP="00CA68FA">
      <w:pPr>
        <w:keepNext/>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2.1.5. Назначать своего уполномоченного представителя на время выполнения работ, который от его имени совместно с представителем Подрядчика осуществляет приемку выполненных работ.</w:t>
      </w:r>
    </w:p>
    <w:p w:rsidR="00CA68FA" w:rsidRPr="00CA68FA" w:rsidRDefault="00CA68FA" w:rsidP="00CA68FA">
      <w:pPr>
        <w:keepNext/>
        <w:tabs>
          <w:tab w:val="left" w:pos="426"/>
        </w:tabs>
        <w:suppressAutoHyphens/>
        <w:spacing w:after="0" w:line="240" w:lineRule="auto"/>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lang w:eastAsia="ru-RU"/>
        </w:rPr>
        <w:tab/>
        <w:t>2.1.6. Выполнить в полном объёме свои обязательства, предусмотренные настоящим Контрактом</w:t>
      </w:r>
      <w:r w:rsidRPr="00CA68FA">
        <w:rPr>
          <w:rFonts w:ascii="Times New Roman" w:eastAsia="Times New Roman" w:hAnsi="Times New Roman" w:cs="Times New Roman"/>
          <w:color w:val="000000"/>
          <w:lang w:eastAsia="ru-RU"/>
        </w:rPr>
        <w:t>:</w:t>
      </w:r>
    </w:p>
    <w:p w:rsidR="00CA68FA" w:rsidRPr="00CA68FA" w:rsidRDefault="00CA68FA" w:rsidP="00CA68FA">
      <w:pPr>
        <w:keepNext/>
        <w:spacing w:after="0" w:line="240" w:lineRule="auto"/>
        <w:ind w:firstLine="567"/>
        <w:rPr>
          <w:rFonts w:ascii="Times New Roman" w:eastAsia="Times New Roman" w:hAnsi="Times New Roman" w:cs="Times New Roman"/>
          <w:b/>
          <w:lang w:eastAsia="ru-RU"/>
        </w:rPr>
      </w:pPr>
    </w:p>
    <w:p w:rsidR="00985FA4" w:rsidRDefault="00CA68FA" w:rsidP="00985FA4">
      <w:pPr>
        <w:keepNext/>
        <w:spacing w:after="0" w:line="240" w:lineRule="auto"/>
        <w:ind w:firstLine="567"/>
        <w:rPr>
          <w:rFonts w:ascii="Times New Roman" w:eastAsia="Times New Roman" w:hAnsi="Times New Roman" w:cs="Times New Roman"/>
          <w:b/>
          <w:lang w:eastAsia="ru-RU"/>
        </w:rPr>
      </w:pPr>
      <w:r w:rsidRPr="00CA68FA">
        <w:rPr>
          <w:rFonts w:ascii="Times New Roman" w:eastAsia="Times New Roman" w:hAnsi="Times New Roman" w:cs="Times New Roman"/>
          <w:b/>
          <w:lang w:eastAsia="ru-RU"/>
        </w:rPr>
        <w:t>2.2. Обязанности «Подрядчика»:</w:t>
      </w:r>
    </w:p>
    <w:p w:rsidR="00CA68FA" w:rsidRPr="00CA68FA" w:rsidRDefault="00CA68FA" w:rsidP="00985FA4">
      <w:pPr>
        <w:keepNext/>
        <w:spacing w:after="0" w:line="240" w:lineRule="auto"/>
        <w:ind w:firstLine="567"/>
        <w:rPr>
          <w:rFonts w:ascii="Times New Roman" w:eastAsia="Times New Roman" w:hAnsi="Times New Roman" w:cs="Times New Roman"/>
          <w:lang w:eastAsia="ru-RU"/>
        </w:rPr>
      </w:pPr>
      <w:r w:rsidRPr="00CA68FA">
        <w:rPr>
          <w:rFonts w:ascii="Times New Roman" w:eastAsia="Times New Roman" w:hAnsi="Times New Roman" w:cs="Times New Roman"/>
          <w:lang w:eastAsia="ru-RU"/>
        </w:rPr>
        <w:lastRenderedPageBreak/>
        <w:t>2.2.1. В счёт стоимости настоящего Контракта, выполняет за свой риск, своим иждивением (из своих материалов, своими силами и средствами) или привлеченными силами, работы предусмотренные п. 1.1. Контракта.</w:t>
      </w:r>
    </w:p>
    <w:p w:rsidR="00CA68FA" w:rsidRPr="00CA68FA" w:rsidRDefault="00CA68FA" w:rsidP="00CA68FA">
      <w:pPr>
        <w:keepNext/>
        <w:autoSpaceDE w:val="0"/>
        <w:autoSpaceDN w:val="0"/>
        <w:adjustRightInd w:val="0"/>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2.2.3. Своевременно предоставлять достоверную информацию о ходе исполнения своих обязательств, в том числе об обстоятельствах, препятствующих дальнейшему выполнению работ, а также к установленному Контрактом сроку предоставить Заказчику результат выполненных работ, предусмотренный Контрактом. </w:t>
      </w:r>
    </w:p>
    <w:p w:rsidR="00CA68FA" w:rsidRPr="00CA68FA" w:rsidRDefault="00CA68FA" w:rsidP="00CA68FA">
      <w:pPr>
        <w:keepNext/>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2.2.4. Обеспечивать выполнение работ, предусмотренных настоящим Контрактом, в соответствии с локальным сметным расчетом.</w:t>
      </w:r>
    </w:p>
    <w:p w:rsidR="00CA68FA" w:rsidRPr="00CA68FA" w:rsidRDefault="00CA68FA" w:rsidP="00CA68FA">
      <w:pPr>
        <w:suppressAutoHyphens/>
        <w:spacing w:after="0" w:line="240" w:lineRule="auto"/>
        <w:ind w:firstLine="567"/>
        <w:jc w:val="both"/>
        <w:rPr>
          <w:rFonts w:ascii="Times New Roman" w:eastAsia="Times New Roman" w:hAnsi="Times New Roman" w:cs="Times New Roman"/>
          <w:lang w:eastAsia="ar-SA"/>
        </w:rPr>
      </w:pPr>
      <w:r w:rsidRPr="00CA68FA">
        <w:rPr>
          <w:rFonts w:ascii="Times New Roman" w:eastAsia="Times New Roman" w:hAnsi="Times New Roman" w:cs="Times New Roman"/>
          <w:lang w:eastAsia="ar-SA"/>
        </w:rPr>
        <w:t xml:space="preserve">2.2.5.Выполненные работы должны соответствовать стандартам, действующим на территории Российской Федерации: </w:t>
      </w:r>
    </w:p>
    <w:p w:rsidR="00CA68FA" w:rsidRPr="00CA68FA" w:rsidRDefault="00CA68FA" w:rsidP="00CA68FA">
      <w:pPr>
        <w:spacing w:after="0" w:line="240" w:lineRule="auto"/>
        <w:ind w:firstLine="567"/>
        <w:jc w:val="both"/>
        <w:rPr>
          <w:rFonts w:ascii="Times New Roman" w:eastAsia="Calibri" w:hAnsi="Times New Roman" w:cs="Times New Roman"/>
          <w:lang w:eastAsia="ru-RU"/>
        </w:rPr>
      </w:pPr>
      <w:r w:rsidRPr="00CA68FA">
        <w:rPr>
          <w:rFonts w:ascii="Times New Roman" w:eastAsia="Calibri" w:hAnsi="Times New Roman" w:cs="Times New Roman"/>
          <w:lang w:eastAsia="ru-RU"/>
        </w:rPr>
        <w:t>1)     Федеральный закон от 10.12.1995 № 196-ФЗ «О безопасности дорожного движения»;</w:t>
      </w:r>
    </w:p>
    <w:p w:rsidR="00CA68FA" w:rsidRPr="00CA68FA" w:rsidRDefault="00CA68FA" w:rsidP="00CA68FA">
      <w:pPr>
        <w:keepNext/>
        <w:spacing w:after="0" w:line="240" w:lineRule="auto"/>
        <w:ind w:firstLine="567"/>
        <w:jc w:val="both"/>
        <w:rPr>
          <w:rFonts w:ascii="Times New Roman" w:eastAsia="Calibri" w:hAnsi="Times New Roman" w:cs="Times New Roman"/>
          <w:bCs/>
          <w:lang w:eastAsia="ru-RU"/>
        </w:rPr>
      </w:pPr>
      <w:r w:rsidRPr="00CA68FA">
        <w:rPr>
          <w:rFonts w:ascii="Times New Roman" w:eastAsia="Calibri" w:hAnsi="Times New Roman" w:cs="Times New Roman"/>
          <w:bCs/>
          <w:iCs/>
          <w:lang w:eastAsia="ru-RU"/>
        </w:rPr>
        <w:t>2)   ВСН 8-89 «Инструкция по охране природной среды при строительстве, ремонте и содержании автомобильных дорог»;</w:t>
      </w:r>
      <w:r w:rsidRPr="00CA68FA">
        <w:rPr>
          <w:rFonts w:ascii="Times New Roman" w:eastAsia="Calibri" w:hAnsi="Times New Roman" w:cs="Times New Roman"/>
          <w:bCs/>
          <w:lang w:eastAsia="ru-RU"/>
        </w:rPr>
        <w:t xml:space="preserve"> </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3)    ГОСТ Р 52301-2013 «Национальный стандарт Российской  Федерации. Оборудование и покрытия детских игровых  площадок. Безопасность при эксплуатации. Общие требования";</w:t>
      </w:r>
    </w:p>
    <w:p w:rsidR="00CA68FA" w:rsidRPr="00CA68FA" w:rsidRDefault="00CA68FA" w:rsidP="00CA68FA">
      <w:pPr>
        <w:suppressAutoHyphens/>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         4)  ГОСТ Р 52168-2012 «Оборудование и покрытия детских  игровых площадок. Безопасность конструкции и методы  испытаний горок. Общие требования»;</w:t>
      </w:r>
    </w:p>
    <w:p w:rsidR="00CA68FA" w:rsidRPr="00CA68FA" w:rsidRDefault="00CA68FA" w:rsidP="00CA68FA">
      <w:pPr>
        <w:suppressAutoHyphens/>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         5)  ГОСТ Р 52169-2012 «Оборудование и покрытия детских  игровых площадок. Безопасность конструкции и методы  испытаний. Общие требования»;</w:t>
      </w:r>
    </w:p>
    <w:p w:rsidR="00CA68FA" w:rsidRPr="00CA68FA" w:rsidRDefault="00CA68FA" w:rsidP="00CA68FA">
      <w:pPr>
        <w:suppressAutoHyphens/>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         6)  ГОСТ Р 52167-2012 «Оборудование и покрытия детских  игровых площадок. Безопасность конструкции и методы  испытаний качелей. Общие требования».</w:t>
      </w:r>
    </w:p>
    <w:p w:rsidR="00CA68FA" w:rsidRPr="00CA68FA" w:rsidRDefault="00CA68FA" w:rsidP="00CA68FA">
      <w:pPr>
        <w:keepNext/>
        <w:spacing w:after="0" w:line="240" w:lineRule="auto"/>
        <w:ind w:firstLine="567"/>
        <w:jc w:val="both"/>
        <w:rPr>
          <w:rFonts w:ascii="Times New Roman" w:eastAsia="Times New Roman" w:hAnsi="Times New Roman" w:cs="Times New Roman"/>
          <w:lang w:eastAsia="ru-RU"/>
        </w:rPr>
      </w:pPr>
      <w:r w:rsidRPr="00CA68FA">
        <w:rPr>
          <w:rFonts w:ascii="Times New Roman" w:eastAsia="Calibri" w:hAnsi="Times New Roman" w:cs="Times New Roman"/>
          <w:bCs/>
          <w:lang w:eastAsia="ru-RU"/>
        </w:rPr>
        <w:t xml:space="preserve">2.2.6.   Для выполнения </w:t>
      </w:r>
      <w:r w:rsidRPr="00CA68FA">
        <w:rPr>
          <w:rFonts w:ascii="Times New Roman" w:eastAsia="Times New Roman" w:hAnsi="Times New Roman" w:cs="Times New Roman"/>
          <w:lang w:eastAsia="ru-RU"/>
        </w:rPr>
        <w:t xml:space="preserve">установки детского городка </w:t>
      </w:r>
      <w:r w:rsidRPr="00CA68FA">
        <w:rPr>
          <w:rFonts w:ascii="Times New Roman" w:eastAsia="Calibri" w:hAnsi="Times New Roman" w:cs="Times New Roman"/>
          <w:bCs/>
          <w:lang w:eastAsia="ru-RU"/>
        </w:rPr>
        <w:t xml:space="preserve"> </w:t>
      </w:r>
      <w:r w:rsidRPr="00CA68FA">
        <w:rPr>
          <w:rFonts w:ascii="Times New Roman" w:eastAsia="Times New Roman" w:hAnsi="Times New Roman" w:cs="Times New Roman"/>
          <w:lang w:eastAsia="ru-RU"/>
        </w:rPr>
        <w:t>необходимо провести следующее работы:</w:t>
      </w:r>
    </w:p>
    <w:p w:rsidR="00CA68FA" w:rsidRPr="00CA68FA" w:rsidRDefault="00CA68FA" w:rsidP="00CA68FA">
      <w:pPr>
        <w:keepNext/>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планировка площадей бульдозерами;</w:t>
      </w:r>
    </w:p>
    <w:p w:rsidR="00CA68FA" w:rsidRPr="00CA68FA" w:rsidRDefault="00CA68FA" w:rsidP="00CA68FA">
      <w:pPr>
        <w:keepNext/>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устройство подстилающих и выравнивающих слоев оснований из песка;</w:t>
      </w:r>
    </w:p>
    <w:p w:rsidR="00CA68FA" w:rsidRPr="00CA68FA" w:rsidRDefault="00CA68FA" w:rsidP="00CA68FA">
      <w:pPr>
        <w:keepNext/>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бурение ям глубиной до 2 м бурильно-крановыми машинами на тракторе, группа грунтов 2;</w:t>
      </w:r>
    </w:p>
    <w:p w:rsidR="00CA68FA" w:rsidRPr="00CA68FA" w:rsidRDefault="00CA68FA" w:rsidP="00CA68FA">
      <w:pPr>
        <w:keepNext/>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устройство бетонной подготовки;</w:t>
      </w:r>
    </w:p>
    <w:p w:rsidR="00CA68FA" w:rsidRPr="00CA68FA" w:rsidRDefault="00CA68FA" w:rsidP="00CA68FA">
      <w:pPr>
        <w:keepNext/>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укладка перемычек массой до 0,3 т. прим. Установка Малые архитектурные формы;</w:t>
      </w:r>
    </w:p>
    <w:p w:rsidR="00CA68FA" w:rsidRPr="00CA68FA" w:rsidRDefault="00CA68FA" w:rsidP="00CA68FA">
      <w:pPr>
        <w:keepNext/>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установка детского игрового комплекса;</w:t>
      </w:r>
    </w:p>
    <w:p w:rsidR="00CA68FA" w:rsidRPr="00CA68FA" w:rsidRDefault="00CA68FA" w:rsidP="00CA68FA">
      <w:pPr>
        <w:keepNext/>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установка качелей на металлических стойках, двойных;</w:t>
      </w:r>
    </w:p>
    <w:p w:rsidR="00CA68FA" w:rsidRPr="00CA68FA" w:rsidRDefault="00CA68FA" w:rsidP="00CA68FA">
      <w:pPr>
        <w:keepNext/>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установка сиденья резинового с гибкой подвеской;</w:t>
      </w:r>
    </w:p>
    <w:p w:rsidR="00CA68FA" w:rsidRPr="00CA68FA" w:rsidRDefault="00CA68FA" w:rsidP="00CA68FA">
      <w:pPr>
        <w:keepNext/>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установка счет со столиками.</w:t>
      </w:r>
    </w:p>
    <w:p w:rsidR="00CA68FA" w:rsidRPr="00CA68FA" w:rsidRDefault="00CA68FA" w:rsidP="00CA68FA">
      <w:pPr>
        <w:spacing w:after="0" w:line="240" w:lineRule="auto"/>
        <w:ind w:firstLine="567"/>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В состав детского городка входят:</w:t>
      </w:r>
    </w:p>
    <w:p w:rsidR="00CA68FA" w:rsidRPr="00CA68FA" w:rsidRDefault="00CA68FA" w:rsidP="00CA68FA">
      <w:pPr>
        <w:spacing w:after="0" w:line="240" w:lineRule="auto"/>
        <w:ind w:firstLine="567"/>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детский игровой комплекс</w:t>
      </w:r>
    </w:p>
    <w:p w:rsidR="00CA68FA" w:rsidRPr="00CA68FA" w:rsidRDefault="00CA68FA" w:rsidP="00CA68FA">
      <w:pPr>
        <w:spacing w:after="0" w:line="240" w:lineRule="auto"/>
        <w:ind w:firstLine="567"/>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двойные качели на металлических стойках;</w:t>
      </w:r>
    </w:p>
    <w:p w:rsidR="00CA68FA" w:rsidRPr="00CA68FA" w:rsidRDefault="00CA68FA" w:rsidP="00CA68FA">
      <w:pPr>
        <w:spacing w:after="0" w:line="240" w:lineRule="auto"/>
        <w:ind w:firstLine="567"/>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сидение резиновое с гибкой подвеской;</w:t>
      </w:r>
    </w:p>
    <w:p w:rsidR="00CA68FA" w:rsidRPr="00CA68FA" w:rsidRDefault="00CA68FA" w:rsidP="00CA68FA">
      <w:pPr>
        <w:spacing w:after="0" w:line="240" w:lineRule="auto"/>
        <w:ind w:firstLine="567"/>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счеты со столиками.</w:t>
      </w:r>
    </w:p>
    <w:p w:rsidR="00CA68FA" w:rsidRPr="00CA68FA" w:rsidRDefault="00CA68FA" w:rsidP="00CA68FA">
      <w:pPr>
        <w:shd w:val="clear" w:color="auto" w:fill="FFFFFF"/>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ab/>
        <w:t>2.2.7. Детский игровой комплекс должен представлять собой модульную сборно-разборную конструкцию и состоять из  3-х башен с крышами,  соединенных между собой подвесным мостом и вертикальной полипропиленовой сеткой для лазания и вынесенного гимнастического комплекса.</w:t>
      </w:r>
    </w:p>
    <w:p w:rsidR="00CA68FA" w:rsidRPr="00CA68FA" w:rsidRDefault="00CA68FA" w:rsidP="00CA68FA">
      <w:pPr>
        <w:shd w:val="clear" w:color="auto" w:fill="FFFFFF"/>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w:t>
      </w:r>
      <w:r w:rsidRPr="00CA68FA">
        <w:rPr>
          <w:rFonts w:ascii="Times New Roman" w:eastAsia="Times New Roman" w:hAnsi="Times New Roman" w:cs="Times New Roman"/>
          <w:lang w:eastAsia="ru-RU"/>
        </w:rPr>
        <w:tab/>
        <w:t>К  башне 1, с крышей первого типа, с высотой площадки не менее 1550 мм, должны быть пристроены: вертикальный шест и креплением в виде дуги, перекладина, поручни, альпинистская стенка с захватами для рук и ног, фанерное ограждение.</w:t>
      </w:r>
    </w:p>
    <w:p w:rsidR="00CA68FA" w:rsidRPr="00CA68FA" w:rsidRDefault="00CA68FA" w:rsidP="00CA68FA">
      <w:pPr>
        <w:shd w:val="clear" w:color="auto" w:fill="FFFFFF"/>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ab/>
        <w:t>К  башне 2, с крышей второго типа, с высотой площадки не менее 1550 мм, должны быть пристроены: лестница, горка, фанерные ограждения, вертикальная лестница, ограждение в виде перекладин.</w:t>
      </w:r>
    </w:p>
    <w:p w:rsidR="00CA68FA" w:rsidRPr="00CA68FA" w:rsidRDefault="00CA68FA" w:rsidP="00CA68FA">
      <w:pPr>
        <w:shd w:val="clear" w:color="auto" w:fill="FFFFFF"/>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ab/>
        <w:t>К  башне 3, с крышей первого типа, с высотой площадки не менее 1250 мм, должны быть пристроены: лиана, перекладины, поручни, вертикальная лестница, альпинистская стенка с отверстиями для рук и ног, фанерное ограждение.</w:t>
      </w:r>
    </w:p>
    <w:p w:rsidR="00CA68FA" w:rsidRPr="00CA68FA" w:rsidRDefault="00CA68FA" w:rsidP="00CA68FA">
      <w:pPr>
        <w:shd w:val="clear" w:color="auto" w:fill="FFFFFF"/>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ab/>
        <w:t>Гимнастический комплекс должен представлять собой конструкцию, состоящую из несущих столбов, установленных в два ряда, параллельно друг другу и бум - бревна. В проемах комплекса должны быть установлены шведские стенки с поручнями, вертикальная лестница для лазанья, в верхней части должен быть установлен рукоход и декоративные арки.</w:t>
      </w:r>
    </w:p>
    <w:p w:rsidR="00CA68FA" w:rsidRPr="00CA68FA" w:rsidRDefault="00CA68FA" w:rsidP="00CA68FA">
      <w:pPr>
        <w:shd w:val="clear" w:color="auto" w:fill="FFFFFF"/>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ab/>
        <w:t>Несущие столбы комплекса должны быть выполнены из клееного деревянного бруса сечением не менее 100х100 мм и иметь скругленный профиль с канавкой посередине. Снизу столб должен заканчиваться металлическим оцинкованным подпятником диаметром не менее 42 мм, который бетонируется в землю.</w:t>
      </w:r>
    </w:p>
    <w:p w:rsidR="00CA68FA" w:rsidRPr="00CA68FA" w:rsidRDefault="00CA68FA" w:rsidP="00CA68FA">
      <w:pPr>
        <w:shd w:val="clear" w:color="auto" w:fill="FFFFFF"/>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lastRenderedPageBreak/>
        <w:tab/>
        <w:t>Пол башни 1 и башни 3 должен быть выполнен из деревянной доски толщиной не менее 40 мм.</w:t>
      </w:r>
    </w:p>
    <w:p w:rsidR="00CA68FA" w:rsidRPr="00CA68FA" w:rsidRDefault="00CA68FA" w:rsidP="00CA68FA">
      <w:pPr>
        <w:shd w:val="clear" w:color="auto" w:fill="FFFFFF"/>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ab/>
        <w:t>Пол башни 2  должен быть выполнен из влагостойкой противоскользящей фанеры толщиной не менее 21 мм.</w:t>
      </w:r>
    </w:p>
    <w:p w:rsidR="00CA68FA" w:rsidRPr="00CA68FA" w:rsidRDefault="00CA68FA" w:rsidP="00CA68FA">
      <w:pPr>
        <w:shd w:val="clear" w:color="auto" w:fill="FFFFFF"/>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ab/>
        <w:t>Крыши  башен первого и второго типа должны состоять из 2-х скатов с волнообразной нижней гранью и 2-х фигурных фронтонов из влагостойкой фанеры толщиной не менее 15 мм.</w:t>
      </w:r>
    </w:p>
    <w:p w:rsidR="00CA68FA" w:rsidRPr="00CA68FA" w:rsidRDefault="00CA68FA" w:rsidP="00CA68FA">
      <w:pPr>
        <w:shd w:val="clear" w:color="auto" w:fill="FFFFFF"/>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ab/>
        <w:t>Горка должна состоять из каркаса, ската, бортиков, защитной секции и защитной перекладины.  Каркас горки должен быть выполнен из металлической трубы сечением не менее 50х25 мм. Горка должна иметь стартовый участок высотой не менее 1550 мм, участок скольжения и конечный участок.  Скат должен быть изготовлен из единого листа нержавеющей стали толщиной 1,5 мм, утопленный в паз бортиков горки.  Бортики горки, выполненные из влагостойкой фанеры толщиной не менее 21 мм должны быть высотой не менее 150 мм. Защитная перекладина должна быть выполнена из металлической трубы диаметром не менее 33 мм, побуждающая ребенка присесть и установлена на высоте не менее 600 мм от уровня поверхности стартового участка горки. Защитная секция горки должна быть выполнена из влагостойкой фанеры толщиной не менее 21 мм.</w:t>
      </w:r>
    </w:p>
    <w:p w:rsidR="00CA68FA" w:rsidRPr="00CA68FA" w:rsidRDefault="00CA68FA" w:rsidP="00CA68FA">
      <w:pPr>
        <w:shd w:val="clear" w:color="auto" w:fill="FFFFFF"/>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ab/>
        <w:t>Лестница высотой не менее 1550 мм должна быть оснащена перилами, выполненными из деревянной доски толщиной не менее 40 мм. Перила должны быть установлены от первой ступени. Ступени лестниц должны быть выполнены из ламинированной противоскользящей влагостойкой фанеры толщиной не менее 15 мм и деревянной доски толщиной 40 мм, склеенных между собой. Расстояние между ступенями должно быть одинаковым.</w:t>
      </w:r>
    </w:p>
    <w:p w:rsidR="00CA68FA" w:rsidRPr="00CA68FA" w:rsidRDefault="00CA68FA" w:rsidP="00CA68FA">
      <w:pPr>
        <w:shd w:val="clear" w:color="auto" w:fill="FFFFFF"/>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ab/>
        <w:t>Лиана должна состоять их 2-х наклонных дуг выполненных из металлической трубы диаметром не менее 42 мм и  П-образных ступенек из трубы диаметром не менее 33 мм.</w:t>
      </w:r>
    </w:p>
    <w:p w:rsidR="00CA68FA" w:rsidRPr="00CA68FA" w:rsidRDefault="00CA68FA" w:rsidP="00CA68FA">
      <w:pPr>
        <w:shd w:val="clear" w:color="auto" w:fill="FFFFFF"/>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ab/>
        <w:t>Вертикальный шест со спиралью и дуга должены быть выполнен из металлической трубы диаметром не менее 42 мм, спираль – из  трубы диаметром не менее 33 мм. Расстояние между витками спирали должно быть одинаковым. Нижняя часть шеста бетонируется в землю.</w:t>
      </w:r>
    </w:p>
    <w:p w:rsidR="00CA68FA" w:rsidRPr="00CA68FA" w:rsidRDefault="00CA68FA" w:rsidP="00CA68FA">
      <w:pPr>
        <w:shd w:val="clear" w:color="auto" w:fill="FFFFFF"/>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ab/>
        <w:t>Вертикальный шест без спирали и дуга должны быть выполнены из металлической трубы диаметром не менее 42 мм. Нижняя часть шеста бетонируется в землю.</w:t>
      </w:r>
    </w:p>
    <w:p w:rsidR="00CA68FA" w:rsidRPr="00CA68FA" w:rsidRDefault="00CA68FA" w:rsidP="00CA68FA">
      <w:pPr>
        <w:shd w:val="clear" w:color="auto" w:fill="FFFFFF"/>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ab/>
        <w:t>Альпинистская стенка должна быть выполнена из влагостойкой фанеры толщиной не менее 21 мм.</w:t>
      </w:r>
    </w:p>
    <w:p w:rsidR="00CA68FA" w:rsidRPr="00CA68FA" w:rsidRDefault="00CA68FA" w:rsidP="00CA68FA">
      <w:pPr>
        <w:shd w:val="clear" w:color="auto" w:fill="FFFFFF"/>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ab/>
        <w:t>Ограждения башен, арки гимнастического комплекса должны быть выполнены из влагостойкой фанеры толщиной не менее 21 мм.</w:t>
      </w:r>
    </w:p>
    <w:p w:rsidR="00CA68FA" w:rsidRPr="00CA68FA" w:rsidRDefault="00CA68FA" w:rsidP="00CA68FA">
      <w:pPr>
        <w:shd w:val="clear" w:color="auto" w:fill="FFFFFF"/>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w:t>
      </w:r>
      <w:r w:rsidRPr="00CA68FA">
        <w:rPr>
          <w:rFonts w:ascii="Times New Roman" w:eastAsia="Times New Roman" w:hAnsi="Times New Roman" w:cs="Times New Roman"/>
          <w:lang w:eastAsia="ru-RU"/>
        </w:rPr>
        <w:tab/>
        <w:t>Перекладины вертикальной лестницы, перекладины, поручни, ограждение в виде перекладин должны быть выполнены из металлической трубы диаметром не менее 33 мм.</w:t>
      </w:r>
    </w:p>
    <w:p w:rsidR="00CA68FA" w:rsidRPr="00CA68FA" w:rsidRDefault="00CA68FA" w:rsidP="00CA68FA">
      <w:pPr>
        <w:shd w:val="clear" w:color="auto" w:fill="FFFFFF"/>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ab/>
        <w:t>Подвесной мост должен состоять из страховочного моста, подвесного моста со ступеньками и перил. Ступеньки должны быть выполнены из влагостойкой ламинированной фанеры толщиной не менее 15 мм и доски толщиной не менее 40 мм склеенных между собой, каждая ступень должна крепиться к полиамидным канатам, диаметром не менее 16 мм. Канат должен крепиться к перилам мостика, выполненных из металлической трубы сечением не менее 60х30 мм. Страховочный мост должен быть выполнен из деревянной доски толщиной не менее 40 мм.</w:t>
      </w:r>
    </w:p>
    <w:p w:rsidR="00CA68FA" w:rsidRPr="00CA68FA" w:rsidRDefault="00CA68FA" w:rsidP="00CA68FA">
      <w:pPr>
        <w:shd w:val="clear" w:color="auto" w:fill="FFFFFF"/>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ab/>
        <w:t>Вертикальная сетка должна быть выполнена из полипропиленового 6-прядного армированного металлом каната тросовой свивки с резиновым сердечником, канат сетки должен быть диаметром не менее 16 мм и соединен между собой пластиковыми креплениями овальной формы. Сетка должна крепиться к  горизонтальному столбу, выполненному из деревянного бруса сечением не менее 100х100 мм и  к несущим столбам башен с угловыми накладками из влагостойкой фанеры толщиной не менее 21 мм.</w:t>
      </w:r>
    </w:p>
    <w:p w:rsidR="00CA68FA" w:rsidRPr="00CA68FA" w:rsidRDefault="00CA68FA" w:rsidP="00CA68FA">
      <w:pPr>
        <w:shd w:val="clear" w:color="auto" w:fill="FFFFFF"/>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ab/>
        <w:t>Бум - бревно должно быть выполнено из клееного деревянного бруса сечением не менее 100х100 мм с угловыми накладками из влагостойкой фанеры толщиной не менее 21 мм.</w:t>
      </w:r>
    </w:p>
    <w:p w:rsidR="00CA68FA" w:rsidRPr="00CA68FA" w:rsidRDefault="00CA68FA" w:rsidP="00CA68FA">
      <w:pPr>
        <w:shd w:val="clear" w:color="auto" w:fill="FFFFFF"/>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ab/>
        <w:t>Рукоход должен быть выполнен из 2-х опор, перекладин и угловых накладных элементов, выполненных из влагостойкой фанеры толщиной не менее 21 мм. Перекладины должны быть выполнены из металлической трубы диаметром не менее 33 мм. Опорами служат горизонтальные несущие столбы гимнастического комплекса.</w:t>
      </w:r>
    </w:p>
    <w:p w:rsidR="00CA68FA" w:rsidRPr="00CA68FA" w:rsidRDefault="00CA68FA" w:rsidP="00CA68FA">
      <w:pPr>
        <w:spacing w:after="0" w:line="240" w:lineRule="auto"/>
        <w:ind w:firstLine="567"/>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Вертикальная лестница для лазанья должна быть выполнена из металлической трубы диаметром не менее 33 мм</w:t>
      </w:r>
    </w:p>
    <w:p w:rsidR="00CA68FA" w:rsidRPr="00CA68FA" w:rsidRDefault="00CA68FA" w:rsidP="00CA68FA">
      <w:pPr>
        <w:suppressAutoHyphens/>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2.2.8. Подрядчик самостоятельно организует выполнение работ в зоне производства работ. Устраняет недостатки и дефекты, выявленные при приемке работ и в период гарантийной эксплуатации, если дефекты допущены по вине Подрядчика.</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2.2.9. Нести ответственность перед Заказчиком за допущенные отступления от требований, предусмотренных локальным сметным расчётом.</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2.2.10. </w:t>
      </w:r>
      <w:r w:rsidRPr="00CA68FA">
        <w:rPr>
          <w:rFonts w:ascii="Times New Roman" w:eastAsia="Times New Roman" w:hAnsi="Times New Roman" w:cs="Times New Roman"/>
          <w:bCs/>
          <w:lang w:eastAsia="ru-RU"/>
        </w:rPr>
        <w:t xml:space="preserve">В случае если в документации о закупке, локальном сметном расчете, муниципальном контракте содержатся указание на </w:t>
      </w:r>
      <w:r w:rsidRPr="00CA68FA">
        <w:rPr>
          <w:rFonts w:ascii="Times New Roman" w:eastAsia="Times New Roman" w:hAnsi="Times New Roman" w:cs="Times New Roman"/>
          <w:lang w:eastAsia="ru-RU"/>
        </w:rPr>
        <w:t xml:space="preserve">товарные знаки, знаки обслуживания, фирменные наименования, </w:t>
      </w:r>
      <w:r w:rsidRPr="00CA68FA">
        <w:rPr>
          <w:rFonts w:ascii="Times New Roman" w:eastAsia="Times New Roman" w:hAnsi="Times New Roman" w:cs="Times New Roman"/>
          <w:lang w:eastAsia="ru-RU"/>
        </w:rPr>
        <w:lastRenderedPageBreak/>
        <w:t>патенты, полезные модели, промышленные образцы, наименование страны происхождения товара, требования к товарам, информации, работам, услугам следует читать «или эквивалент».</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2.2.11. Поставить на объект необходимые материалы, оборудование, технику, а также осуществлять их приёмку, разгрузку, складирование и обеспечивать их сохранность. </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2.2.12. Все поставляемые материалы должны быть новыми (материалами, которые не были в употреблении, в ремонте, в том числе, которые не были восстановлены, у которых не была осуществлена замена составных частей, не были восстановлены потребительские свойства).</w:t>
      </w:r>
    </w:p>
    <w:p w:rsidR="00CA68FA" w:rsidRPr="00CA68FA" w:rsidRDefault="00CA68FA" w:rsidP="00CA68FA">
      <w:pPr>
        <w:widowControl w:val="0"/>
        <w:tabs>
          <w:tab w:val="left" w:pos="900"/>
        </w:tabs>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При выполнении работ применять следующие материалы:</w:t>
      </w:r>
    </w:p>
    <w:p w:rsidR="00CA68FA" w:rsidRPr="00CA68FA" w:rsidRDefault="00CA68FA" w:rsidP="00CA68FA">
      <w:pPr>
        <w:widowControl w:val="0"/>
        <w:tabs>
          <w:tab w:val="left" w:pos="900"/>
        </w:tabs>
        <w:spacing w:after="0" w:line="240" w:lineRule="auto"/>
        <w:ind w:firstLine="567"/>
        <w:jc w:val="both"/>
        <w:rPr>
          <w:rFonts w:ascii="Times New Roman" w:eastAsia="Times New Roman" w:hAnsi="Times New Roman" w:cs="Times New Roman"/>
          <w:lang w:eastAsia="ru-RU"/>
        </w:rPr>
      </w:pPr>
      <w:r w:rsidRPr="00CA68FA">
        <w:rPr>
          <w:rFonts w:ascii="Times New Roman" w:eastAsia="Calibri" w:hAnsi="Times New Roman" w:cs="Times New Roman"/>
          <w:bCs/>
          <w:kern w:val="36"/>
          <w:lang w:eastAsia="ru-RU"/>
        </w:rPr>
        <w:t xml:space="preserve">- песок </w:t>
      </w:r>
      <w:r w:rsidRPr="00CA68FA">
        <w:rPr>
          <w:rFonts w:ascii="Times New Roman" w:eastAsia="Times New Roman" w:hAnsi="Times New Roman" w:cs="Times New Roman"/>
          <w:lang w:eastAsia="ru-RU"/>
        </w:rPr>
        <w:t>природный для строительных работ средний, имеющий добровольный сертификат соответствия требованиям ГОСТа 8736-2014 «Песок для строительных работ. Технические условия (с Поправкой)»;</w:t>
      </w:r>
    </w:p>
    <w:p w:rsidR="00CA68FA" w:rsidRPr="00CA68FA" w:rsidRDefault="00CA68FA" w:rsidP="00CA68FA">
      <w:pPr>
        <w:keepNext/>
        <w:shd w:val="clear" w:color="auto" w:fill="FFFFFF"/>
        <w:spacing w:after="0" w:line="240" w:lineRule="auto"/>
        <w:ind w:firstLine="567"/>
        <w:jc w:val="both"/>
        <w:textAlignment w:val="baseline"/>
        <w:outlineLvl w:val="0"/>
        <w:rPr>
          <w:rFonts w:ascii="Times New Roman" w:eastAsia="Calibri" w:hAnsi="Times New Roman" w:cs="Times New Roman"/>
          <w:b/>
          <w:bCs/>
        </w:rPr>
      </w:pPr>
      <w:r w:rsidRPr="00CA68FA">
        <w:rPr>
          <w:rFonts w:ascii="Times New Roman" w:eastAsia="Calibri" w:hAnsi="Times New Roman" w:cs="Times New Roman"/>
          <w:b/>
          <w:bCs/>
        </w:rPr>
        <w:t xml:space="preserve">- </w:t>
      </w:r>
      <w:r w:rsidRPr="00CA68FA">
        <w:rPr>
          <w:rFonts w:ascii="Times New Roman" w:eastAsia="Calibri" w:hAnsi="Times New Roman" w:cs="Times New Roman"/>
          <w:bCs/>
        </w:rPr>
        <w:t>бетон, имеющий добровольный сертификат соответствия требованиям ГОСТа 26633-2015 «Бетоны тяжелые и мелкозернистые. Технические условия».</w:t>
      </w:r>
    </w:p>
    <w:p w:rsidR="00CA68FA" w:rsidRPr="00CA68FA" w:rsidRDefault="00CA68FA" w:rsidP="00CA68FA">
      <w:pPr>
        <w:spacing w:after="0" w:line="240" w:lineRule="auto"/>
        <w:ind w:firstLine="708"/>
        <w:contextualSpacing/>
        <w:jc w:val="both"/>
        <w:rPr>
          <w:rFonts w:ascii="Times New Roman" w:eastAsia="Times New Roman" w:hAnsi="Times New Roman" w:cs="Times New Roman"/>
        </w:rPr>
      </w:pPr>
      <w:r w:rsidRPr="00CA68FA">
        <w:rPr>
          <w:rFonts w:ascii="Times New Roman" w:eastAsia="Times New Roman" w:hAnsi="Times New Roman" w:cs="Times New Roman"/>
        </w:rPr>
        <w:t>Запрещается использовать угловую сталь при изготовление детского игрового оборудования из-за требований безопасности.</w:t>
      </w:r>
    </w:p>
    <w:p w:rsidR="00CA68FA" w:rsidRPr="00CA68FA" w:rsidRDefault="00CA68FA" w:rsidP="00CA68FA">
      <w:pPr>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       Для изготовления деревянных деталей должна использоваться древесина хвойных пород влажностью 7-10%.</w:t>
      </w:r>
    </w:p>
    <w:p w:rsidR="00CA68FA" w:rsidRPr="00CA68FA" w:rsidRDefault="00CA68FA" w:rsidP="00CA68FA">
      <w:pPr>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       Деревянные детали оборудования должны быть тщательно отшлифованы и окрашены, профессиональными двухкомпонентными красками в заводских условиях.</w:t>
      </w:r>
    </w:p>
    <w:p w:rsidR="00CA68FA" w:rsidRPr="00CA68FA" w:rsidRDefault="00CA68FA" w:rsidP="00CA68FA">
      <w:pPr>
        <w:spacing w:after="0" w:line="240" w:lineRule="auto"/>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       Стальные детали и конструкции должны быть окрашены порошковыми красителями, все крепежные и закладные элементы оцинкованы.</w:t>
      </w:r>
    </w:p>
    <w:p w:rsidR="00CA68FA" w:rsidRPr="00CA68FA" w:rsidRDefault="00CA68FA" w:rsidP="00CA68FA">
      <w:pPr>
        <w:spacing w:after="0" w:line="240" w:lineRule="auto"/>
        <w:rPr>
          <w:rFonts w:ascii="Times New Roman" w:eastAsia="Times New Roman" w:hAnsi="Times New Roman" w:cs="Times New Roman"/>
          <w:bCs/>
          <w:lang w:eastAsia="ru-RU"/>
        </w:rPr>
      </w:pPr>
      <w:r w:rsidRPr="00CA68FA">
        <w:rPr>
          <w:rFonts w:ascii="Times New Roman" w:eastAsia="Times New Roman" w:hAnsi="Times New Roman" w:cs="Times New Roman"/>
          <w:lang w:eastAsia="ru-RU"/>
        </w:rPr>
        <w:t xml:space="preserve">       З</w:t>
      </w:r>
      <w:r w:rsidRPr="00CA68FA">
        <w:rPr>
          <w:rFonts w:ascii="Times New Roman" w:eastAsia="Times New Roman" w:hAnsi="Times New Roman" w:cs="Times New Roman"/>
          <w:bCs/>
          <w:lang w:eastAsia="ru-RU"/>
        </w:rPr>
        <w:t>апрещается использовать угловую сталь и стеклопластик при изготовлении малых архитектурных форм.</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2.2.13. Организует своими силами и средствами доставку специалистов и техники до места выполнения работ и обратно.</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2.2.14. Подрядчик при исполнении настоящего Контракта может привлечь субподрядные организации, письменно уведомив об этом Заказчика в течение одного рабочего дня. В  информации должны излагаться предмет договора, наименование, адрес.</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В случае привлечения к исполнению своих обязательств третьих лиц (субподрядчиков), Подрядчик выступает в качестве Генерального подрядчика и несёт перед Заказчиком ответственность за последствия неисполнения или ненадлежащего исполнения обязательств субподрядчиком, в порядке, установленном действующим законодательством Российской Федерации. </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2.2.15. Выполняет работы с соблюдением действующих норм и правил, правил техники безопасности и пожарной безопасности и охране окружающей среды во время производства работ.</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2.2.16. Выполняет своими силами и средствами на территории, где производятся работы, все временные сооружения, необходимые для выполнения работ по настоящему Контракту.</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2.2.17. Обязуется содержать объект и прилегающие участки свободными от отходов, накапливаемых в результате выполнения работ, и обеспечивает их уборку, вывоз и утилизацию.</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2.2.18. Осуществляет благоустройство территории, затронутой работами.</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2.2.19. Немедленно извещает Заказчика и до получения от него указаний приостанавливает работы при обнаружении:</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возможных неблагоприятных для Заказчика последствий выполнения его указаний о способе выполнения работ;</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иных, независящих от Подрядчика обстоятельствах, угрожающих сохранности объекта, либо создающих невозможность завершения работ в срок, установленный Контрактом.</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2.2.20. До приёмки в полном объеме работ Заказчиком, Подрядчик несёт риск случайной гибели или случайного повреждения материалов, результата работ, имущества Заказчика, обеспечивает надлежащую охрану материалов, оборудования, строительной техники и другого имущества от начала работ до завершения и приёмки Заказчиком работы.</w:t>
      </w:r>
    </w:p>
    <w:p w:rsidR="00CA68FA" w:rsidRPr="00CA68FA" w:rsidRDefault="00CA68FA" w:rsidP="00CA68FA">
      <w:pPr>
        <w:tabs>
          <w:tab w:val="left" w:pos="708"/>
          <w:tab w:val="num" w:pos="1980"/>
        </w:tabs>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2.2.21. Обеспечивает в ходе производства работ выполнение правил охраны труда согласно требованиям</w:t>
      </w:r>
      <w:r w:rsidRPr="00CA68FA">
        <w:rPr>
          <w:rFonts w:ascii="Times New Roman" w:eastAsia="Calibri" w:hAnsi="Times New Roman" w:cs="Times New Roman"/>
          <w:bCs/>
          <w:iCs/>
          <w:lang w:eastAsia="ru-RU"/>
        </w:rPr>
        <w:t xml:space="preserve"> ВСН 8-89 «Инструкция по охране природной среды при строительстве, ремонте и содержании автомобильных дорог»</w:t>
      </w:r>
      <w:r w:rsidRPr="00CA68FA">
        <w:rPr>
          <w:rFonts w:ascii="Times New Roman" w:eastAsia="Times New Roman" w:hAnsi="Times New Roman" w:cs="Times New Roman"/>
          <w:lang w:eastAsia="ru-RU"/>
        </w:rPr>
        <w:t>, необходимые мероприятия по охране окружающей среды, зеленых насаждений, соблюдению норм экологической безопасности и других норм безопасности, рациональному использованию территории и земли.</w:t>
      </w:r>
    </w:p>
    <w:p w:rsidR="00CA68FA" w:rsidRPr="00CA68FA" w:rsidRDefault="00CA68FA" w:rsidP="00CA68FA">
      <w:pPr>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2.2.22. Вывозит в течение 5 (пяти) рабочих дней, со дня уведомления Заказчика о готовности работ к сдаче,</w:t>
      </w:r>
      <w:r w:rsidRPr="00CA68FA">
        <w:rPr>
          <w:rFonts w:ascii="Times New Roman" w:eastAsia="Times New Roman" w:hAnsi="Times New Roman" w:cs="Times New Roman"/>
          <w:lang w:eastAsia="ru-RU"/>
        </w:rPr>
        <w:t xml:space="preserve"> </w:t>
      </w:r>
      <w:r w:rsidRPr="00CA68FA">
        <w:rPr>
          <w:rFonts w:ascii="Times New Roman" w:eastAsia="Times New Roman" w:hAnsi="Times New Roman" w:cs="Times New Roman"/>
          <w:color w:val="000000"/>
          <w:lang w:eastAsia="ru-RU"/>
        </w:rPr>
        <w:t xml:space="preserve">принадлежащие Подрядчику строительные материалы, привлеченные к выполнению работ строительные машины и механизмы. В случае неисполнения Подрядчиком обязанности по освобождению </w:t>
      </w:r>
      <w:r w:rsidRPr="00CA68FA">
        <w:rPr>
          <w:rFonts w:ascii="Times New Roman" w:eastAsia="Times New Roman" w:hAnsi="Times New Roman" w:cs="Times New Roman"/>
          <w:color w:val="000000"/>
          <w:lang w:eastAsia="ru-RU"/>
        </w:rPr>
        <w:lastRenderedPageBreak/>
        <w:t xml:space="preserve">строительной площадки Заказчик вправе привлечь третьих лиц для выполнения работ и мероприятий, обеспечивающих освобождение строительной площадки с отнесением расходов на Подрядчика. При этом ответственность за просрочку Подрядчик несет в полном объеме в соответствии с условиями настоящего Контракта. </w:t>
      </w:r>
    </w:p>
    <w:p w:rsidR="00CA68FA" w:rsidRPr="00CA68FA" w:rsidRDefault="00CA68FA" w:rsidP="00CA68FA">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2.2.23. Подрядчик несет ответственность за неисполнение или ненадлежащее исполнение обязательств, предусмотренных контрактом</w:t>
      </w:r>
    </w:p>
    <w:p w:rsidR="00CA68FA" w:rsidRPr="00CA68FA" w:rsidRDefault="00CA68FA" w:rsidP="00CA68FA">
      <w:pPr>
        <w:autoSpaceDE w:val="0"/>
        <w:autoSpaceDN w:val="0"/>
        <w:adjustRightInd w:val="0"/>
        <w:spacing w:after="0" w:line="240" w:lineRule="auto"/>
        <w:ind w:firstLine="567"/>
        <w:jc w:val="both"/>
        <w:rPr>
          <w:rFonts w:ascii="Times New Roman" w:eastAsia="Times New Roman" w:hAnsi="Times New Roman" w:cs="Times New Roman"/>
          <w:lang w:eastAsia="ru-RU"/>
        </w:rPr>
      </w:pPr>
    </w:p>
    <w:p w:rsidR="00CA68FA" w:rsidRDefault="00CA68FA" w:rsidP="00CA68FA">
      <w:pPr>
        <w:autoSpaceDE w:val="0"/>
        <w:autoSpaceDN w:val="0"/>
        <w:adjustRightInd w:val="0"/>
        <w:spacing w:after="0" w:line="240" w:lineRule="auto"/>
        <w:ind w:firstLine="567"/>
        <w:jc w:val="center"/>
        <w:rPr>
          <w:rFonts w:ascii="Times New Roman" w:eastAsia="Times New Roman" w:hAnsi="Times New Roman" w:cs="Times New Roman"/>
          <w:b/>
          <w:color w:val="000000"/>
          <w:lang w:eastAsia="ru-RU"/>
        </w:rPr>
      </w:pPr>
      <w:r w:rsidRPr="00CA68FA">
        <w:rPr>
          <w:rFonts w:ascii="Times New Roman" w:eastAsia="Times New Roman" w:hAnsi="Times New Roman" w:cs="Times New Roman"/>
          <w:b/>
          <w:lang w:eastAsia="ru-RU"/>
        </w:rPr>
        <w:t>3.</w:t>
      </w:r>
      <w:r w:rsidRPr="00CA68FA">
        <w:rPr>
          <w:rFonts w:ascii="Times New Roman" w:eastAsia="Times New Roman" w:hAnsi="Times New Roman" w:cs="Times New Roman"/>
          <w:b/>
          <w:color w:val="000000"/>
          <w:lang w:eastAsia="ru-RU"/>
        </w:rPr>
        <w:t>Обеспечение исполнения контракта.</w:t>
      </w:r>
    </w:p>
    <w:p w:rsidR="00371604" w:rsidRPr="00371604" w:rsidRDefault="00371604" w:rsidP="00371604">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3</w:t>
      </w:r>
      <w:r w:rsidRPr="00371604">
        <w:rPr>
          <w:rFonts w:ascii="Times New Roman" w:eastAsia="Times New Roman" w:hAnsi="Times New Roman" w:cs="Times New Roman"/>
          <w:color w:val="000000"/>
          <w:lang w:eastAsia="ru-RU"/>
        </w:rPr>
        <w:t xml:space="preserve">.1.  До заключения Контракта </w:t>
      </w:r>
      <w:r>
        <w:rPr>
          <w:rFonts w:ascii="Times New Roman" w:eastAsia="Times New Roman" w:hAnsi="Times New Roman" w:cs="Times New Roman"/>
          <w:color w:val="000000"/>
          <w:lang w:eastAsia="ru-RU"/>
        </w:rPr>
        <w:t>Подрядчик</w:t>
      </w:r>
      <w:r w:rsidRPr="00371604">
        <w:rPr>
          <w:rFonts w:ascii="Times New Roman" w:eastAsia="Times New Roman" w:hAnsi="Times New Roman" w:cs="Times New Roman"/>
          <w:color w:val="000000"/>
          <w:lang w:eastAsia="ru-RU"/>
        </w:rPr>
        <w:t xml:space="preserve"> должен предоставить Заказчику обеспечение исполнения Контракта в форме безотзывной банковской гарантии, выданной банком и соответствующей требованиям ст. 45 Федерального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371604" w:rsidRPr="00371604" w:rsidRDefault="00371604" w:rsidP="00371604">
      <w:pPr>
        <w:shd w:val="clear" w:color="auto" w:fill="FFFFFF"/>
        <w:spacing w:after="0" w:line="240" w:lineRule="auto"/>
        <w:jc w:val="both"/>
        <w:rPr>
          <w:rFonts w:ascii="Calibri" w:eastAsia="Times New Roman" w:hAnsi="Calibri" w:cs="Times New Roman"/>
          <w:color w:val="000000"/>
          <w:lang w:eastAsia="ru-RU"/>
        </w:rPr>
      </w:pPr>
      <w:r w:rsidRPr="00371604">
        <w:rPr>
          <w:rFonts w:ascii="Times New Roman" w:eastAsia="Times New Roman" w:hAnsi="Times New Roman" w:cs="Times New Roman"/>
          <w:color w:val="000000"/>
          <w:lang w:eastAsia="ru-RU"/>
        </w:rPr>
        <w:t xml:space="preserve">Способ обеспечения исполнения Контракта из вышеперечисленных способов </w:t>
      </w:r>
      <w:r>
        <w:rPr>
          <w:rFonts w:ascii="Times New Roman" w:eastAsia="Times New Roman" w:hAnsi="Times New Roman" w:cs="Times New Roman"/>
          <w:color w:val="000000"/>
          <w:lang w:eastAsia="ru-RU"/>
        </w:rPr>
        <w:t>Подрядчиком</w:t>
      </w:r>
      <w:r w:rsidRPr="00371604">
        <w:rPr>
          <w:rFonts w:ascii="Times New Roman" w:eastAsia="Times New Roman" w:hAnsi="Times New Roman" w:cs="Times New Roman"/>
          <w:color w:val="000000"/>
          <w:lang w:eastAsia="ru-RU"/>
        </w:rPr>
        <w:t xml:space="preserve"> определяет самостоятельно.</w:t>
      </w:r>
    </w:p>
    <w:p w:rsidR="00CA68FA" w:rsidRPr="00E26D24" w:rsidRDefault="00371604" w:rsidP="00371604">
      <w:pPr>
        <w:shd w:val="clear" w:color="auto" w:fill="FFFFFF"/>
        <w:spacing w:after="0" w:line="240" w:lineRule="auto"/>
        <w:jc w:val="both"/>
        <w:rPr>
          <w:rFonts w:ascii="Times New Roman" w:eastAsia="Times New Roman" w:hAnsi="Times New Roman" w:cs="Times New Roman"/>
          <w:lang w:eastAsia="ru-RU"/>
        </w:rPr>
      </w:pPr>
      <w:r w:rsidRPr="00371604">
        <w:rPr>
          <w:rFonts w:ascii="Times New Roman" w:eastAsia="Times New Roman" w:hAnsi="Times New Roman" w:cs="Times New Roman"/>
          <w:color w:val="000000"/>
          <w:lang w:eastAsia="ru-RU"/>
        </w:rPr>
        <w:t xml:space="preserve">5.3. Обеспечение исполнения Контракта предоставляется в размере </w:t>
      </w:r>
      <w:r w:rsidRPr="00371604">
        <w:rPr>
          <w:rFonts w:ascii="Times New Roman" w:eastAsia="Times New Roman" w:hAnsi="Times New Roman" w:cs="Times New Roman"/>
          <w:lang w:eastAsia="ru-RU"/>
        </w:rPr>
        <w:t>17 822,46</w:t>
      </w:r>
      <w:r>
        <w:rPr>
          <w:rFonts w:ascii="Times New Roman" w:eastAsia="Times New Roman" w:hAnsi="Times New Roman" w:cs="Times New Roman"/>
          <w:lang w:eastAsia="ru-RU"/>
        </w:rPr>
        <w:t xml:space="preserve"> (семнадцать тысяч восемьсот двадцать два) рубля 46 копеек</w:t>
      </w:r>
      <w:r w:rsidRPr="00371604">
        <w:rPr>
          <w:rFonts w:ascii="Times New Roman" w:eastAsia="Times New Roman" w:hAnsi="Times New Roman" w:cs="Times New Roman"/>
          <w:color w:val="000000"/>
          <w:lang w:eastAsia="ru-RU"/>
        </w:rPr>
        <w:t>.</w:t>
      </w:r>
      <w:r w:rsidR="00985FA4" w:rsidRPr="00E26D24">
        <w:rPr>
          <w:rFonts w:ascii="Times New Roman" w:eastAsia="Times New Roman" w:hAnsi="Times New Roman" w:cs="Times New Roman"/>
          <w:lang w:eastAsia="ru-RU"/>
        </w:rPr>
        <w:t xml:space="preserve"> </w:t>
      </w:r>
    </w:p>
    <w:p w:rsidR="00CA68FA" w:rsidRPr="00CA68FA" w:rsidRDefault="00CA68FA" w:rsidP="00CA68FA">
      <w:pPr>
        <w:keepNext/>
        <w:suppressAutoHyphens/>
        <w:autoSpaceDE w:val="0"/>
        <w:autoSpaceDN w:val="0"/>
        <w:adjustRightInd w:val="0"/>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3.2. Размер обеспечения исполнения Контракта может быть изменен при применении антидемпинговых мер. В случае принятия антидемпинговых мер стороны руководствуются положениями статьи 37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 44-ФЗ).</w:t>
      </w:r>
    </w:p>
    <w:p w:rsidR="00CA68FA" w:rsidRPr="00CA68FA" w:rsidRDefault="00CA68FA" w:rsidP="00CA68FA">
      <w:pPr>
        <w:keepNext/>
        <w:suppressAutoHyphens/>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3.3. Реквизиты счета для перечисления денежных средств, в случае если Поставщиком в качестве обеспечения исполнения Контракта было выбрано внесение денежных средств: </w:t>
      </w:r>
    </w:p>
    <w:p w:rsidR="00CA68FA" w:rsidRPr="00CA68FA" w:rsidRDefault="00CA68FA" w:rsidP="00CA68FA">
      <w:pPr>
        <w:keepNext/>
        <w:suppressAutoHyphens/>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Управление финансов Администрации Гаврилов-Ямского муниципального района                 </w:t>
      </w:r>
    </w:p>
    <w:p w:rsidR="00CA68FA" w:rsidRPr="00CA68FA" w:rsidRDefault="00CA68FA" w:rsidP="00CA68FA">
      <w:pPr>
        <w:keepNext/>
        <w:suppressAutoHyphens/>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ИНН 7616001734, КПП 761601001, </w:t>
      </w:r>
    </w:p>
    <w:p w:rsidR="00CA68FA" w:rsidRPr="00CA68FA" w:rsidRDefault="00CA68FA" w:rsidP="00CA68FA">
      <w:pPr>
        <w:keepNext/>
        <w:suppressAutoHyphens/>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р/с 40302810378885000094 Отделение Ярославль г. Ярославль </w:t>
      </w:r>
    </w:p>
    <w:p w:rsidR="00CA68FA" w:rsidRPr="00CA68FA" w:rsidRDefault="00CA68FA" w:rsidP="00CA68FA">
      <w:pPr>
        <w:keepNext/>
        <w:suppressAutoHyphens/>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БИК 047888001</w:t>
      </w:r>
    </w:p>
    <w:p w:rsidR="00CA68FA" w:rsidRPr="00CA68FA" w:rsidRDefault="00CA68FA" w:rsidP="00CA68FA">
      <w:pPr>
        <w:keepNext/>
        <w:suppressAutoHyphens/>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Назначение платежа: «л/с 857.01.001.7 Администрация Великосельского сельского поселения. Внесение денежных средств в качестве обеспечения исполнения контракта на выполнение работ по </w:t>
      </w:r>
      <w:r w:rsidRPr="00CA68FA">
        <w:rPr>
          <w:rFonts w:ascii="Times New Roman" w:eastAsia="Calibri" w:hAnsi="Times New Roman" w:cs="Times New Roman"/>
        </w:rPr>
        <w:t xml:space="preserve">Благоустройству придомовой территории. Расположенной по адресу: ЯО, Гаврилов-Ямский р-н, Великосельское с/п, с/п Сосновый бор, д. 1 (Детский игровой комплекс, </w:t>
      </w:r>
      <w:r w:rsidRPr="00CA68FA">
        <w:rPr>
          <w:rFonts w:ascii="Times New Roman" w:eastAsia="Times New Roman" w:hAnsi="Times New Roman" w:cs="Times New Roman"/>
          <w:lang w:eastAsia="ru-RU"/>
        </w:rPr>
        <w:t>Малые архитектурные формы</w:t>
      </w:r>
      <w:r w:rsidRPr="00CA68FA">
        <w:rPr>
          <w:rFonts w:ascii="Times New Roman" w:eastAsia="Calibri" w:hAnsi="Times New Roman" w:cs="Times New Roman"/>
        </w:rPr>
        <w:t>)</w:t>
      </w:r>
      <w:r w:rsidRPr="00CA68FA">
        <w:rPr>
          <w:rFonts w:ascii="Times New Roman" w:eastAsia="Times New Roman" w:hAnsi="Times New Roman" w:cs="Times New Roman"/>
          <w:lang w:eastAsia="ru-RU"/>
        </w:rPr>
        <w:t xml:space="preserve">».  </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3.4.  Срок возврата Заказчиком Поставщику денежных средств, внесенных в качестве обеспечения исполнения Контракта (если такая форма обеспечения исполнения контракта применяется Поставщиком, в том числе части этих денежных средств в случае уменьшения размера обеспечения исполнения контракта в соответствии с частями 7, 7.1 и 7.2 статьи 96 Закона № 44-ФЗ, не должен превышать пятнадцать рабочих дней с даты исполнения Поставщиком, обязательств, предусмотренных Контрактом.   </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3.5. В случае выбора Поставщиком  обеспечения исполнения Контракта в виде банковской гарантии, такая банковская гарантия должна обеспечивать все обязательства Принципала перед Бенефициаром по Контракту, в том числе неисполнение или ненадлежащее исполнение обязательств, уплату неустоек (пени и штрафы), убытков.</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3.6.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3.7. Срок действия банковской гарантии определяется в соответствии с требованиями Закона                     № 44-ФЗ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 44-ФЗ.</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3.8.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Поставщик обязан предоставить новое обеспечение исполнения Контракта не позднее 1 месяца со дня надлежащего уведомления Заказчиком Поставщика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Закона № 44-ФЗ.</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3.9. В ходе исполнения Контракта Поставщик вправе изменить способ обеспечения исполнения Контракта и (или) предоставить Заказчику взамен ранее предоставленного обеспечения исполнения </w:t>
      </w:r>
      <w:r w:rsidRPr="00CA68FA">
        <w:rPr>
          <w:rFonts w:ascii="Times New Roman" w:eastAsia="Times New Roman" w:hAnsi="Times New Roman" w:cs="Times New Roman"/>
          <w:lang w:eastAsia="ru-RU"/>
        </w:rPr>
        <w:lastRenderedPageBreak/>
        <w:t>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 44-ФЗ.</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3.10. В случае, если участником закупки, с которым заключается Контракт, является казенное учреждение, положения Федерального закона от 05.04.2013 № 44-ФЗ об обеспечении исполнения Контракта к такому участнику не применяются.</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3.11. В случае полного (частичного) невыполнения основного обязательства по Контракту Поставщиком Заказчик удерживает предоставленное Поставщиком обеспечение исполнения Контракта в размере, соответствующем сумме невыполненного обязательства, в пределах суммы обеспечения исполнения Контракта, либо направляет гаранту требование о взыскании соответствующей суммы по банковской гарантии. Также  Поставщик в случае полного (частичного) невыполнения условий Контракта обязан возместить Заказчику все причиненные убытки, превышающие размер обеспечения исполнения Контракта</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3.12. Поставщик, с которым заключается Контракт по результатам определения исполнителя в соответствии с пунктом 1 части 1 статьи 30 Федерального закона от 05.04.2013 N 44-ФЗ, освобождается от предоставления обеспечения исполнения Контракта, в том числе с учетом положений статьи 37 Федерального закона от 05.04.2013 N 44-ФЗ, в случае предоставления Поставщиком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настоящим Федеральным законом 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p>
    <w:p w:rsidR="00CA68FA" w:rsidRPr="00CA68FA" w:rsidRDefault="00CA68FA" w:rsidP="00CA68FA">
      <w:pPr>
        <w:spacing w:after="0" w:line="240" w:lineRule="auto"/>
        <w:ind w:firstLine="567"/>
        <w:jc w:val="center"/>
        <w:rPr>
          <w:rFonts w:ascii="Times New Roman" w:eastAsia="Times New Roman" w:hAnsi="Times New Roman" w:cs="Times New Roman"/>
          <w:b/>
          <w:color w:val="000000"/>
          <w:lang w:eastAsia="ru-RU"/>
        </w:rPr>
      </w:pPr>
      <w:r w:rsidRPr="00CA68FA">
        <w:rPr>
          <w:rFonts w:ascii="Times New Roman" w:eastAsia="Times New Roman" w:hAnsi="Times New Roman" w:cs="Times New Roman"/>
          <w:b/>
          <w:lang w:eastAsia="ru-RU"/>
        </w:rPr>
        <w:t>4.Цена Контракта и порядок оплаты</w:t>
      </w:r>
      <w:r w:rsidRPr="00CA68FA">
        <w:rPr>
          <w:rFonts w:ascii="Times New Roman" w:eastAsia="Times New Roman" w:hAnsi="Times New Roman" w:cs="Times New Roman"/>
          <w:b/>
          <w:color w:val="000000"/>
          <w:lang w:eastAsia="ru-RU"/>
        </w:rPr>
        <w:t>.</w:t>
      </w:r>
    </w:p>
    <w:p w:rsidR="00CA68FA" w:rsidRPr="00CA68FA" w:rsidRDefault="00CA68FA" w:rsidP="00CA68FA">
      <w:pPr>
        <w:spacing w:after="0" w:line="240" w:lineRule="auto"/>
        <w:ind w:firstLine="567"/>
        <w:jc w:val="center"/>
        <w:rPr>
          <w:rFonts w:ascii="Times New Roman" w:eastAsia="Times New Roman" w:hAnsi="Times New Roman" w:cs="Times New Roman"/>
          <w:b/>
          <w:color w:val="000000"/>
          <w:lang w:eastAsia="ru-RU"/>
        </w:rPr>
      </w:pPr>
    </w:p>
    <w:p w:rsidR="00CA68FA" w:rsidRPr="00CA68FA" w:rsidRDefault="00CA68FA" w:rsidP="00CA68FA">
      <w:pPr>
        <w:spacing w:after="0" w:line="240" w:lineRule="auto"/>
        <w:ind w:firstLine="360"/>
        <w:jc w:val="both"/>
        <w:rPr>
          <w:rFonts w:ascii="Times New Roman" w:eastAsia="Times New Roman" w:hAnsi="Times New Roman" w:cs="Times New Roman"/>
          <w:lang w:eastAsia="ru-RU"/>
        </w:rPr>
      </w:pPr>
      <w:r w:rsidRPr="00CA68FA">
        <w:rPr>
          <w:rFonts w:ascii="Times New Roman" w:eastAsia="Times New Roman" w:hAnsi="Times New Roman" w:cs="Times New Roman"/>
          <w:color w:val="000000"/>
          <w:lang w:eastAsia="ru-RU"/>
        </w:rPr>
        <w:t xml:space="preserve">    </w:t>
      </w:r>
      <w:r w:rsidRPr="00CA68FA">
        <w:rPr>
          <w:rFonts w:ascii="Times New Roman" w:eastAsia="Times New Roman" w:hAnsi="Times New Roman" w:cs="Times New Roman"/>
          <w:lang w:eastAsia="ru-RU"/>
        </w:rPr>
        <w:t xml:space="preserve">4.1. Цена Контракта составляет </w:t>
      </w:r>
      <w:r w:rsidR="00E26D24" w:rsidRPr="00E26D24">
        <w:rPr>
          <w:rStyle w:val="textspanview"/>
          <w:rFonts w:ascii="Times New Roman" w:hAnsi="Times New Roman"/>
        </w:rPr>
        <w:t>356452,92</w:t>
      </w:r>
      <w:r w:rsidR="00E26D24">
        <w:rPr>
          <w:rStyle w:val="textspanview"/>
          <w:rFonts w:ascii="Times New Roman" w:hAnsi="Times New Roman"/>
        </w:rPr>
        <w:t xml:space="preserve"> (триста пятьдесят шесть тысяч четыреста пятьдесят два) рубля 92 копейки</w:t>
      </w:r>
      <w:r w:rsidRPr="00CA68FA">
        <w:rPr>
          <w:rFonts w:ascii="Times New Roman" w:eastAsia="Times New Roman" w:hAnsi="Times New Roman" w:cs="Times New Roman"/>
          <w:lang w:eastAsia="ru-RU"/>
        </w:rPr>
        <w:t>, в т.ч. НДС для Подрядчика, признанного плательщиком НДС, по ставке, применяемой Подрядчиком или без НДС для Подрядчика, не признанного налогоплательщиком НДС.</w:t>
      </w:r>
    </w:p>
    <w:p w:rsidR="00CA68FA" w:rsidRPr="00CA68FA" w:rsidRDefault="00CA68FA" w:rsidP="00CA68FA">
      <w:pPr>
        <w:tabs>
          <w:tab w:val="num" w:pos="1080"/>
        </w:tabs>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4.2. Цена Контракта является твёрдой и определяется на весь срок исполнения контракта, за исключением следующих случаев: </w:t>
      </w:r>
    </w:p>
    <w:p w:rsidR="00CA68FA" w:rsidRPr="00CA68FA" w:rsidRDefault="00CA68FA" w:rsidP="00CA68FA">
      <w:pPr>
        <w:tabs>
          <w:tab w:val="num" w:pos="1080"/>
        </w:tabs>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по соглашению сторон снизить цену Контракта при его исполнении без изменения предусмотренных Контрактом объема работы, качества выполняемой работы и иных условий Контракта.</w:t>
      </w:r>
    </w:p>
    <w:p w:rsidR="00CA68FA" w:rsidRPr="00CA68FA" w:rsidRDefault="00CA68FA" w:rsidP="00CA68FA">
      <w:pPr>
        <w:tabs>
          <w:tab w:val="num" w:pos="1080"/>
        </w:tabs>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4.3. Цена муниципального контракта включает в себя все затраты, связанные с исполнением контракта, а так же затраты на материалы, их доставку, разгрузку и обеспечение сохранности, доставку техники и специалистов к месту выполнения работ и обратно, уборку, вывоз и утилизацию строительного мусора, страхование, уплату таможенных пошлин, налогов и других обязательных платежей.</w:t>
      </w:r>
    </w:p>
    <w:p w:rsidR="00CA68FA" w:rsidRPr="00CA68FA" w:rsidRDefault="00CA68FA" w:rsidP="00CA68FA">
      <w:pPr>
        <w:widowControl w:val="0"/>
        <w:autoSpaceDE w:val="0"/>
        <w:autoSpaceDN w:val="0"/>
        <w:adjustRightInd w:val="0"/>
        <w:spacing w:after="0" w:line="240" w:lineRule="auto"/>
        <w:ind w:firstLine="567"/>
        <w:jc w:val="both"/>
        <w:rPr>
          <w:rFonts w:ascii="Times New Roman" w:eastAsia="Times New Roman" w:hAnsi="Times New Roman" w:cs="Times New Roman"/>
          <w:bCs/>
          <w:kern w:val="36"/>
          <w:lang w:eastAsia="ru-RU"/>
        </w:rPr>
      </w:pPr>
      <w:r w:rsidRPr="00CA68FA">
        <w:rPr>
          <w:rFonts w:ascii="Times New Roman" w:eastAsia="Times New Roman" w:hAnsi="Times New Roman" w:cs="Times New Roman"/>
          <w:lang w:eastAsia="ru-RU"/>
        </w:rPr>
        <w:t>4.4. Оплата производится в российских рублях по безналичной форме расчетов на расчетный счет Подрядчика не более чем в течение пятнадцати рабочих дней с даты подписания Заказчиком акта приемки  на выполненные работы по форме КС-2, справки КС-3, после предоставления счета, счета-фактуры (для плательщиков НДС).</w:t>
      </w:r>
    </w:p>
    <w:p w:rsidR="00CA68FA" w:rsidRPr="00CA68FA" w:rsidRDefault="00CA68FA" w:rsidP="00CA68FA">
      <w:pPr>
        <w:widowControl w:val="0"/>
        <w:tabs>
          <w:tab w:val="left" w:pos="360"/>
        </w:tabs>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4.5. Авансирование не предусмотрено.</w:t>
      </w:r>
    </w:p>
    <w:p w:rsidR="00CA68FA" w:rsidRPr="00CA68FA" w:rsidRDefault="00CA68FA" w:rsidP="00CA68FA">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4.6. В случае снижения цены работ по Контракту относительно стоимости работ по локальному сметному расчету, в акте приемки на выполненные работы (формы КС-2), справке о стоимости выполненных работ и затрат (формы КС-3) стоимость работ определяется в соответствии с локальным сметным расчетом (Приложение № 1 к муниципальному контракту) и умножается на коэффициент К.</w:t>
      </w:r>
    </w:p>
    <w:p w:rsidR="00CA68FA" w:rsidRPr="00CA68FA" w:rsidRDefault="00CA68FA" w:rsidP="00CA68FA">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4.7. Коэффициент К применяется при проведении расчетов ко всем видам работ и затрат, предусмотренных в локальном сметном расчете (Приложение № 1 к муниципальному контракту) и рассчитывается по формуле:</w:t>
      </w:r>
    </w:p>
    <w:p w:rsidR="00CA68FA" w:rsidRPr="00CA68FA" w:rsidRDefault="00CA68FA" w:rsidP="00CA68FA">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      Цконтр</w:t>
      </w:r>
    </w:p>
    <w:p w:rsidR="00CA68FA" w:rsidRPr="00CA68FA" w:rsidRDefault="00CA68FA" w:rsidP="00CA68FA">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К= ————; </w:t>
      </w:r>
    </w:p>
    <w:p w:rsidR="00CA68FA" w:rsidRPr="00CA68FA" w:rsidRDefault="00CA68FA" w:rsidP="00CA68FA">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      Цсмет</w:t>
      </w:r>
    </w:p>
    <w:p w:rsidR="00CA68FA" w:rsidRPr="00CA68FA" w:rsidRDefault="00CA68FA" w:rsidP="00CA68FA">
      <w:pPr>
        <w:autoSpaceDE w:val="0"/>
        <w:autoSpaceDN w:val="0"/>
        <w:adjustRightInd w:val="0"/>
        <w:spacing w:after="0" w:line="240" w:lineRule="auto"/>
        <w:ind w:firstLine="567"/>
        <w:jc w:val="both"/>
        <w:rPr>
          <w:rFonts w:ascii="Times New Roman" w:eastAsia="Times New Roman" w:hAnsi="Times New Roman" w:cs="Times New Roman"/>
          <w:lang w:eastAsia="ru-RU"/>
        </w:rPr>
      </w:pPr>
    </w:p>
    <w:p w:rsidR="00CA68FA" w:rsidRPr="00CA68FA" w:rsidRDefault="00CA68FA" w:rsidP="00CA68FA">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где Цконтр – цена Контракта; Цсмет – сметная стоимость работ, определенная на основании локального сметного расчета (Приложения № 1 к муниципальному контракту), представленного Заказчиком.</w:t>
      </w:r>
    </w:p>
    <w:p w:rsidR="00CA68FA" w:rsidRPr="00CA68FA" w:rsidRDefault="00CA68FA" w:rsidP="00CA68FA">
      <w:pPr>
        <w:suppressAutoHyphens/>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lastRenderedPageBreak/>
        <w:t xml:space="preserve">4.8. Источник финансирования:  бюджет Великосельского сельского поселения в рамках муниципальной целевой программы «Благоустройство Великосельского сельского поселения». </w:t>
      </w:r>
    </w:p>
    <w:p w:rsidR="00CA68FA" w:rsidRPr="00CA68FA" w:rsidRDefault="00CA68FA" w:rsidP="00CA68FA">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4.9. В случае если настоящий контракт будет заключен с юридическим лицом или физическим лицом, в том числе зарегистрированным в качестве индивидуального предпринимателя, сумма, подлежащая уплате такому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CA68FA" w:rsidRPr="00CA68FA" w:rsidRDefault="00CA68FA" w:rsidP="00CA68FA">
      <w:pPr>
        <w:autoSpaceDE w:val="0"/>
        <w:autoSpaceDN w:val="0"/>
        <w:adjustRightInd w:val="0"/>
        <w:spacing w:after="0" w:line="240" w:lineRule="auto"/>
        <w:ind w:firstLine="567"/>
        <w:jc w:val="both"/>
        <w:rPr>
          <w:rFonts w:ascii="Times New Roman" w:eastAsia="Times New Roman" w:hAnsi="Times New Roman" w:cs="Times New Roman"/>
          <w:lang w:eastAsia="ru-RU"/>
        </w:rPr>
      </w:pPr>
    </w:p>
    <w:p w:rsidR="00CA68FA" w:rsidRPr="00CA68FA" w:rsidRDefault="00CA68FA" w:rsidP="00CA68FA">
      <w:pPr>
        <w:spacing w:after="0" w:line="240" w:lineRule="auto"/>
        <w:ind w:left="360"/>
        <w:contextualSpacing/>
        <w:jc w:val="center"/>
        <w:rPr>
          <w:rFonts w:ascii="Times New Roman" w:eastAsia="Times New Roman" w:hAnsi="Times New Roman" w:cs="Times New Roman"/>
          <w:b/>
          <w:sz w:val="24"/>
          <w:szCs w:val="24"/>
          <w:lang w:eastAsia="ru-RU"/>
        </w:rPr>
      </w:pPr>
      <w:r w:rsidRPr="00CA68FA">
        <w:rPr>
          <w:rFonts w:ascii="Times New Roman" w:eastAsia="Times New Roman" w:hAnsi="Times New Roman" w:cs="Times New Roman"/>
          <w:b/>
          <w:lang w:eastAsia="ru-RU"/>
        </w:rPr>
        <w:t>5.</w:t>
      </w:r>
      <w:r w:rsidRPr="00CA68FA">
        <w:rPr>
          <w:rFonts w:ascii="Times New Roman" w:eastAsia="Times New Roman" w:hAnsi="Times New Roman" w:cs="Times New Roman"/>
          <w:b/>
          <w:sz w:val="24"/>
          <w:szCs w:val="24"/>
          <w:lang w:eastAsia="ru-RU"/>
        </w:rPr>
        <w:t xml:space="preserve"> Порядок и сроки приемки выполненных работ</w:t>
      </w:r>
      <w:r w:rsidRPr="00CA68FA">
        <w:rPr>
          <w:rFonts w:ascii="Times New Roman" w:eastAsia="Times New Roman" w:hAnsi="Times New Roman" w:cs="Times New Roman"/>
          <w:b/>
          <w:lang w:eastAsia="ru-RU"/>
        </w:rPr>
        <w:t xml:space="preserve">.  </w:t>
      </w:r>
    </w:p>
    <w:p w:rsidR="00CA68FA" w:rsidRPr="00CA68FA" w:rsidRDefault="00CA68FA" w:rsidP="00CA68FA">
      <w:pPr>
        <w:autoSpaceDE w:val="0"/>
        <w:autoSpaceDN w:val="0"/>
        <w:adjustRightInd w:val="0"/>
        <w:spacing w:after="0" w:line="240" w:lineRule="auto"/>
        <w:ind w:firstLine="567"/>
        <w:jc w:val="center"/>
        <w:rPr>
          <w:rFonts w:ascii="Times New Roman" w:eastAsia="Times New Roman" w:hAnsi="Times New Roman" w:cs="Times New Roman"/>
          <w:b/>
          <w:lang w:eastAsia="ru-RU"/>
        </w:rPr>
      </w:pPr>
    </w:p>
    <w:p w:rsidR="00CA68FA" w:rsidRPr="00CA68FA" w:rsidRDefault="00CA68FA" w:rsidP="00CA68FA">
      <w:pPr>
        <w:widowControl w:val="0"/>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5.1. Заказчик и Подрядчик назначают своих уполномоченных представителей. Уполномоченные представители осуществляют контроль за ходом и качеством выполняемых работ. </w:t>
      </w:r>
    </w:p>
    <w:p w:rsidR="00CA68FA" w:rsidRPr="00CA68FA" w:rsidRDefault="00CA68FA" w:rsidP="00CA68FA">
      <w:pPr>
        <w:widowControl w:val="0"/>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Уполномоченным представителем Заказчика является Ольга Васильевна Кузьмина, контактный телефон (48534) 3-84-33.</w:t>
      </w:r>
    </w:p>
    <w:p w:rsidR="00CA68FA" w:rsidRPr="00CA68FA" w:rsidRDefault="00CA68FA" w:rsidP="00CA68FA">
      <w:pPr>
        <w:widowControl w:val="0"/>
        <w:spacing w:after="0" w:line="240" w:lineRule="auto"/>
        <w:ind w:firstLine="567"/>
        <w:jc w:val="both"/>
        <w:rPr>
          <w:rFonts w:ascii="Times New Roman" w:eastAsia="Calibri" w:hAnsi="Times New Roman" w:cs="Times New Roman"/>
          <w:i/>
          <w:snapToGrid w:val="0"/>
          <w:szCs w:val="24"/>
          <w:lang w:eastAsia="ru-RU"/>
        </w:rPr>
      </w:pPr>
      <w:r w:rsidRPr="00CA68FA">
        <w:rPr>
          <w:rFonts w:ascii="Times New Roman" w:eastAsia="Times New Roman" w:hAnsi="Times New Roman" w:cs="Times New Roman"/>
          <w:lang w:eastAsia="ru-RU"/>
        </w:rPr>
        <w:t xml:space="preserve"> Уполномоченным представителем Подрядчика является </w:t>
      </w:r>
      <w:r w:rsidR="00B01AF7">
        <w:rPr>
          <w:rFonts w:ascii="Times New Roman" w:eastAsia="Times New Roman" w:hAnsi="Times New Roman" w:cs="Times New Roman"/>
          <w:lang w:eastAsia="ru-RU"/>
        </w:rPr>
        <w:t>Самвел Саркисович Пилоян</w:t>
      </w:r>
      <w:r w:rsidRPr="00CA68FA">
        <w:rPr>
          <w:rFonts w:ascii="Times New Roman" w:eastAsia="Times New Roman" w:hAnsi="Times New Roman" w:cs="Times New Roman"/>
          <w:lang w:eastAsia="ru-RU"/>
        </w:rPr>
        <w:t xml:space="preserve">, контактный телефон </w:t>
      </w:r>
      <w:r w:rsidR="00B01AF7" w:rsidRPr="00B01AF7">
        <w:rPr>
          <w:rFonts w:ascii="Times New Roman" w:eastAsia="Times New Roman" w:hAnsi="Times New Roman" w:cs="Times New Roman"/>
          <w:lang w:eastAsia="ru-RU"/>
        </w:rPr>
        <w:t>+</w:t>
      </w:r>
      <w:r w:rsidR="00B01AF7" w:rsidRPr="00B01AF7">
        <w:rPr>
          <w:rFonts w:ascii="Times New Roman" w:eastAsia="Times New Roman" w:hAnsi="Times New Roman" w:cs="Times New Roman"/>
          <w:color w:val="000000"/>
          <w:lang w:eastAsia="ru-RU"/>
        </w:rPr>
        <w:t>79255178710</w:t>
      </w:r>
      <w:r w:rsidR="00B01AF7">
        <w:rPr>
          <w:rFonts w:ascii="Times New Roman" w:eastAsia="Times New Roman" w:hAnsi="Times New Roman" w:cs="Times New Roman"/>
          <w:color w:val="000000"/>
          <w:lang w:eastAsia="ru-RU"/>
        </w:rPr>
        <w:t>.</w:t>
      </w:r>
      <w:r w:rsidRPr="00CA68FA">
        <w:rPr>
          <w:rFonts w:ascii="Times New Roman" w:eastAsia="Calibri" w:hAnsi="Times New Roman" w:cs="Times New Roman"/>
          <w:i/>
          <w:snapToGrid w:val="0"/>
          <w:szCs w:val="24"/>
          <w:lang w:eastAsia="ru-RU"/>
        </w:rPr>
        <w:t>.</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5.2. Уполномоченный представитель Заказчика</w:t>
      </w:r>
      <w:r w:rsidRPr="00CA68FA">
        <w:rPr>
          <w:rFonts w:ascii="Times New Roman" w:eastAsia="Times New Roman" w:hAnsi="Times New Roman" w:cs="Times New Roman"/>
          <w:color w:val="000000"/>
          <w:lang w:eastAsia="ru-RU"/>
        </w:rPr>
        <w:t xml:space="preserve"> </w:t>
      </w:r>
      <w:r w:rsidRPr="00CA68FA">
        <w:rPr>
          <w:rFonts w:ascii="Times New Roman" w:eastAsia="Times New Roman" w:hAnsi="Times New Roman" w:cs="Times New Roman"/>
          <w:lang w:eastAsia="ru-RU"/>
        </w:rPr>
        <w:t xml:space="preserve">производит проверку за ходом выполнения и качеством работ, а также производит проверку соответствия используемых Подрядчиком при строительстве материалов локальному сметному расчету и условиям контракта. </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5.3. Подрядчик письменно информирует Заказчика за 2 (два) дня до начала приёмки скрытых работ по мере их готовности. Готовность принимаемых работ подтверждается подписанными Заказчиком</w:t>
      </w:r>
      <w:r w:rsidRPr="00CA68FA">
        <w:rPr>
          <w:rFonts w:ascii="Times New Roman" w:eastAsia="Times New Roman" w:hAnsi="Times New Roman" w:cs="Times New Roman"/>
          <w:color w:val="000000"/>
          <w:lang w:eastAsia="ru-RU"/>
        </w:rPr>
        <w:t xml:space="preserve"> </w:t>
      </w:r>
      <w:r w:rsidRPr="00CA68FA">
        <w:rPr>
          <w:rFonts w:ascii="Times New Roman" w:eastAsia="Times New Roman" w:hAnsi="Times New Roman" w:cs="Times New Roman"/>
          <w:lang w:eastAsia="ru-RU"/>
        </w:rPr>
        <w:t>и Подрядчиком актами освидетельствования скрытых работ. Подрядчик приступает к выполнению последующих работ только после письменного разрешения Заказчика. Если закрытие работ выполнено без подтверждения Заказчика или он не был информирован об этом или информирован с опозданием, то по его требованию Подрядчик обязан за свой счёт вскрыть любую часть скрытых работ согласно указанию Заказчика, а затем восстановить её.</w:t>
      </w:r>
    </w:p>
    <w:p w:rsidR="00CA68FA" w:rsidRPr="00CA68FA" w:rsidRDefault="00CA68FA" w:rsidP="00CA68FA">
      <w:pPr>
        <w:tabs>
          <w:tab w:val="left" w:pos="708"/>
          <w:tab w:val="num" w:pos="1980"/>
        </w:tabs>
        <w:spacing w:after="0" w:line="240" w:lineRule="auto"/>
        <w:ind w:firstLine="567"/>
        <w:jc w:val="both"/>
        <w:rPr>
          <w:rFonts w:ascii="Times New Roman" w:eastAsia="Calibri" w:hAnsi="Times New Roman" w:cs="Times New Roman"/>
          <w:lang w:eastAsia="ru-RU"/>
        </w:rPr>
      </w:pPr>
      <w:r w:rsidRPr="00CA68FA">
        <w:rPr>
          <w:rFonts w:ascii="Times New Roman" w:eastAsia="Times New Roman" w:hAnsi="Times New Roman" w:cs="Times New Roman"/>
          <w:bCs/>
          <w:lang w:eastAsia="ru-RU"/>
        </w:rPr>
        <w:t xml:space="preserve">5.4. </w:t>
      </w:r>
      <w:r w:rsidRPr="00CA68FA">
        <w:rPr>
          <w:rFonts w:ascii="Times New Roman" w:eastAsia="Times New Roman" w:hAnsi="Times New Roman" w:cs="Times New Roman"/>
          <w:lang w:eastAsia="ru-RU"/>
        </w:rPr>
        <w:t xml:space="preserve">Подрядчик письменно уведомляет Заказчика о завершении работ по настоящему Контракту за 2 (два) дня до готовности к их сдаче </w:t>
      </w:r>
      <w:r w:rsidRPr="00CA68FA">
        <w:rPr>
          <w:rFonts w:ascii="Times New Roman" w:eastAsia="Times New Roman" w:hAnsi="Times New Roman" w:cs="Times New Roman"/>
          <w:bCs/>
          <w:lang w:eastAsia="ru-RU"/>
        </w:rPr>
        <w:t xml:space="preserve">и представляет </w:t>
      </w:r>
      <w:r w:rsidRPr="00CA68FA">
        <w:rPr>
          <w:rFonts w:ascii="Times New Roman" w:eastAsia="Times New Roman" w:hAnsi="Times New Roman" w:cs="Times New Roman"/>
          <w:lang w:eastAsia="ru-RU"/>
        </w:rPr>
        <w:t xml:space="preserve">Заказчику акт о приемке выполненных работ по форме КС-2 и справку формы КС-3 с учетом фактически исполненного обязательства по Контракту, а так же  </w:t>
      </w:r>
      <w:r w:rsidRPr="00CA68FA">
        <w:rPr>
          <w:rFonts w:ascii="Times New Roman" w:eastAsia="Times New Roman" w:hAnsi="Times New Roman" w:cs="Times New Roman"/>
          <w:bCs/>
          <w:lang w:eastAsia="ru-RU"/>
        </w:rPr>
        <w:t xml:space="preserve">исполнительную документацию,  </w:t>
      </w:r>
      <w:r w:rsidRPr="00CA68FA">
        <w:rPr>
          <w:rFonts w:ascii="Times New Roman" w:eastAsia="Times New Roman" w:hAnsi="Times New Roman" w:cs="Times New Roman"/>
          <w:lang w:eastAsia="ru-RU"/>
        </w:rPr>
        <w:t>в</w:t>
      </w:r>
      <w:r w:rsidRPr="00CA68FA">
        <w:rPr>
          <w:rFonts w:ascii="Times New Roman" w:eastAsia="Calibri" w:hAnsi="Times New Roman" w:cs="Times New Roman"/>
          <w:lang w:eastAsia="ru-RU"/>
        </w:rPr>
        <w:t xml:space="preserve"> состав которой   включаются следующие материалы:</w:t>
      </w:r>
    </w:p>
    <w:p w:rsidR="00CA68FA" w:rsidRPr="00CA68FA" w:rsidRDefault="00CA68FA" w:rsidP="00CA68FA">
      <w:pPr>
        <w:widowControl w:val="0"/>
        <w:autoSpaceDE w:val="0"/>
        <w:autoSpaceDN w:val="0"/>
        <w:adjustRightInd w:val="0"/>
        <w:spacing w:after="0" w:line="240" w:lineRule="auto"/>
        <w:ind w:firstLine="567"/>
        <w:rPr>
          <w:rFonts w:ascii="Times New Roman" w:eastAsia="Calibri" w:hAnsi="Times New Roman" w:cs="Times New Roman"/>
          <w:lang w:eastAsia="ru-RU"/>
        </w:rPr>
      </w:pPr>
      <w:r w:rsidRPr="00CA68FA">
        <w:rPr>
          <w:rFonts w:ascii="Times New Roman" w:eastAsia="Calibri" w:hAnsi="Times New Roman" w:cs="Times New Roman"/>
          <w:lang w:eastAsia="ru-RU"/>
        </w:rPr>
        <w:t>а) журнал производства работ;</w:t>
      </w:r>
    </w:p>
    <w:p w:rsidR="00CA68FA" w:rsidRPr="00CA68FA" w:rsidRDefault="00CA68FA" w:rsidP="00CA68FA">
      <w:pPr>
        <w:widowControl w:val="0"/>
        <w:autoSpaceDE w:val="0"/>
        <w:autoSpaceDN w:val="0"/>
        <w:adjustRightInd w:val="0"/>
        <w:spacing w:after="0" w:line="240" w:lineRule="auto"/>
        <w:ind w:firstLine="567"/>
        <w:rPr>
          <w:rFonts w:ascii="Times New Roman" w:eastAsia="Calibri" w:hAnsi="Times New Roman" w:cs="Times New Roman"/>
          <w:lang w:eastAsia="ru-RU"/>
        </w:rPr>
      </w:pPr>
      <w:r w:rsidRPr="00CA68FA">
        <w:rPr>
          <w:rFonts w:ascii="Times New Roman" w:eastAsia="Calibri" w:hAnsi="Times New Roman" w:cs="Times New Roman"/>
          <w:lang w:eastAsia="ru-RU"/>
        </w:rPr>
        <w:t>б) акты освидетельствования скрытых работ;</w:t>
      </w:r>
    </w:p>
    <w:p w:rsidR="00CA68FA" w:rsidRPr="00CA68FA" w:rsidRDefault="00CA68FA" w:rsidP="00CA68FA">
      <w:pPr>
        <w:widowControl w:val="0"/>
        <w:tabs>
          <w:tab w:val="left" w:pos="900"/>
        </w:tabs>
        <w:spacing w:after="0" w:line="240" w:lineRule="auto"/>
        <w:ind w:firstLine="567"/>
        <w:rPr>
          <w:rFonts w:ascii="Times New Roman" w:eastAsia="Calibri" w:hAnsi="Times New Roman" w:cs="Times New Roman"/>
          <w:lang w:eastAsia="ru-RU"/>
        </w:rPr>
      </w:pPr>
      <w:r w:rsidRPr="00CA68FA">
        <w:rPr>
          <w:rFonts w:ascii="Times New Roman" w:eastAsia="Calibri" w:hAnsi="Times New Roman" w:cs="Times New Roman"/>
          <w:lang w:eastAsia="ru-RU"/>
        </w:rPr>
        <w:t>в)</w:t>
      </w:r>
      <w:r w:rsidRPr="00CA68FA">
        <w:rPr>
          <w:rFonts w:ascii="Times New Roman" w:eastAsia="Times New Roman" w:hAnsi="Times New Roman" w:cs="Times New Roman"/>
          <w:lang w:eastAsia="ru-RU"/>
        </w:rPr>
        <w:t xml:space="preserve"> </w:t>
      </w:r>
      <w:r w:rsidRPr="00CA68FA">
        <w:rPr>
          <w:rFonts w:ascii="Times New Roman" w:eastAsia="Calibri" w:hAnsi="Times New Roman" w:cs="Times New Roman"/>
          <w:lang w:eastAsia="ru-RU"/>
        </w:rPr>
        <w:t xml:space="preserve">добровольные сертификаты соответствия: </w:t>
      </w:r>
    </w:p>
    <w:p w:rsidR="00CA68FA" w:rsidRPr="00CA68FA" w:rsidRDefault="00CA68FA" w:rsidP="00CA68FA">
      <w:pPr>
        <w:widowControl w:val="0"/>
        <w:tabs>
          <w:tab w:val="left" w:pos="900"/>
        </w:tabs>
        <w:spacing w:after="0" w:line="240" w:lineRule="auto"/>
        <w:ind w:firstLine="567"/>
        <w:rPr>
          <w:rFonts w:ascii="Times New Roman" w:eastAsia="Calibri" w:hAnsi="Times New Roman" w:cs="Times New Roman"/>
          <w:bCs/>
          <w:kern w:val="36"/>
          <w:lang w:eastAsia="ru-RU"/>
        </w:rPr>
      </w:pPr>
      <w:r w:rsidRPr="00CA68FA">
        <w:rPr>
          <w:rFonts w:ascii="Times New Roman" w:eastAsia="Times New Roman" w:hAnsi="Times New Roman" w:cs="Times New Roman"/>
          <w:lang w:eastAsia="ru-RU"/>
        </w:rPr>
        <w:t xml:space="preserve">- </w:t>
      </w:r>
      <w:r w:rsidRPr="00CA68FA">
        <w:rPr>
          <w:rFonts w:ascii="Times New Roman" w:eastAsia="Calibri" w:hAnsi="Times New Roman" w:cs="Times New Roman"/>
          <w:lang w:eastAsia="ru-RU"/>
        </w:rPr>
        <w:t>на</w:t>
      </w:r>
      <w:r w:rsidRPr="00CA68FA">
        <w:rPr>
          <w:rFonts w:ascii="Times New Roman" w:eastAsia="Times New Roman" w:hAnsi="Times New Roman" w:cs="Times New Roman"/>
          <w:lang w:eastAsia="ru-RU"/>
        </w:rPr>
        <w:t xml:space="preserve"> песок с указанием </w:t>
      </w:r>
      <w:r w:rsidRPr="00CA68FA">
        <w:rPr>
          <w:rFonts w:ascii="Times New Roman" w:eastAsia="Calibri" w:hAnsi="Times New Roman" w:cs="Times New Roman"/>
          <w:bCs/>
          <w:kern w:val="36"/>
          <w:lang w:eastAsia="ru-RU"/>
        </w:rPr>
        <w:t xml:space="preserve">модуля крупности, Мк; </w:t>
      </w:r>
    </w:p>
    <w:p w:rsidR="00CA68FA" w:rsidRPr="00CA68FA" w:rsidRDefault="00CA68FA" w:rsidP="00CA68FA">
      <w:pPr>
        <w:widowControl w:val="0"/>
        <w:tabs>
          <w:tab w:val="left" w:pos="900"/>
        </w:tabs>
        <w:spacing w:after="0" w:line="240" w:lineRule="auto"/>
        <w:ind w:firstLine="567"/>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на бетон;</w:t>
      </w:r>
    </w:p>
    <w:p w:rsidR="00CA68FA" w:rsidRPr="00CA68FA" w:rsidRDefault="00CA68FA" w:rsidP="00CA68FA">
      <w:pPr>
        <w:widowControl w:val="0"/>
        <w:tabs>
          <w:tab w:val="left" w:pos="900"/>
        </w:tabs>
        <w:suppressAutoHyphens/>
        <w:spacing w:after="0" w:line="240" w:lineRule="auto"/>
        <w:ind w:firstLine="567"/>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паспорт на установленное оборудование детской площадки.</w:t>
      </w:r>
    </w:p>
    <w:p w:rsidR="00CA68FA" w:rsidRPr="00CA68FA" w:rsidRDefault="00CA68FA" w:rsidP="00CA68FA">
      <w:pPr>
        <w:widowControl w:val="0"/>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  </w:t>
      </w:r>
      <w:r w:rsidRPr="00CA68FA">
        <w:rPr>
          <w:rFonts w:ascii="Times New Roman" w:eastAsia="Times New Roman" w:hAnsi="Times New Roman" w:cs="Times New Roman"/>
          <w:bCs/>
          <w:lang w:eastAsia="ru-RU"/>
        </w:rPr>
        <w:t>5.5.</w:t>
      </w:r>
      <w:r w:rsidRPr="00CA68FA">
        <w:rPr>
          <w:rFonts w:ascii="Times New Roman" w:eastAsia="Times New Roman" w:hAnsi="Times New Roman" w:cs="Times New Roman"/>
          <w:lang w:eastAsia="ru-RU"/>
        </w:rPr>
        <w:t xml:space="preserve"> Заказчик при получении письменного уведомления о завершении работ по настоящему Контракту организует и осуществляет приёмку результата работ.</w:t>
      </w:r>
    </w:p>
    <w:p w:rsidR="00CA68FA" w:rsidRPr="00CA68FA" w:rsidRDefault="00CA68FA" w:rsidP="00CA68FA">
      <w:pPr>
        <w:widowControl w:val="0"/>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 Приемка выполненных работ в части соответствия их количеству, комплектности, объему,  требованиям, установленным контрактом, осуществляется Заказчиком в течение 5 (пяти) рабочих дней с момента уведомления Подрядчиком Заказчика о завершении работ. </w:t>
      </w:r>
    </w:p>
    <w:p w:rsidR="00CA68FA" w:rsidRPr="00CA68FA" w:rsidRDefault="00CA68FA" w:rsidP="00CA68FA">
      <w:pPr>
        <w:widowControl w:val="0"/>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spacing w:val="-6"/>
          <w:lang w:eastAsia="ru-RU"/>
        </w:rPr>
        <w:t xml:space="preserve">5.6. </w:t>
      </w:r>
      <w:r w:rsidRPr="00CA68FA">
        <w:rPr>
          <w:rFonts w:ascii="Times New Roman" w:eastAsia="Times New Roman" w:hAnsi="Times New Roman" w:cs="Times New Roman"/>
          <w:lang w:eastAsia="ru-RU"/>
        </w:rPr>
        <w:t>Приемка результатов выполненной работы осуществляется в течение 5 (пяти) рабочих дней со дня получения подписанного акта приемки выполненных работ, который подписывается всеми членами приемочной комиссии и утверждается заказчиком, а он в свою очередь направляет Подрядчику подписанный со своей стороны акт приемки выполненных работ или мотивированный отказ от приемки результатов выполненных работ.</w:t>
      </w:r>
    </w:p>
    <w:p w:rsidR="00CA68FA" w:rsidRPr="00CA68FA" w:rsidRDefault="00CA68FA" w:rsidP="00CA68FA">
      <w:pPr>
        <w:widowControl w:val="0"/>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spacing w:val="-4"/>
          <w:lang w:eastAsia="ru-RU"/>
        </w:rPr>
        <w:t xml:space="preserve">5.7. В случае получения от Заказчика мотивированного отказа от подписания акта выполненных работ по форме КС-2, стороны в течение одного рабочего дня составляют двухсторонний акт с указанием всех выявленных недостатков и дефектов, а также порядка и срока их устранения. Подрядчик в срок, установленный в указанном акте, обязан своими или привлеченными силами и без увеличения стоимости работ устранить полученные от Заказчика замечания (недостатки), произвести доработки для обеспечения надлежащего качества работ. </w:t>
      </w:r>
      <w:r w:rsidRPr="00CA68FA">
        <w:rPr>
          <w:rFonts w:ascii="Times New Roman" w:eastAsia="Times New Roman" w:hAnsi="Times New Roman" w:cs="Times New Roman"/>
          <w:lang w:eastAsia="ru-RU"/>
        </w:rPr>
        <w:t xml:space="preserve">Если Подрядчик в кратчайший (технически возможный) срок не исправит некачественно выполненные работы, не заменит некачественные материалы, Заказчик вправе привлечь других лиц для исправления за соответствующую плату некачественно выполненных Подрядчиком работ. Все расходы, </w:t>
      </w:r>
      <w:r w:rsidRPr="00CA68FA">
        <w:rPr>
          <w:rFonts w:ascii="Times New Roman" w:eastAsia="Times New Roman" w:hAnsi="Times New Roman" w:cs="Times New Roman"/>
          <w:lang w:eastAsia="ru-RU"/>
        </w:rPr>
        <w:lastRenderedPageBreak/>
        <w:t>связанные с исправлением таких работ другими лицами оплачиваются Подрядчиком.</w:t>
      </w:r>
    </w:p>
    <w:p w:rsidR="00CA68FA" w:rsidRPr="00CA68FA" w:rsidRDefault="00CA68FA" w:rsidP="00CA68FA">
      <w:pPr>
        <w:widowControl w:val="0"/>
        <w:spacing w:after="0" w:line="240" w:lineRule="auto"/>
        <w:ind w:firstLine="567"/>
        <w:jc w:val="both"/>
        <w:rPr>
          <w:rFonts w:ascii="Times New Roman" w:eastAsia="Times New Roman" w:hAnsi="Times New Roman" w:cs="Times New Roman"/>
          <w:b/>
          <w:lang w:eastAsia="ru-RU"/>
        </w:rPr>
      </w:pPr>
      <w:r w:rsidRPr="00CA68FA">
        <w:rPr>
          <w:rFonts w:ascii="Times New Roman" w:eastAsia="Times New Roman" w:hAnsi="Times New Roman" w:cs="Times New Roman"/>
          <w:lang w:eastAsia="ru-RU"/>
        </w:rPr>
        <w:t>5.8. Результат работ по Контракту считается принятым после подписания актов на выполненные работы. По принятию результата работ Подрядчик освобождается от ответственности за сохранность объекта.</w:t>
      </w:r>
    </w:p>
    <w:p w:rsidR="00CA68FA" w:rsidRPr="00CA68FA" w:rsidRDefault="00CA68FA" w:rsidP="00CA68FA">
      <w:pPr>
        <w:widowControl w:val="0"/>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5.9. Если в процессе выполнения работы выявится нецелесообразность её дальнейшего проведения, Стороны обязаны в 5-дневный срок известить друг друга об её приостановлении и в                    15-дневный срок рассмотреть вопрос о целесообразности или направлениях продолжения работ. В случае прекращения работ для Сторон наступают последствия и ответственность, предусмотренные статьями 716 и 717 ГК РФ.   </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5.10. В случае, если качество материалов соответственно выполненных и поставленных по настоящему Контракту работ не соответствует стандартам, действующим на территории Российской Федерации, СНиПам,  работы выполнены Подрядчиком с отступлениями, ухудшившими результат работы, с иными недостаткам, которые делают объект работ непригодным для нормальной эксплуатации, Заказчик вправе по своему выбору потребовать от Подрядчика:</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безвозмездного устранения недостатков в разумный срок;</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соразмерного уменьшения установленной стоимости работ.</w:t>
      </w:r>
    </w:p>
    <w:p w:rsidR="00CA68FA" w:rsidRPr="00CA68FA" w:rsidRDefault="00CA68FA" w:rsidP="00CA68FA">
      <w:pPr>
        <w:autoSpaceDE w:val="0"/>
        <w:autoSpaceDN w:val="0"/>
        <w:adjustRightInd w:val="0"/>
        <w:spacing w:after="0" w:line="240" w:lineRule="auto"/>
        <w:ind w:firstLine="567"/>
        <w:jc w:val="center"/>
        <w:rPr>
          <w:rFonts w:ascii="Times New Roman" w:eastAsia="Times New Roman" w:hAnsi="Times New Roman" w:cs="Times New Roman"/>
          <w:b/>
          <w:lang w:eastAsia="ru-RU"/>
        </w:rPr>
      </w:pPr>
    </w:p>
    <w:p w:rsidR="00CA68FA" w:rsidRPr="00CA68FA" w:rsidRDefault="00CA68FA" w:rsidP="00CA68FA">
      <w:pPr>
        <w:keepNext/>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b/>
          <w:lang w:eastAsia="ru-RU"/>
        </w:rPr>
        <w:tab/>
        <w:t xml:space="preserve"> </w:t>
      </w:r>
      <w:r w:rsidRPr="00CA68FA">
        <w:rPr>
          <w:rFonts w:ascii="Times New Roman" w:eastAsia="Calibri" w:hAnsi="Times New Roman" w:cs="Times New Roman"/>
        </w:rPr>
        <w:t xml:space="preserve"> </w:t>
      </w:r>
    </w:p>
    <w:p w:rsidR="00CA68FA" w:rsidRPr="00CA68FA" w:rsidRDefault="00CA68FA" w:rsidP="004931AB">
      <w:pPr>
        <w:keepNext/>
        <w:numPr>
          <w:ilvl w:val="0"/>
          <w:numId w:val="32"/>
        </w:numPr>
        <w:tabs>
          <w:tab w:val="left" w:pos="284"/>
        </w:tabs>
        <w:suppressAutoHyphens/>
        <w:spacing w:after="0" w:line="240" w:lineRule="auto"/>
        <w:jc w:val="center"/>
        <w:rPr>
          <w:rFonts w:ascii="Times New Roman" w:eastAsia="Times New Roman" w:hAnsi="Times New Roman" w:cs="Times New Roman"/>
          <w:lang w:eastAsia="ru-RU"/>
        </w:rPr>
      </w:pPr>
      <w:r w:rsidRPr="00CA68FA">
        <w:rPr>
          <w:rFonts w:ascii="Times New Roman" w:eastAsia="Times New Roman" w:hAnsi="Times New Roman" w:cs="Times New Roman"/>
          <w:b/>
          <w:lang w:eastAsia="ru-RU"/>
        </w:rPr>
        <w:t>Гарантии качества и гарантийные обязательства.</w:t>
      </w:r>
    </w:p>
    <w:p w:rsidR="00CA68FA" w:rsidRPr="00CA68FA" w:rsidRDefault="00CA68FA" w:rsidP="00CA68FA">
      <w:pPr>
        <w:spacing w:after="0" w:line="240" w:lineRule="auto"/>
        <w:ind w:firstLine="567"/>
        <w:jc w:val="both"/>
        <w:rPr>
          <w:rFonts w:ascii="Times New Roman" w:eastAsia="Times New Roman" w:hAnsi="Times New Roman" w:cs="Times New Roman"/>
          <w:spacing w:val="-4"/>
          <w:lang w:eastAsia="ru-RU"/>
        </w:rPr>
      </w:pPr>
      <w:r w:rsidRPr="00CA68FA">
        <w:rPr>
          <w:rFonts w:ascii="Times New Roman" w:eastAsia="Times New Roman" w:hAnsi="Times New Roman" w:cs="Times New Roman"/>
          <w:spacing w:val="-4"/>
          <w:lang w:eastAsia="ru-RU"/>
        </w:rPr>
        <w:t>6.1. Подрядчик отвечает за качество выполненных работ в течение всего гарантийного срока.</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Гарантийный срок на выполненные работы устанавливается сроком на 3 (три) года с момента подписания Сторонами актов приёмки на выполненные работы. </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6.2. Подрядчик несёт ответственность за недостатки (дефекты), обнаруженные в пределах гарантийного срока, если не докажет отсутствие своей вины.</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6.3. При обнаружении в течение гарантийного срока недостатков, Заказчик должен заявить об этом Подрядчику с указанием сроков их устранения.</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6.4. Исправление выявленных недостатков в гарантийный период производится за счет Подрядчика. Течение гарантийного срока прерывается на всё время устранения недостатков.</w:t>
      </w:r>
    </w:p>
    <w:p w:rsidR="00CA68FA" w:rsidRPr="00CA68FA" w:rsidRDefault="00CA68FA" w:rsidP="00CA68FA">
      <w:pPr>
        <w:spacing w:after="0" w:line="240" w:lineRule="auto"/>
        <w:ind w:firstLine="567"/>
        <w:jc w:val="both"/>
        <w:rPr>
          <w:rFonts w:ascii="Times New Roman" w:eastAsia="Times New Roman" w:hAnsi="Times New Roman" w:cs="Times New Roman"/>
          <w:spacing w:val="-4"/>
          <w:lang w:eastAsia="ru-RU"/>
        </w:rPr>
      </w:pPr>
      <w:r w:rsidRPr="00CA68FA">
        <w:rPr>
          <w:rFonts w:ascii="Times New Roman" w:eastAsia="Times New Roman" w:hAnsi="Times New Roman" w:cs="Times New Roman"/>
          <w:spacing w:val="-6"/>
          <w:lang w:eastAsia="ru-RU"/>
        </w:rPr>
        <w:t>6.5. Если в период гарантийного срока обнаружатся дефекты, которые не позволяют продолжать нормальную эксплуатацию объекта, то гарантийный срок продлевается соответственно на период устранения дефектов. Устранение дефектов осуществляется Подрядчиком за свой счет. Наличие дефектов и сроки их устранения фиксируются актом обнаруженных дефектов, составленным в 2-х экземплярах и подписанным Подрядчиком и Заказчиком. При отказе Подрядчика от составления или подписания акта обнаруженных дефектов Заказчик организует комиссию с привлечением специалистов, которая составляет соответствующий акт. Если Подрядчик в течение срока указанного в акте обнаруженных дефектов не устранит дефекты и недоделки выполненных работ, Заказчик вправе, при сохранении своих прав по гарантии, устранить дефекты силами другого Подрядчика. В этом случае Подрядчик возмещает Заказчику всю сумму затрат на оплату работ по устранению дефектов.</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6.6. В случае обнаружения Заказчиком дефектов выполненных работ или несоответствия характеристик используемых материалов, Подрядчик,  по требованию Заказчика,  должен устранить такие дефекты и несоответствия в течение 20-ти календарных дней со дня получения извещения о выявленных дефектах и несоответствиях.</w:t>
      </w:r>
    </w:p>
    <w:p w:rsidR="00CA68FA" w:rsidRPr="00CA68FA" w:rsidRDefault="00CA68FA" w:rsidP="00CA68FA">
      <w:pPr>
        <w:tabs>
          <w:tab w:val="left" w:pos="708"/>
          <w:tab w:val="num" w:pos="1980"/>
        </w:tabs>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color w:val="000000"/>
          <w:lang w:eastAsia="ru-RU"/>
        </w:rPr>
        <w:t>6.7.</w:t>
      </w:r>
      <w:r w:rsidRPr="00CA68FA">
        <w:rPr>
          <w:rFonts w:ascii="Times New Roman" w:eastAsia="Times New Roman" w:hAnsi="Times New Roman" w:cs="Times New Roman"/>
          <w:lang w:eastAsia="ru-RU"/>
        </w:rPr>
        <w:t xml:space="preserve"> Объём предоставления гарантий качества выполненных работ в соответствии с требованиями законодательства Российской Федерации:</w:t>
      </w:r>
    </w:p>
    <w:p w:rsidR="00CA68FA" w:rsidRPr="00CA68FA" w:rsidRDefault="00CA68FA" w:rsidP="00CA68FA">
      <w:pPr>
        <w:spacing w:after="0" w:line="240" w:lineRule="auto"/>
        <w:ind w:firstLine="567"/>
        <w:jc w:val="both"/>
        <w:rPr>
          <w:rFonts w:ascii="Times New Roman" w:eastAsia="Calibri" w:hAnsi="Times New Roman" w:cs="Times New Roman"/>
          <w:lang w:eastAsia="ru-RU"/>
        </w:rPr>
      </w:pPr>
      <w:r w:rsidRPr="00CA68FA">
        <w:rPr>
          <w:rFonts w:ascii="Times New Roman" w:eastAsia="Calibri" w:hAnsi="Times New Roman" w:cs="Times New Roman"/>
          <w:lang w:eastAsia="ru-RU"/>
        </w:rPr>
        <w:t>Федеральный закон от 10.12.1995 № 196-ФЗ «О безопасности дорожного движения»;</w:t>
      </w:r>
    </w:p>
    <w:p w:rsidR="00CA68FA" w:rsidRPr="00CA68FA" w:rsidRDefault="00CA68FA" w:rsidP="00CA68FA">
      <w:pPr>
        <w:keepNext/>
        <w:spacing w:after="0" w:line="240" w:lineRule="auto"/>
        <w:ind w:firstLine="567"/>
        <w:jc w:val="both"/>
        <w:rPr>
          <w:rFonts w:ascii="Times New Roman" w:eastAsia="Calibri" w:hAnsi="Times New Roman" w:cs="Times New Roman"/>
          <w:bCs/>
          <w:lang w:eastAsia="ru-RU"/>
        </w:rPr>
      </w:pPr>
      <w:r w:rsidRPr="00CA68FA">
        <w:rPr>
          <w:rFonts w:ascii="Times New Roman" w:eastAsia="Calibri" w:hAnsi="Times New Roman" w:cs="Times New Roman"/>
          <w:bCs/>
          <w:iCs/>
          <w:lang w:eastAsia="ru-RU"/>
        </w:rPr>
        <w:t>ВСН 8-89 «Инструкция по охране природной среды при строительстве, ремонте и содержании автомобильных дорог»;</w:t>
      </w:r>
      <w:r w:rsidRPr="00CA68FA">
        <w:rPr>
          <w:rFonts w:ascii="Times New Roman" w:eastAsia="Calibri" w:hAnsi="Times New Roman" w:cs="Times New Roman"/>
          <w:bCs/>
          <w:lang w:eastAsia="ru-RU"/>
        </w:rPr>
        <w:t xml:space="preserve"> </w:t>
      </w:r>
    </w:p>
    <w:p w:rsidR="00CA68FA" w:rsidRPr="00CA68FA" w:rsidRDefault="00CA68FA" w:rsidP="00CA68FA">
      <w:pPr>
        <w:keepNext/>
        <w:spacing w:after="0" w:line="240" w:lineRule="auto"/>
        <w:ind w:firstLine="567"/>
        <w:jc w:val="both"/>
        <w:rPr>
          <w:rFonts w:ascii="Times New Roman" w:eastAsia="Calibri" w:hAnsi="Times New Roman" w:cs="Times New Roman"/>
          <w:bCs/>
          <w:lang w:eastAsia="ru-RU"/>
        </w:rPr>
      </w:pPr>
      <w:r w:rsidRPr="00CA68FA">
        <w:rPr>
          <w:rFonts w:ascii="Times New Roman" w:eastAsia="Times New Roman" w:hAnsi="Times New Roman" w:cs="Times New Roman"/>
          <w:lang w:eastAsia="ru-RU"/>
        </w:rPr>
        <w:t>ГОСТ Р 52301-2013 «Национальный стандарт Российской  Федерации. Оборудование и покрытия детских игровых  площадок. Безопасность при эксплуатации. Общие требования";</w:t>
      </w:r>
    </w:p>
    <w:p w:rsidR="00CA68FA" w:rsidRPr="00CA68FA" w:rsidRDefault="00CA68FA" w:rsidP="00CA68FA">
      <w:pPr>
        <w:suppressAutoHyphens/>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ГОСТ Р 52168-2012 «Оборудование и покрытия детских  игровых площадок. Безопасность конструкции и методы  испытаний горок. Общие требования»;</w:t>
      </w:r>
    </w:p>
    <w:p w:rsidR="00CA68FA" w:rsidRPr="00CA68FA" w:rsidRDefault="00CA68FA" w:rsidP="00CA68FA">
      <w:pPr>
        <w:suppressAutoHyphens/>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ГОСТ Р 52169-2012 «Оборудование и покрытия детских  игровых площадок. Безопасность конструкции и методы  испытаний. Общие требования»;</w:t>
      </w:r>
    </w:p>
    <w:p w:rsidR="00CA68FA" w:rsidRPr="00CA68FA" w:rsidRDefault="00CA68FA" w:rsidP="00CA68FA">
      <w:pPr>
        <w:suppressAutoHyphens/>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ГОСТ Р 52167-2012 «Оборудование и покрытия детских  игровых площадок. Безопасность конструкции и методы  испытаний качелей. Общие требования».</w:t>
      </w:r>
    </w:p>
    <w:p w:rsidR="00CA68FA" w:rsidRPr="00CA68FA" w:rsidRDefault="00CA68FA" w:rsidP="00CA68FA">
      <w:pPr>
        <w:suppressAutoHyphens/>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6.8.  Объём предоставления гарантий качества используемых материалов: соответствие их ГОСТу 8736-2014 «Песок для строительных работ. Технические условия (с Поправкой)», ГОСТу </w:t>
      </w:r>
      <w:r w:rsidRPr="00CA68FA">
        <w:rPr>
          <w:rFonts w:ascii="Times New Roman" w:eastAsia="Times New Roman" w:hAnsi="Times New Roman" w:cs="Times New Roman"/>
          <w:color w:val="000000"/>
          <w:spacing w:val="2"/>
          <w:lang w:eastAsia="ru-RU"/>
        </w:rPr>
        <w:t xml:space="preserve">26633-2015 «Бетоны тяжелые и мелкозернистые. Технические условия», </w:t>
      </w:r>
      <w:r w:rsidRPr="00CA68FA">
        <w:rPr>
          <w:rFonts w:ascii="Times New Roman" w:eastAsia="Calibri" w:hAnsi="Times New Roman" w:cs="Times New Roman"/>
          <w:color w:val="000000"/>
          <w:lang w:eastAsia="ru-RU"/>
        </w:rPr>
        <w:t>локальному сметному расчету</w:t>
      </w:r>
      <w:r w:rsidRPr="00CA68FA">
        <w:rPr>
          <w:rFonts w:ascii="Times New Roman" w:eastAsia="Times New Roman" w:hAnsi="Times New Roman" w:cs="Times New Roman"/>
          <w:lang w:eastAsia="ru-RU"/>
        </w:rPr>
        <w:t xml:space="preserve">, паспорту на </w:t>
      </w:r>
      <w:r w:rsidRPr="00CA68FA">
        <w:rPr>
          <w:rFonts w:ascii="Times New Roman" w:eastAsia="Times New Roman" w:hAnsi="Times New Roman" w:cs="Times New Roman"/>
          <w:lang w:eastAsia="ru-RU"/>
        </w:rPr>
        <w:lastRenderedPageBreak/>
        <w:t xml:space="preserve">установленное оборудование детской площадки, требованиям законодательства Российской Федерации, действующим строительным нормам и правилам,  </w:t>
      </w:r>
      <w:r w:rsidRPr="00CA68FA">
        <w:rPr>
          <w:rFonts w:ascii="Times New Roman" w:eastAsia="Calibri" w:hAnsi="Times New Roman" w:cs="Times New Roman"/>
          <w:lang w:eastAsia="ru-RU"/>
        </w:rPr>
        <w:t>добровольным сертификатам соответствия</w:t>
      </w:r>
      <w:r w:rsidRPr="00CA68FA">
        <w:rPr>
          <w:rFonts w:ascii="Times New Roman" w:eastAsia="Times New Roman" w:hAnsi="Times New Roman" w:cs="Times New Roman"/>
          <w:lang w:eastAsia="ru-RU"/>
        </w:rPr>
        <w:t>:</w:t>
      </w:r>
    </w:p>
    <w:p w:rsidR="00CA68FA" w:rsidRPr="00CA68FA" w:rsidRDefault="00CA68FA" w:rsidP="00CA68FA">
      <w:pPr>
        <w:spacing w:after="0" w:line="240" w:lineRule="auto"/>
        <w:ind w:firstLine="567"/>
        <w:jc w:val="both"/>
        <w:rPr>
          <w:rFonts w:ascii="Times New Roman" w:eastAsia="Calibri" w:hAnsi="Times New Roman" w:cs="Times New Roman"/>
          <w:bCs/>
          <w:kern w:val="36"/>
          <w:lang w:eastAsia="ru-RU"/>
        </w:rPr>
      </w:pPr>
      <w:r w:rsidRPr="00CA68FA">
        <w:rPr>
          <w:rFonts w:ascii="Times New Roman" w:eastAsia="Times New Roman" w:hAnsi="Times New Roman" w:cs="Times New Roman"/>
          <w:lang w:eastAsia="ru-RU"/>
        </w:rPr>
        <w:t xml:space="preserve">- </w:t>
      </w:r>
      <w:r w:rsidRPr="00CA68FA">
        <w:rPr>
          <w:rFonts w:ascii="Times New Roman" w:eastAsia="Calibri" w:hAnsi="Times New Roman" w:cs="Times New Roman"/>
          <w:lang w:eastAsia="ru-RU"/>
        </w:rPr>
        <w:t>на</w:t>
      </w:r>
      <w:r w:rsidRPr="00CA68FA">
        <w:rPr>
          <w:rFonts w:ascii="Times New Roman" w:eastAsia="Times New Roman" w:hAnsi="Times New Roman" w:cs="Times New Roman"/>
          <w:lang w:eastAsia="ru-RU"/>
        </w:rPr>
        <w:t xml:space="preserve"> песок с указанием </w:t>
      </w:r>
      <w:r w:rsidRPr="00CA68FA">
        <w:rPr>
          <w:rFonts w:ascii="Times New Roman" w:eastAsia="Calibri" w:hAnsi="Times New Roman" w:cs="Times New Roman"/>
          <w:bCs/>
          <w:kern w:val="36"/>
          <w:lang w:eastAsia="ru-RU"/>
        </w:rPr>
        <w:t xml:space="preserve">модуля крупности, Мк; </w:t>
      </w:r>
    </w:p>
    <w:p w:rsidR="00CA68FA" w:rsidRPr="00CA68FA" w:rsidRDefault="00CA68FA" w:rsidP="00CA68FA">
      <w:pPr>
        <w:spacing w:after="0" w:line="240" w:lineRule="auto"/>
        <w:ind w:firstLine="567"/>
        <w:jc w:val="both"/>
        <w:rPr>
          <w:rFonts w:ascii="Times New Roman" w:eastAsia="Calibri" w:hAnsi="Times New Roman" w:cs="Times New Roman"/>
          <w:lang w:eastAsia="ru-RU"/>
        </w:rPr>
      </w:pPr>
      <w:r w:rsidRPr="00CA68FA">
        <w:rPr>
          <w:rFonts w:ascii="Times New Roman" w:eastAsia="Times New Roman" w:hAnsi="Times New Roman" w:cs="Times New Roman"/>
          <w:lang w:eastAsia="ru-RU"/>
        </w:rPr>
        <w:t xml:space="preserve">- на бетон, </w:t>
      </w:r>
      <w:r w:rsidRPr="00CA68FA">
        <w:rPr>
          <w:rFonts w:ascii="Times New Roman" w:eastAsia="Calibri" w:hAnsi="Times New Roman" w:cs="Times New Roman"/>
          <w:lang w:eastAsia="ru-RU"/>
        </w:rPr>
        <w:t>которые предоставляет Подрядчик при осуществлении приемки выполненных работ.</w:t>
      </w:r>
    </w:p>
    <w:p w:rsidR="00CA68FA" w:rsidRPr="00CA68FA" w:rsidRDefault="00CA68FA" w:rsidP="00CA68FA">
      <w:pPr>
        <w:widowControl w:val="0"/>
        <w:spacing w:after="0" w:line="240" w:lineRule="auto"/>
        <w:ind w:firstLine="567"/>
        <w:contextualSpacing/>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 xml:space="preserve">6.9. </w:t>
      </w:r>
      <w:r w:rsidRPr="00CA68FA">
        <w:rPr>
          <w:rFonts w:ascii="Times New Roman" w:eastAsia="Calibri" w:hAnsi="Times New Roman" w:cs="Times New Roman"/>
          <w:color w:val="000000"/>
          <w:lang w:eastAsia="ru-RU"/>
        </w:rPr>
        <w:t>Обеспечение гарантийных обязательств:</w:t>
      </w:r>
    </w:p>
    <w:p w:rsidR="00CA68FA" w:rsidRPr="00CA68FA" w:rsidRDefault="00CA68FA" w:rsidP="00CA68FA">
      <w:pPr>
        <w:spacing w:after="0" w:line="240" w:lineRule="auto"/>
        <w:ind w:firstLine="567"/>
        <w:jc w:val="both"/>
        <w:rPr>
          <w:rFonts w:ascii="Times New Roman" w:eastAsia="Calibri" w:hAnsi="Times New Roman" w:cs="Times New Roman"/>
          <w:lang w:eastAsia="ru-RU"/>
        </w:rPr>
      </w:pPr>
      <w:r w:rsidRPr="00CA68FA">
        <w:rPr>
          <w:rFonts w:ascii="Times New Roman" w:eastAsia="Calibri" w:hAnsi="Times New Roman" w:cs="Times New Roman"/>
          <w:lang w:eastAsia="ru-RU"/>
        </w:rPr>
        <w:t xml:space="preserve">6.9.1. Гарантийные обязательства могут обеспечиваться предоставлением банковской гарантии, выданной банком и соответствующей требованиям статьи 45 Федерального закона </w:t>
      </w:r>
      <w:r w:rsidRPr="00CA68FA">
        <w:rPr>
          <w:rFonts w:ascii="Times New Roman" w:eastAsia="Times New Roman" w:hAnsi="Times New Roman" w:cs="Times New Roman"/>
          <w:lang w:eastAsia="ru-RU"/>
        </w:rPr>
        <w:t>от 05.04.2013                   № 44-ФЗ</w:t>
      </w:r>
      <w:r w:rsidRPr="00CA68FA">
        <w:rPr>
          <w:rFonts w:ascii="Times New Roman" w:eastAsia="Calibri" w:hAnsi="Times New Roman" w:cs="Times New Roman"/>
          <w:lang w:eastAsia="ru-RU"/>
        </w:rPr>
        <w:t xml:space="preserve">, или внесением денежных средств на счет заказчика: </w:t>
      </w:r>
    </w:p>
    <w:p w:rsidR="00CA68FA" w:rsidRPr="00CA68FA" w:rsidRDefault="00CA68FA" w:rsidP="00CA68FA">
      <w:pPr>
        <w:tabs>
          <w:tab w:val="left" w:pos="0"/>
        </w:tabs>
        <w:spacing w:after="0" w:line="240" w:lineRule="auto"/>
        <w:ind w:firstLine="426"/>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Управление финансов Администрации Гаврилов-Ямского муниципального района </w:t>
      </w:r>
    </w:p>
    <w:p w:rsidR="00CA68FA" w:rsidRPr="00CA68FA" w:rsidRDefault="00CA68FA" w:rsidP="00CA68FA">
      <w:pPr>
        <w:tabs>
          <w:tab w:val="left" w:pos="0"/>
        </w:tabs>
        <w:spacing w:after="0" w:line="240" w:lineRule="auto"/>
        <w:ind w:firstLine="426"/>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ИНН 7616001734, КПП 761601001</w:t>
      </w:r>
    </w:p>
    <w:p w:rsidR="00CA68FA" w:rsidRPr="00CA68FA" w:rsidRDefault="00CA68FA" w:rsidP="00CA68FA">
      <w:pPr>
        <w:tabs>
          <w:tab w:val="left" w:pos="0"/>
        </w:tabs>
        <w:spacing w:after="0" w:line="240" w:lineRule="auto"/>
        <w:ind w:firstLine="426"/>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р/с 40302810378885000094  в Отделение Ярославль г. Ярославль </w:t>
      </w:r>
    </w:p>
    <w:p w:rsidR="00CA68FA" w:rsidRPr="00CA68FA" w:rsidRDefault="00CA68FA" w:rsidP="00CA68FA">
      <w:pPr>
        <w:tabs>
          <w:tab w:val="left" w:pos="0"/>
        </w:tabs>
        <w:spacing w:after="0" w:line="240" w:lineRule="auto"/>
        <w:ind w:firstLine="426"/>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БИК 047888001 </w:t>
      </w:r>
    </w:p>
    <w:p w:rsidR="00CA68FA" w:rsidRPr="00CA68FA" w:rsidRDefault="00CA68FA" w:rsidP="00CA68FA">
      <w:pPr>
        <w:tabs>
          <w:tab w:val="left" w:pos="0"/>
        </w:tabs>
        <w:spacing w:after="0" w:line="240" w:lineRule="auto"/>
        <w:ind w:firstLine="426"/>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Назначение платежа«л/с 857.01.001.7 Администрация Великосельского сельского поселения. Внесение денежных средств в качестве обеспечения исполнения контракта на выполнение работ по </w:t>
      </w:r>
      <w:r w:rsidRPr="00CA68FA">
        <w:rPr>
          <w:rFonts w:ascii="Times New Roman" w:eastAsia="Calibri" w:hAnsi="Times New Roman" w:cs="Times New Roman"/>
        </w:rPr>
        <w:t xml:space="preserve">Благоустройству придомовой территории. Расположенной по адресу: ЯО, Гаврилов-Ямский р-н, Великосельское с/п, с/п Сосновый бор, д. 1 (Детский игровой комплекс, </w:t>
      </w:r>
      <w:r w:rsidRPr="00CA68FA">
        <w:rPr>
          <w:rFonts w:ascii="Times New Roman" w:eastAsia="Times New Roman" w:hAnsi="Times New Roman" w:cs="Times New Roman"/>
          <w:lang w:eastAsia="ru-RU"/>
        </w:rPr>
        <w:t>Малые архитектурные формы</w:t>
      </w:r>
      <w:r w:rsidRPr="00CA68FA">
        <w:rPr>
          <w:rFonts w:ascii="Times New Roman" w:eastAsia="Calibri" w:hAnsi="Times New Roman" w:cs="Times New Roman"/>
        </w:rPr>
        <w:t>)</w:t>
      </w:r>
      <w:r w:rsidRPr="00CA68FA">
        <w:rPr>
          <w:rFonts w:ascii="Times New Roman" w:eastAsia="Times New Roman" w:hAnsi="Times New Roman" w:cs="Times New Roman"/>
          <w:lang w:eastAsia="ru-RU"/>
        </w:rPr>
        <w:t>».</w:t>
      </w:r>
    </w:p>
    <w:p w:rsidR="00CA68FA" w:rsidRPr="00CA68FA" w:rsidRDefault="00CA68FA" w:rsidP="00CA68FA">
      <w:pPr>
        <w:tabs>
          <w:tab w:val="left" w:pos="0"/>
        </w:tabs>
        <w:spacing w:after="0" w:line="240" w:lineRule="auto"/>
        <w:ind w:firstLine="426"/>
        <w:jc w:val="both"/>
        <w:rPr>
          <w:rFonts w:ascii="Times New Roman" w:eastAsia="Calibri" w:hAnsi="Times New Roman" w:cs="Times New Roman"/>
          <w:lang w:eastAsia="ru-RU"/>
        </w:rPr>
      </w:pPr>
      <w:r w:rsidRPr="00CA68FA">
        <w:rPr>
          <w:rFonts w:ascii="Times New Roman" w:eastAsia="Calibri" w:hAnsi="Times New Roman" w:cs="Times New Roman"/>
          <w:lang w:eastAsia="ru-RU"/>
        </w:rPr>
        <w:t xml:space="preserve">Способ обеспечения гарантийных обязательств, срок действия банковской гарантии определяются в соответствии с требованиями Федерального закона </w:t>
      </w:r>
      <w:r w:rsidRPr="00CA68FA">
        <w:rPr>
          <w:rFonts w:ascii="Times New Roman" w:eastAsia="Times New Roman" w:hAnsi="Times New Roman" w:cs="Times New Roman"/>
          <w:lang w:eastAsia="ru-RU"/>
        </w:rPr>
        <w:t xml:space="preserve">№ 44-ФЗ </w:t>
      </w:r>
      <w:r w:rsidRPr="00CA68FA">
        <w:rPr>
          <w:rFonts w:ascii="Times New Roman" w:eastAsia="Calibri" w:hAnsi="Times New Roman" w:cs="Times New Roman"/>
          <w:lang w:eastAsia="ru-RU"/>
        </w:rPr>
        <w:t>Подрядчиком  самостоятельно. При этом срок действия банковской гарантии должен превышать предусмотренный контрактом срок гарантийных обязательств не менее чем на один месяц, в том числе в случае его изменения в соответствии со статьей 95 Федерального закона № 44-ФЗ.</w:t>
      </w:r>
    </w:p>
    <w:p w:rsidR="00CA68FA" w:rsidRPr="00CA68FA" w:rsidRDefault="00CA68FA" w:rsidP="00CA68FA">
      <w:pPr>
        <w:widowControl w:val="0"/>
        <w:spacing w:after="0" w:line="240" w:lineRule="auto"/>
        <w:ind w:firstLine="567"/>
        <w:jc w:val="both"/>
        <w:rPr>
          <w:rFonts w:ascii="Times New Roman" w:eastAsia="Calibri" w:hAnsi="Times New Roman" w:cs="Times New Roman"/>
          <w:lang w:eastAsia="ru-RU"/>
        </w:rPr>
      </w:pPr>
      <w:r w:rsidRPr="00CA68FA">
        <w:rPr>
          <w:rFonts w:ascii="Times New Roman" w:eastAsia="Calibri" w:hAnsi="Times New Roman" w:cs="Times New Roman"/>
          <w:lang w:eastAsia="ru-RU"/>
        </w:rPr>
        <w:t xml:space="preserve">6.9.2. Размер обеспечения гарантийных обязательств составляет </w:t>
      </w:r>
      <w:r w:rsidRPr="00CA68FA">
        <w:rPr>
          <w:rFonts w:ascii="Times New Roman" w:eastAsia="Calibri" w:hAnsi="Times New Roman" w:cs="Times New Roman"/>
        </w:rPr>
        <w:t>4 097,16 (Четыре тысячи девяносто семь) рублей 16 копеек</w:t>
      </w:r>
      <w:r w:rsidRPr="00CA68FA">
        <w:rPr>
          <w:rFonts w:ascii="Times New Roman" w:eastAsia="Calibri" w:hAnsi="Times New Roman" w:cs="Times New Roman"/>
          <w:iCs/>
          <w:color w:val="000000"/>
          <w:lang w:eastAsia="ru-RU"/>
        </w:rPr>
        <w:t xml:space="preserve"> (1 % от  начальной (максимальной) цены контракта).</w:t>
      </w:r>
    </w:p>
    <w:p w:rsidR="00CA68FA" w:rsidRPr="00CA68FA" w:rsidRDefault="00CA68FA" w:rsidP="00CA68FA">
      <w:pPr>
        <w:widowControl w:val="0"/>
        <w:autoSpaceDE w:val="0"/>
        <w:autoSpaceDN w:val="0"/>
        <w:adjustRightInd w:val="0"/>
        <w:spacing w:after="0" w:line="240" w:lineRule="auto"/>
        <w:ind w:firstLine="567"/>
        <w:jc w:val="both"/>
        <w:rPr>
          <w:rFonts w:ascii="Times New Roman" w:eastAsia="Calibri" w:hAnsi="Times New Roman" w:cs="Times New Roman"/>
          <w:lang w:eastAsia="ru-RU"/>
        </w:rPr>
      </w:pPr>
      <w:r w:rsidRPr="00CA68FA">
        <w:rPr>
          <w:rFonts w:ascii="Times New Roman" w:eastAsia="Calibri" w:hAnsi="Times New Roman" w:cs="Times New Roman"/>
          <w:lang w:eastAsia="ru-RU"/>
        </w:rPr>
        <w:t>6.9.3. Подрядчик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CA68FA" w:rsidRPr="00CA68FA" w:rsidRDefault="00CA68FA" w:rsidP="00CA68FA">
      <w:pPr>
        <w:widowControl w:val="0"/>
        <w:autoSpaceDE w:val="0"/>
        <w:autoSpaceDN w:val="0"/>
        <w:adjustRightInd w:val="0"/>
        <w:spacing w:after="0" w:line="240" w:lineRule="auto"/>
        <w:ind w:firstLine="567"/>
        <w:jc w:val="both"/>
        <w:rPr>
          <w:rFonts w:ascii="Times New Roman" w:eastAsia="Calibri" w:hAnsi="Times New Roman" w:cs="Times New Roman"/>
          <w:lang w:eastAsia="ru-RU"/>
        </w:rPr>
      </w:pPr>
      <w:r w:rsidRPr="00CA68FA">
        <w:rPr>
          <w:rFonts w:ascii="Times New Roman" w:eastAsia="Calibri" w:hAnsi="Times New Roman" w:cs="Times New Roman"/>
          <w:lang w:eastAsia="ru-RU"/>
        </w:rPr>
        <w:t>6.9.4. Обеспечение гарантийных обязательств должно быть предоставлено Подрядчиком, в срок, определенный контрактом для предоставления Подрядчиком документов о приемке, предусмотренных контрактом.</w:t>
      </w:r>
    </w:p>
    <w:p w:rsidR="00CA68FA" w:rsidRPr="00CA68FA" w:rsidRDefault="00CA68FA" w:rsidP="00CA68FA">
      <w:pPr>
        <w:spacing w:after="0" w:line="240" w:lineRule="auto"/>
        <w:ind w:firstLine="567"/>
        <w:jc w:val="both"/>
        <w:rPr>
          <w:rFonts w:ascii="Times New Roman" w:eastAsia="Calibri" w:hAnsi="Times New Roman" w:cs="Times New Roman"/>
          <w:lang w:eastAsia="ru-RU"/>
        </w:rPr>
      </w:pPr>
      <w:r w:rsidRPr="00CA68FA">
        <w:rPr>
          <w:rFonts w:ascii="Times New Roman" w:eastAsia="Calibri" w:hAnsi="Times New Roman" w:cs="Times New Roman"/>
          <w:lang w:eastAsia="ru-RU"/>
        </w:rPr>
        <w:t>О</w:t>
      </w:r>
      <w:r w:rsidRPr="00CA68FA">
        <w:rPr>
          <w:rFonts w:ascii="Times New Roman" w:eastAsia="Calibri" w:hAnsi="Times New Roman" w:cs="Times New Roman"/>
          <w:iCs/>
          <w:lang w:eastAsia="ru-RU"/>
        </w:rPr>
        <w:t>формление документа о приемке  выполненной работы (ее результатов) осуществляется после предоставления Подрядчиком обеспечения гарантийных обязательств в соответствии с Федеральным законом от 05.04.2013 № 44-ФЗ.</w:t>
      </w:r>
    </w:p>
    <w:p w:rsidR="00CA68FA" w:rsidRPr="00CA68FA" w:rsidRDefault="00CA68FA" w:rsidP="00CA68FA">
      <w:pPr>
        <w:spacing w:after="0" w:line="240" w:lineRule="auto"/>
        <w:ind w:firstLine="567"/>
        <w:jc w:val="both"/>
        <w:rPr>
          <w:rFonts w:ascii="Times New Roman" w:eastAsia="Calibri" w:hAnsi="Times New Roman" w:cs="Times New Roman"/>
          <w:lang w:eastAsia="ru-RU"/>
        </w:rPr>
      </w:pPr>
    </w:p>
    <w:p w:rsidR="00CA68FA" w:rsidRPr="00CA68FA" w:rsidRDefault="00CA68FA" w:rsidP="00CA68FA">
      <w:pPr>
        <w:spacing w:after="0" w:line="240" w:lineRule="auto"/>
        <w:ind w:firstLine="567"/>
        <w:jc w:val="center"/>
        <w:rPr>
          <w:rFonts w:ascii="Times New Roman" w:eastAsia="Calibri" w:hAnsi="Times New Roman" w:cs="Times New Roman"/>
          <w:b/>
          <w:bCs/>
          <w:lang w:eastAsia="ru-RU"/>
        </w:rPr>
      </w:pPr>
      <w:r w:rsidRPr="00CA68FA">
        <w:rPr>
          <w:rFonts w:ascii="Times New Roman" w:eastAsia="Calibri" w:hAnsi="Times New Roman" w:cs="Times New Roman"/>
          <w:b/>
          <w:lang w:eastAsia="ru-RU"/>
        </w:rPr>
        <w:t>7.</w:t>
      </w:r>
      <w:r w:rsidRPr="00CA68FA">
        <w:rPr>
          <w:rFonts w:ascii="Times New Roman" w:eastAsia="Calibri" w:hAnsi="Times New Roman" w:cs="Times New Roman"/>
          <w:b/>
          <w:bCs/>
          <w:lang w:eastAsia="ru-RU"/>
        </w:rPr>
        <w:t>Ответственность Сторон.</w:t>
      </w:r>
    </w:p>
    <w:p w:rsidR="00CA68FA" w:rsidRPr="00CA68FA" w:rsidRDefault="00CA68FA" w:rsidP="00CA68FA">
      <w:pPr>
        <w:spacing w:after="0" w:line="240" w:lineRule="auto"/>
        <w:ind w:firstLine="567"/>
        <w:jc w:val="center"/>
        <w:rPr>
          <w:rFonts w:ascii="Times New Roman" w:eastAsia="Calibri" w:hAnsi="Times New Roman" w:cs="Times New Roman"/>
          <w:b/>
          <w:bCs/>
          <w:lang w:eastAsia="ru-RU"/>
        </w:rPr>
      </w:pPr>
    </w:p>
    <w:p w:rsidR="00CA68FA" w:rsidRPr="00CA68FA" w:rsidRDefault="00CA68FA" w:rsidP="00CA68FA">
      <w:pPr>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7.1. Стороны несут ответственность за неисполнение или ненадлежащее исполнение обязательств, предусмотренных Контрактом, в соответствии с действующим законодательством Российской Федерации.</w:t>
      </w:r>
    </w:p>
    <w:p w:rsidR="00CA68FA" w:rsidRPr="00CA68FA" w:rsidRDefault="00CA68FA" w:rsidP="00CA68FA">
      <w:pPr>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7.2.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Контрактом в порядке, установленном Правительством Российской Федерации и настоящим Контрактом.</w:t>
      </w:r>
    </w:p>
    <w:p w:rsidR="00CA68FA" w:rsidRPr="00CA68FA" w:rsidRDefault="00CA68FA" w:rsidP="00CA68FA">
      <w:pPr>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7.3. В случае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w:t>
      </w:r>
    </w:p>
    <w:p w:rsidR="00CA68FA" w:rsidRPr="00CA68FA" w:rsidRDefault="00CA68FA" w:rsidP="00CA68FA">
      <w:pPr>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 xml:space="preserve">7.4. 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w:t>
      </w:r>
      <w:r w:rsidRPr="00CA68FA">
        <w:rPr>
          <w:rFonts w:ascii="Times New Roman" w:eastAsia="Times New Roman" w:hAnsi="Times New Roman" w:cs="Times New Roman"/>
          <w:color w:val="000000"/>
          <w:lang w:eastAsia="ru-RU"/>
        </w:rPr>
        <w:lastRenderedPageBreak/>
        <w:t>фактически исполненных Поставщиком, за исключением случаев, если законодательством Российской Федерации установлен иной порядок начисления пени.</w:t>
      </w:r>
    </w:p>
    <w:p w:rsidR="00CA68FA" w:rsidRPr="00CA68FA" w:rsidRDefault="00CA68FA" w:rsidP="00CA68FA">
      <w:pPr>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7.5. Штрафы начисляются за неисполнение или ненадлежащее исполнение Поставщиком обязательств, предусмотренных Контрактом, за исключением просрочки исполнения Поставщиком обязательств (в том числе гарантийного обязательства), предусмотренных Контрактом. Размер штрафа устанавливается Контрактом в порядке, установленном Правительством Российской Федерации и настоящим Контрактом, за исключением случаев, если законодательством Российской Федерации установлен иной порядок начисления штрафов.</w:t>
      </w:r>
    </w:p>
    <w:p w:rsidR="00CA68FA" w:rsidRPr="00CA68FA" w:rsidRDefault="00CA68FA" w:rsidP="00CA68FA">
      <w:pPr>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 xml:space="preserve">7.6. Размер штрафа устанавливается Контрактом в соответствии с пунктами 7.7.-7.11.  настоящего Контракта, в том числе рассчитывается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 (этапа)).  </w:t>
      </w:r>
    </w:p>
    <w:p w:rsidR="00CA68FA" w:rsidRPr="00CA68FA" w:rsidRDefault="00CA68FA" w:rsidP="00CA68FA">
      <w:pPr>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 xml:space="preserve">7.7. 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 (за исключением случаев, предусмотренных пунктами 7.8.- 7.10. настоящего Контракта: </w:t>
      </w:r>
    </w:p>
    <w:p w:rsidR="00CA68FA" w:rsidRPr="00CA68FA" w:rsidRDefault="00CA68FA" w:rsidP="00CA68FA">
      <w:pPr>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 xml:space="preserve">а) 10 процентов цены Контракта (этапа) </w:t>
      </w:r>
      <w:r w:rsidR="00F92767">
        <w:rPr>
          <w:rFonts w:ascii="Times New Roman" w:eastAsia="Times New Roman" w:hAnsi="Times New Roman" w:cs="Times New Roman"/>
          <w:color w:val="000000"/>
          <w:lang w:eastAsia="ru-RU"/>
        </w:rPr>
        <w:t xml:space="preserve">35 645,29 (тридцать пять тысяч шестьсот сорок пять) рублей 29 копеек </w:t>
      </w:r>
      <w:r w:rsidRPr="00CA68FA">
        <w:rPr>
          <w:rFonts w:ascii="Times New Roman" w:eastAsia="Times New Roman" w:hAnsi="Times New Roman" w:cs="Times New Roman"/>
          <w:color w:val="000000"/>
          <w:lang w:eastAsia="ru-RU"/>
        </w:rPr>
        <w:t>в случае, если цена Контракта (этапа) не превышает 3 млн. рублей.</w:t>
      </w:r>
    </w:p>
    <w:p w:rsidR="00CA68FA" w:rsidRPr="00CA68FA" w:rsidRDefault="00CA68FA" w:rsidP="00CA68FA">
      <w:pPr>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 xml:space="preserve">7.8. За каждый факт неисполнения или ненадлежащего исполнения Поставщиком обязательств, предусмотренных Контрактом, заключенным по результатам определения Поставщиком в соответствии с пунктом 1 части 1 статьи 30 Федерального закона № 44-ФЗ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размере 1 процента цены контракта (этапа)  </w:t>
      </w:r>
      <w:r w:rsidR="00F92767">
        <w:rPr>
          <w:rFonts w:ascii="Times New Roman" w:eastAsia="Times New Roman" w:hAnsi="Times New Roman" w:cs="Times New Roman"/>
          <w:color w:val="000000"/>
          <w:lang w:eastAsia="ru-RU"/>
        </w:rPr>
        <w:t>3 561,53 (три тысячи пятьсот шестьдесят четыре) рубля 53 копейки</w:t>
      </w:r>
      <w:r w:rsidRPr="00CA68FA">
        <w:rPr>
          <w:rFonts w:ascii="Times New Roman" w:eastAsia="Times New Roman" w:hAnsi="Times New Roman" w:cs="Times New Roman"/>
          <w:color w:val="000000"/>
          <w:lang w:eastAsia="ru-RU"/>
        </w:rPr>
        <w:t>, но не более 5 тыс. рублей и не менее 1 тыс. рублей.</w:t>
      </w:r>
    </w:p>
    <w:p w:rsidR="00CA68FA" w:rsidRPr="00CA68FA" w:rsidRDefault="00CA68FA" w:rsidP="00CA68FA">
      <w:pPr>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7.9. За каждый факт неисполнения или ненадлежащего исполнения Поставщиком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 44-ФЗ), предложившим наиболее высокую цену за право заключения Контракта, размер штрафа рассчитывается в порядке, установленном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 августа 2017 г. N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 N 570 и признании утратившим силу постановления Правительства Российской Федерации от 25 ноября 2013 г. N 1063»,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CA68FA" w:rsidRPr="00CA68FA" w:rsidRDefault="00CA68FA" w:rsidP="00CA68FA">
      <w:pPr>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а) в случае, если цена контракта не превышает начальную (максимальную) цену контракта:</w:t>
      </w:r>
    </w:p>
    <w:p w:rsidR="00CA68FA" w:rsidRPr="00CA68FA" w:rsidRDefault="00CA68FA" w:rsidP="00CA68FA">
      <w:pPr>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 xml:space="preserve">10 процентов начальной (максимальной) цены контракта </w:t>
      </w:r>
      <w:r w:rsidR="00F92767">
        <w:rPr>
          <w:rFonts w:ascii="Times New Roman" w:eastAsia="Times New Roman" w:hAnsi="Times New Roman" w:cs="Times New Roman"/>
          <w:color w:val="000000"/>
          <w:lang w:eastAsia="ru-RU"/>
        </w:rPr>
        <w:t>40 971,60 (сорок тысяч девятьсот семьдесят один) рубль 60 копеек</w:t>
      </w:r>
      <w:r w:rsidRPr="00CA68FA">
        <w:rPr>
          <w:rFonts w:ascii="Times New Roman" w:eastAsia="Times New Roman" w:hAnsi="Times New Roman" w:cs="Times New Roman"/>
          <w:color w:val="000000"/>
          <w:lang w:eastAsia="ru-RU"/>
        </w:rPr>
        <w:t>, если цена Контракта не превышает 3 млн. рублей;</w:t>
      </w:r>
    </w:p>
    <w:p w:rsidR="00CA68FA" w:rsidRPr="00CA68FA" w:rsidRDefault="00CA68FA" w:rsidP="00CA68FA">
      <w:pPr>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б) в случае, если цена контракта превышает начальную (максимальную) цену Контракта:</w:t>
      </w:r>
    </w:p>
    <w:p w:rsidR="00CA68FA" w:rsidRPr="00CA68FA" w:rsidRDefault="00CA68FA" w:rsidP="00CA68FA">
      <w:pPr>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10 процентов цены контракта, если цена контракта не превышает 3 млн. рублей.</w:t>
      </w:r>
    </w:p>
    <w:p w:rsidR="00CA68FA" w:rsidRPr="00CA68FA" w:rsidRDefault="00CA68FA" w:rsidP="00CA68FA">
      <w:pPr>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7.10. 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CA68FA" w:rsidRPr="00CA68FA" w:rsidRDefault="00CA68FA" w:rsidP="00CA68FA">
      <w:pPr>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а) 1000 рублей, если цена Контракта не превышает 3 млн. рублей.</w:t>
      </w:r>
    </w:p>
    <w:p w:rsidR="00CA68FA" w:rsidRPr="00CA68FA" w:rsidRDefault="00CA68FA" w:rsidP="00CA68FA">
      <w:pPr>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7.11.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CA68FA" w:rsidRPr="00CA68FA" w:rsidRDefault="00CA68FA" w:rsidP="00CA68FA">
      <w:pPr>
        <w:keepNext/>
        <w:suppressAutoHyphens/>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lastRenderedPageBreak/>
        <w:t>а) 1000 рублей, если цена Контракта не превышает 3 млн. рублей (включительно).</w:t>
      </w:r>
    </w:p>
    <w:p w:rsidR="00CA68FA" w:rsidRPr="00CA68FA" w:rsidRDefault="00CA68FA" w:rsidP="00CA68FA">
      <w:pPr>
        <w:keepNext/>
        <w:suppressAutoHyphens/>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7.12. За каждый день просрочки исполнения Поставщиком обязательства, предусмотренного пунктом 3.8. настоящего Контракта, начисляется пеня в размере, определенном в порядке, установленном в соответствии с пунктом 7.4. настоящего Контракта.</w:t>
      </w:r>
    </w:p>
    <w:p w:rsidR="00CA68FA" w:rsidRPr="00CA68FA" w:rsidRDefault="00CA68FA" w:rsidP="00CA68FA">
      <w:pPr>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7.13. Штрафы начисляются за неисполнение или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w:t>
      </w:r>
    </w:p>
    <w:p w:rsidR="00CA68FA" w:rsidRPr="00CA68FA" w:rsidRDefault="00CA68FA" w:rsidP="00CA68FA">
      <w:pPr>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 при установлении Заказчиком нарушений качества работ, выполняемых Подрядчиком и подтвержденных соответствующими документами (акт о выявленных нарушениях, предписания (замечания) Заказчика и (или) контрольно-надзорных органов);</w:t>
      </w:r>
    </w:p>
    <w:p w:rsidR="00CA68FA" w:rsidRPr="00CA68FA" w:rsidRDefault="00CA68FA" w:rsidP="00CA68FA">
      <w:pPr>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 за не предоставление и (или) несвоевременное предоставление документов на выполненные работы.</w:t>
      </w:r>
    </w:p>
    <w:p w:rsidR="00CA68FA" w:rsidRPr="00CA68FA" w:rsidRDefault="00CA68FA" w:rsidP="00CA68FA">
      <w:pPr>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7.14. 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rsidR="00CA68FA" w:rsidRPr="00CA68FA" w:rsidRDefault="00CA68FA" w:rsidP="00CA68FA">
      <w:pPr>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7.15.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CA68FA" w:rsidRPr="00CA68FA" w:rsidRDefault="00CA68FA" w:rsidP="00CA68FA">
      <w:pPr>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7.16. Неустойка (штрафы, пени) взимается с Поставщика в безакцептном порядке путем уменьшения размера оплаты по настоящему Контракту.</w:t>
      </w:r>
    </w:p>
    <w:p w:rsidR="00CA68FA" w:rsidRPr="00CA68FA" w:rsidRDefault="00CA68FA" w:rsidP="00CA68FA">
      <w:pPr>
        <w:autoSpaceDE w:val="0"/>
        <w:autoSpaceDN w:val="0"/>
        <w:adjustRightInd w:val="0"/>
        <w:spacing w:after="0" w:line="240" w:lineRule="auto"/>
        <w:ind w:firstLine="567"/>
        <w:jc w:val="both"/>
        <w:rPr>
          <w:rFonts w:ascii="Times New Roman" w:eastAsia="Calibri" w:hAnsi="Times New Roman" w:cs="Times New Roman"/>
          <w:b/>
          <w:bCs/>
          <w:highlight w:val="green"/>
          <w:lang w:eastAsia="ru-RU"/>
        </w:rPr>
      </w:pPr>
      <w:r w:rsidRPr="00CA68FA">
        <w:rPr>
          <w:rFonts w:ascii="Times New Roman" w:eastAsia="Times New Roman" w:hAnsi="Times New Roman" w:cs="Times New Roman"/>
          <w:color w:val="000000"/>
          <w:lang w:eastAsia="ru-RU"/>
        </w:rPr>
        <w:t>7.17.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CA68FA" w:rsidRPr="00CA68FA" w:rsidRDefault="00CA68FA" w:rsidP="004931AB">
      <w:pPr>
        <w:keepNext/>
        <w:numPr>
          <w:ilvl w:val="0"/>
          <w:numId w:val="31"/>
        </w:numPr>
        <w:tabs>
          <w:tab w:val="left" w:pos="284"/>
        </w:tabs>
        <w:suppressAutoHyphens/>
        <w:spacing w:after="0" w:line="240" w:lineRule="auto"/>
        <w:ind w:left="0" w:firstLine="0"/>
        <w:jc w:val="center"/>
        <w:rPr>
          <w:rFonts w:ascii="Times New Roman" w:eastAsia="Times New Roman" w:hAnsi="Times New Roman" w:cs="Times New Roman"/>
          <w:b/>
          <w:lang w:eastAsia="ru-RU"/>
        </w:rPr>
      </w:pPr>
      <w:r w:rsidRPr="00CA68FA">
        <w:rPr>
          <w:rFonts w:ascii="Times New Roman" w:eastAsia="Times New Roman" w:hAnsi="Times New Roman" w:cs="Times New Roman"/>
          <w:b/>
          <w:lang w:eastAsia="ru-RU"/>
        </w:rPr>
        <w:t>Срок действия Контракта и сроки поставки Товара.</w:t>
      </w:r>
    </w:p>
    <w:p w:rsidR="00CA68FA" w:rsidRPr="00CA68FA" w:rsidRDefault="00CA68FA" w:rsidP="00CA68FA">
      <w:pPr>
        <w:keepNext/>
        <w:tabs>
          <w:tab w:val="left" w:pos="284"/>
        </w:tabs>
        <w:suppressAutoHyphens/>
        <w:spacing w:after="0" w:line="240" w:lineRule="auto"/>
        <w:jc w:val="center"/>
        <w:rPr>
          <w:rFonts w:ascii="Times New Roman" w:eastAsia="Times New Roman" w:hAnsi="Times New Roman" w:cs="Times New Roman"/>
          <w:b/>
          <w:lang w:eastAsia="ru-RU"/>
        </w:rPr>
      </w:pPr>
    </w:p>
    <w:p w:rsidR="00CA68FA" w:rsidRPr="00CA68FA" w:rsidRDefault="00CA68FA" w:rsidP="00CA68FA">
      <w:pPr>
        <w:keepNext/>
        <w:suppressAutoHyphens/>
        <w:spacing w:after="0" w:line="240" w:lineRule="auto"/>
        <w:ind w:firstLine="567"/>
        <w:jc w:val="both"/>
        <w:rPr>
          <w:rFonts w:ascii="Times New Roman" w:eastAsia="Times New Roman" w:hAnsi="Times New Roman" w:cs="Times New Roman"/>
          <w:b/>
          <w:lang w:eastAsia="ru-RU"/>
        </w:rPr>
      </w:pPr>
      <w:r w:rsidRPr="00CA68FA">
        <w:rPr>
          <w:rFonts w:ascii="Times New Roman" w:eastAsia="Times New Roman" w:hAnsi="Times New Roman" w:cs="Times New Roman"/>
          <w:lang w:eastAsia="ru-RU"/>
        </w:rPr>
        <w:t xml:space="preserve">8.1. Настоящий Контракт вступает в силу с момента подписания его Сторонами и действует по 31.12.2020г., а в части взаиморасчетов до полного исполнения Сторонами своих обязательств по настоящему Контракту. </w:t>
      </w:r>
    </w:p>
    <w:p w:rsidR="00CA68FA" w:rsidRPr="00CA68FA" w:rsidRDefault="00CA68FA" w:rsidP="00CA68FA">
      <w:pPr>
        <w:keepNext/>
        <w:suppressAutoHyphens/>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8.2. Сроки выполнения работ: с момента заключения муниципального контракта в течение                 30 календарных дней.</w:t>
      </w:r>
    </w:p>
    <w:p w:rsidR="00CA68FA" w:rsidRPr="00CA68FA" w:rsidRDefault="00CA68FA" w:rsidP="00CA68FA">
      <w:pPr>
        <w:keepNext/>
        <w:suppressAutoHyphens/>
        <w:spacing w:after="0" w:line="240" w:lineRule="auto"/>
        <w:ind w:firstLine="357"/>
        <w:jc w:val="both"/>
        <w:rPr>
          <w:rFonts w:ascii="Times New Roman" w:eastAsia="Times New Roman" w:hAnsi="Times New Roman" w:cs="Times New Roman"/>
          <w:lang w:eastAsia="ru-RU"/>
        </w:rPr>
      </w:pPr>
    </w:p>
    <w:p w:rsidR="00CA68FA" w:rsidRPr="00CA68FA" w:rsidRDefault="00CA68FA" w:rsidP="004931AB">
      <w:pPr>
        <w:keepNext/>
        <w:numPr>
          <w:ilvl w:val="0"/>
          <w:numId w:val="31"/>
        </w:numPr>
        <w:suppressAutoHyphens/>
        <w:spacing w:after="0" w:line="240" w:lineRule="auto"/>
        <w:ind w:left="0" w:firstLine="0"/>
        <w:jc w:val="center"/>
        <w:rPr>
          <w:rFonts w:ascii="Times New Roman" w:eastAsia="Times New Roman" w:hAnsi="Times New Roman" w:cs="Times New Roman"/>
          <w:b/>
          <w:lang w:eastAsia="ru-RU"/>
        </w:rPr>
      </w:pPr>
      <w:r w:rsidRPr="00CA68FA">
        <w:rPr>
          <w:rFonts w:ascii="Times New Roman" w:eastAsia="Times New Roman" w:hAnsi="Times New Roman" w:cs="Times New Roman"/>
          <w:b/>
          <w:lang w:eastAsia="ru-RU"/>
        </w:rPr>
        <w:t>Прочие условия.</w:t>
      </w:r>
    </w:p>
    <w:p w:rsidR="00CA68FA" w:rsidRPr="00CA68FA" w:rsidRDefault="00CA68FA" w:rsidP="00CA68FA">
      <w:pPr>
        <w:keepNext/>
        <w:suppressAutoHyphens/>
        <w:spacing w:after="0" w:line="240" w:lineRule="auto"/>
        <w:ind w:firstLine="360"/>
        <w:jc w:val="center"/>
        <w:rPr>
          <w:rFonts w:ascii="Times New Roman" w:eastAsia="Times New Roman" w:hAnsi="Times New Roman" w:cs="Times New Roman"/>
          <w:lang w:eastAsia="ru-RU"/>
        </w:rPr>
      </w:pPr>
    </w:p>
    <w:p w:rsidR="00CA68FA" w:rsidRPr="00CA68FA" w:rsidRDefault="00CA68FA" w:rsidP="00CA68FA">
      <w:pPr>
        <w:widowControl w:val="0"/>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9.1. Стороны в течение 5 (пяти) дней обязуются уведомлять друг друга об изменениях места нахождения, почтового адреса, номеров телефонов, факсов, банковских реквизитов.</w:t>
      </w:r>
    </w:p>
    <w:p w:rsidR="00CA68FA" w:rsidRPr="00CA68FA" w:rsidRDefault="00CA68FA" w:rsidP="00CA68FA">
      <w:pPr>
        <w:widowControl w:val="0"/>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9.2. Спорные вопросы, возникающие в ходе исполнения настоящего Контракта, разрешаются путем переговоров, а в случае недостижения согласия передаются на разрешение в Арбитражный суд Ярославской области. </w:t>
      </w:r>
    </w:p>
    <w:p w:rsidR="00CA68FA" w:rsidRPr="00CA68FA" w:rsidRDefault="00CA68FA" w:rsidP="00CA68FA">
      <w:pPr>
        <w:widowControl w:val="0"/>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9.3. В случае привлечения к исполнению своих обязательств третьих лиц  Подрядчик выступает в качестве Генерального подрядчика и несёт перед Заказчиком ответственность за последствия неисполнения или ненадлежащего исполнения обязательств соисполнителем, в порядке, установленном действующим законодательством Российской Федерации. </w:t>
      </w:r>
    </w:p>
    <w:p w:rsidR="00CA68FA" w:rsidRPr="00CA68FA" w:rsidRDefault="00CA68FA" w:rsidP="00CA68FA">
      <w:pPr>
        <w:widowControl w:val="0"/>
        <w:autoSpaceDE w:val="0"/>
        <w:autoSpaceDN w:val="0"/>
        <w:adjustRightInd w:val="0"/>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9.4. Взаимоотношения сторон, не урегулированные настоящим Контрактом, регулируются в  порядке действующего Гражданского кодекса Российской Федерации.</w:t>
      </w:r>
    </w:p>
    <w:p w:rsidR="00CA68FA" w:rsidRPr="00CA68FA" w:rsidRDefault="00CA68FA" w:rsidP="00CA68FA">
      <w:pPr>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lang w:eastAsia="ru-RU"/>
        </w:rPr>
        <w:t xml:space="preserve">9.5. </w:t>
      </w:r>
      <w:r w:rsidRPr="00CA68FA">
        <w:rPr>
          <w:rFonts w:ascii="Times New Roman" w:eastAsia="Times New Roman" w:hAnsi="Times New Roman" w:cs="Times New Roman"/>
          <w:color w:val="000000"/>
          <w:lang w:eastAsia="ru-RU"/>
        </w:rPr>
        <w:t>Расторжение Контракта допускается по соглашению сторон, по решению суда или в связи с односторонним отказом стороны контракта от исполнения контракта в соответствии с гражданским законодательством.</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9.6.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а так же в случаях:</w:t>
      </w:r>
    </w:p>
    <w:p w:rsidR="00CA68FA" w:rsidRPr="00CA68FA" w:rsidRDefault="00CA68FA" w:rsidP="00CA68FA">
      <w:pPr>
        <w:autoSpaceDE w:val="0"/>
        <w:autoSpaceDN w:val="0"/>
        <w:adjustRightInd w:val="0"/>
        <w:spacing w:after="0" w:line="240" w:lineRule="auto"/>
        <w:ind w:firstLine="567"/>
        <w:jc w:val="both"/>
        <w:rPr>
          <w:rFonts w:ascii="Times New Roman" w:eastAsia="Calibri" w:hAnsi="Times New Roman" w:cs="Times New Roman"/>
          <w:color w:val="000000"/>
        </w:rPr>
      </w:pPr>
      <w:r w:rsidRPr="00CA68FA">
        <w:rPr>
          <w:rFonts w:ascii="Times New Roman" w:eastAsia="Calibri" w:hAnsi="Times New Roman" w:cs="Times New Roman"/>
          <w:color w:val="000000"/>
        </w:rPr>
        <w:t>- отказа Подрядчика передать Заказчику документы, подтверждающие факт выполнения работ;</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 существенного нарушения Подрядчиком требований к качеству выполненных работ, а именно обнаружение Заказчиком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которые исключают возможность использования и нормальной эксплуатации объекта;   </w:t>
      </w:r>
    </w:p>
    <w:p w:rsidR="00CA68FA" w:rsidRPr="00CA68FA" w:rsidRDefault="00CA68FA" w:rsidP="00CA68FA">
      <w:pPr>
        <w:autoSpaceDE w:val="0"/>
        <w:autoSpaceDN w:val="0"/>
        <w:adjustRightInd w:val="0"/>
        <w:spacing w:after="0" w:line="240" w:lineRule="auto"/>
        <w:ind w:firstLine="567"/>
        <w:jc w:val="both"/>
        <w:rPr>
          <w:rFonts w:ascii="Times New Roman" w:eastAsia="Calibri" w:hAnsi="Times New Roman" w:cs="Times New Roman"/>
          <w:color w:val="000000"/>
        </w:rPr>
      </w:pPr>
      <w:r w:rsidRPr="00CA68FA">
        <w:rPr>
          <w:rFonts w:ascii="Times New Roman" w:eastAsia="Calibri" w:hAnsi="Times New Roman" w:cs="Times New Roman"/>
          <w:color w:val="000000"/>
        </w:rPr>
        <w:t>- невыполнения Подрядчиком требований Заказчика, предъявляемых в случае неисполнения или ненадлежащего исполнения контракта, о сдаче работ в полном объеме согласно локальному сметному расчету на ремонт моста;</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lastRenderedPageBreak/>
        <w:t xml:space="preserve">- отступление Подрядчиком при выполнении работ от условий Контракта или иные недостатки результата работы, которые не были устранены согласно письменному требованию Заказчика, либо являются существенными и неустранимыми. </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 xml:space="preserve">9.7. При заключении и исполнении Контракта изменение его условий не допускается                               за исключением случаев, предусмотренных статьей 34 и статьей 95 Федерального закона от  05.04.2013 № 44-ФЗ «О контрактной системе в сфере закупок товаров, работ, услуг для обеспечения государственных и муниципальных нужд».  </w:t>
      </w:r>
    </w:p>
    <w:p w:rsidR="00CA68FA" w:rsidRPr="00CA68FA" w:rsidRDefault="00CA68FA" w:rsidP="00CA68FA">
      <w:pPr>
        <w:spacing w:after="0" w:line="240" w:lineRule="auto"/>
        <w:ind w:firstLine="567"/>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9.8. Все изменения по настоящему контракту являются неотъемлемой частью контракта и действительны лишь в том случае, если они совершены в письменной форме, подписаны надлежаще уполномоченными представителями Сторон и не противоречат ограничениям, установленным действующим законодательством.</w:t>
      </w:r>
    </w:p>
    <w:p w:rsidR="00CA68FA" w:rsidRPr="00CA68FA" w:rsidRDefault="00CA68FA" w:rsidP="00CA68FA">
      <w:pPr>
        <w:spacing w:after="0" w:line="240" w:lineRule="auto"/>
        <w:ind w:firstLine="567"/>
        <w:jc w:val="both"/>
        <w:rPr>
          <w:rFonts w:ascii="Times New Roman" w:eastAsia="Times New Roman" w:hAnsi="Times New Roman" w:cs="Times New Roman"/>
          <w:color w:val="000000"/>
          <w:lang w:eastAsia="ru-RU"/>
        </w:rPr>
      </w:pPr>
      <w:r w:rsidRPr="00CA68FA">
        <w:rPr>
          <w:rFonts w:ascii="Times New Roman" w:eastAsia="Times New Roman" w:hAnsi="Times New Roman" w:cs="Times New Roman"/>
          <w:color w:val="000000"/>
          <w:lang w:eastAsia="ru-RU"/>
        </w:rPr>
        <w:t>9.9. Настоящий контракт заключается в форме электронного документа и подписывается со стороны Заказчика и Подрядчика усиленными электронными подписями уполномоченных лиц. Стороны вправе составить два экземпляра контракта на бумажном носителе по одному экземпляру каждой из Сторон.</w:t>
      </w:r>
    </w:p>
    <w:p w:rsidR="00CA68FA" w:rsidRPr="00CA68FA" w:rsidRDefault="00CA68FA" w:rsidP="00CA68FA">
      <w:pPr>
        <w:spacing w:after="0" w:line="240" w:lineRule="auto"/>
        <w:ind w:firstLine="567"/>
        <w:jc w:val="center"/>
        <w:rPr>
          <w:rFonts w:ascii="Times New Roman" w:eastAsia="Times New Roman" w:hAnsi="Times New Roman" w:cs="Times New Roman"/>
          <w:b/>
          <w:lang w:eastAsia="ru-RU"/>
        </w:rPr>
      </w:pPr>
    </w:p>
    <w:p w:rsidR="00CA68FA" w:rsidRPr="00CA68FA" w:rsidRDefault="00CA68FA" w:rsidP="00CA68FA">
      <w:pPr>
        <w:spacing w:after="0" w:line="240" w:lineRule="auto"/>
        <w:ind w:firstLine="567"/>
        <w:jc w:val="center"/>
        <w:rPr>
          <w:rFonts w:ascii="Times New Roman" w:eastAsia="Times New Roman" w:hAnsi="Times New Roman" w:cs="Times New Roman"/>
          <w:b/>
          <w:lang w:eastAsia="ru-RU"/>
        </w:rPr>
      </w:pPr>
    </w:p>
    <w:p w:rsidR="00CA68FA" w:rsidRPr="00CA68FA" w:rsidRDefault="00CA68FA" w:rsidP="00CA68FA">
      <w:pPr>
        <w:spacing w:after="0" w:line="240" w:lineRule="auto"/>
        <w:ind w:firstLine="567"/>
        <w:jc w:val="center"/>
        <w:rPr>
          <w:rFonts w:ascii="Times New Roman" w:eastAsia="Times New Roman" w:hAnsi="Times New Roman" w:cs="Times New Roman"/>
          <w:b/>
          <w:lang w:eastAsia="ru-RU"/>
        </w:rPr>
      </w:pPr>
    </w:p>
    <w:p w:rsidR="00CA68FA" w:rsidRPr="00CA68FA" w:rsidRDefault="00CA68FA" w:rsidP="00CA68FA">
      <w:pPr>
        <w:spacing w:after="0" w:line="240" w:lineRule="auto"/>
        <w:ind w:firstLine="567"/>
        <w:jc w:val="center"/>
        <w:rPr>
          <w:rFonts w:ascii="Times New Roman" w:eastAsia="Times New Roman" w:hAnsi="Times New Roman" w:cs="Times New Roman"/>
          <w:b/>
          <w:lang w:eastAsia="ru-RU"/>
        </w:rPr>
      </w:pPr>
      <w:r w:rsidRPr="00CA68FA">
        <w:rPr>
          <w:rFonts w:ascii="Times New Roman" w:eastAsia="Times New Roman" w:hAnsi="Times New Roman" w:cs="Times New Roman"/>
          <w:b/>
          <w:lang w:eastAsia="ru-RU"/>
        </w:rPr>
        <w:t>10.</w:t>
      </w:r>
      <w:r w:rsidRPr="00CA68FA">
        <w:rPr>
          <w:rFonts w:ascii="Times New Roman" w:eastAsia="Times New Roman" w:hAnsi="Times New Roman" w:cs="Times New Roman"/>
          <w:lang w:eastAsia="ru-RU"/>
        </w:rPr>
        <w:t xml:space="preserve"> </w:t>
      </w:r>
      <w:r w:rsidRPr="00CA68FA">
        <w:rPr>
          <w:rFonts w:ascii="Times New Roman" w:eastAsia="Times New Roman" w:hAnsi="Times New Roman" w:cs="Times New Roman"/>
          <w:b/>
          <w:lang w:eastAsia="ru-RU"/>
        </w:rPr>
        <w:t>Адреса и банковские реквизиты Сторон.</w:t>
      </w:r>
    </w:p>
    <w:p w:rsidR="00CA68FA" w:rsidRPr="00CA68FA" w:rsidRDefault="00CA68FA" w:rsidP="00CA68FA">
      <w:pPr>
        <w:spacing w:after="0" w:line="240" w:lineRule="auto"/>
        <w:ind w:firstLine="567"/>
        <w:jc w:val="center"/>
        <w:rPr>
          <w:rFonts w:ascii="Times New Roman" w:eastAsia="Times New Roman" w:hAnsi="Times New Roman" w:cs="Times New Roman"/>
          <w:b/>
          <w:lang w:eastAsia="ru-RU"/>
        </w:rPr>
      </w:pPr>
    </w:p>
    <w:tbl>
      <w:tblPr>
        <w:tblW w:w="0" w:type="auto"/>
        <w:tblLayout w:type="fixed"/>
        <w:tblLook w:val="01E0"/>
      </w:tblPr>
      <w:tblGrid>
        <w:gridCol w:w="4968"/>
        <w:gridCol w:w="4500"/>
      </w:tblGrid>
      <w:tr w:rsidR="00CA68FA" w:rsidRPr="00CA68FA" w:rsidTr="005B30F1">
        <w:trPr>
          <w:trHeight w:val="180"/>
        </w:trPr>
        <w:tc>
          <w:tcPr>
            <w:tcW w:w="4968" w:type="dxa"/>
            <w:shd w:val="clear" w:color="auto" w:fill="auto"/>
          </w:tcPr>
          <w:p w:rsidR="00CA68FA" w:rsidRPr="00CA68FA" w:rsidRDefault="00CA68FA" w:rsidP="00CA68FA">
            <w:pPr>
              <w:keepNext/>
              <w:spacing w:after="0" w:line="240" w:lineRule="auto"/>
              <w:jc w:val="center"/>
              <w:rPr>
                <w:rFonts w:ascii="Times New Roman" w:eastAsia="Times New Roman" w:hAnsi="Times New Roman" w:cs="Times New Roman"/>
                <w:b/>
                <w:lang w:eastAsia="ru-RU"/>
              </w:rPr>
            </w:pPr>
            <w:r w:rsidRPr="00CA68FA">
              <w:rPr>
                <w:rFonts w:ascii="Times New Roman" w:eastAsia="Times New Roman" w:hAnsi="Times New Roman" w:cs="Times New Roman"/>
                <w:b/>
                <w:lang w:eastAsia="ru-RU"/>
              </w:rPr>
              <w:t>Заказчик</w:t>
            </w:r>
          </w:p>
          <w:p w:rsidR="00222D77" w:rsidRDefault="00CA68FA" w:rsidP="00222D77">
            <w:pPr>
              <w:keepNext/>
              <w:spacing w:after="0" w:line="240" w:lineRule="auto"/>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Администрация Великосельского сельского поселения</w:t>
            </w:r>
          </w:p>
          <w:p w:rsidR="00222D77" w:rsidRPr="00222D77" w:rsidRDefault="00222D77" w:rsidP="00222D77">
            <w:pPr>
              <w:keepNext/>
              <w:spacing w:after="0" w:line="240" w:lineRule="auto"/>
              <w:rPr>
                <w:rFonts w:ascii="Times New Roman" w:hAnsi="Times New Roman" w:cs="Times New Roman"/>
                <w:sz w:val="24"/>
                <w:szCs w:val="24"/>
              </w:rPr>
            </w:pPr>
          </w:p>
          <w:p w:rsidR="00222D77" w:rsidRDefault="00222D77" w:rsidP="00222D77">
            <w:pPr>
              <w:autoSpaceDE w:val="0"/>
              <w:autoSpaceDN w:val="0"/>
              <w:adjustRightInd w:val="0"/>
              <w:spacing w:after="0" w:line="240" w:lineRule="auto"/>
              <w:rPr>
                <w:rFonts w:ascii="Times New Roman" w:hAnsi="Times New Roman" w:cs="Times New Roman"/>
              </w:rPr>
            </w:pPr>
          </w:p>
          <w:p w:rsidR="00222D77" w:rsidRPr="00222D77" w:rsidRDefault="00222D77" w:rsidP="00222D77">
            <w:pPr>
              <w:autoSpaceDE w:val="0"/>
              <w:autoSpaceDN w:val="0"/>
              <w:adjustRightInd w:val="0"/>
              <w:spacing w:after="0" w:line="240" w:lineRule="auto"/>
              <w:rPr>
                <w:rFonts w:ascii="Times New Roman" w:hAnsi="Times New Roman" w:cs="Times New Roman"/>
              </w:rPr>
            </w:pPr>
            <w:r w:rsidRPr="00222D77">
              <w:rPr>
                <w:rFonts w:ascii="Times New Roman" w:hAnsi="Times New Roman" w:cs="Times New Roman"/>
              </w:rPr>
              <w:t>Юридический адрес: 152250, Ярославская область,</w:t>
            </w:r>
          </w:p>
          <w:p w:rsidR="00222D77" w:rsidRPr="00222D77" w:rsidRDefault="00222D77" w:rsidP="00222D77">
            <w:pPr>
              <w:autoSpaceDE w:val="0"/>
              <w:autoSpaceDN w:val="0"/>
              <w:adjustRightInd w:val="0"/>
              <w:spacing w:after="0" w:line="240" w:lineRule="auto"/>
              <w:rPr>
                <w:rFonts w:ascii="Times New Roman" w:hAnsi="Times New Roman" w:cs="Times New Roman"/>
              </w:rPr>
            </w:pPr>
            <w:r w:rsidRPr="00222D77">
              <w:rPr>
                <w:rFonts w:ascii="Times New Roman" w:hAnsi="Times New Roman" w:cs="Times New Roman"/>
              </w:rPr>
              <w:t>Гаврилов - Ямский район, с. Великое,</w:t>
            </w:r>
          </w:p>
          <w:p w:rsidR="00222D77" w:rsidRPr="00222D77" w:rsidRDefault="00222D77" w:rsidP="00222D77">
            <w:pPr>
              <w:autoSpaceDE w:val="0"/>
              <w:autoSpaceDN w:val="0"/>
              <w:adjustRightInd w:val="0"/>
              <w:spacing w:after="0" w:line="240" w:lineRule="auto"/>
              <w:rPr>
                <w:rFonts w:ascii="Times New Roman" w:hAnsi="Times New Roman" w:cs="Times New Roman"/>
              </w:rPr>
            </w:pPr>
            <w:r w:rsidRPr="00222D77">
              <w:rPr>
                <w:rFonts w:ascii="Times New Roman" w:hAnsi="Times New Roman" w:cs="Times New Roman"/>
              </w:rPr>
              <w:t>ул. Советская д. 30</w:t>
            </w:r>
          </w:p>
          <w:p w:rsidR="00222D77" w:rsidRPr="00222D77" w:rsidRDefault="00222D77" w:rsidP="00222D77">
            <w:pPr>
              <w:autoSpaceDE w:val="0"/>
              <w:autoSpaceDN w:val="0"/>
              <w:adjustRightInd w:val="0"/>
              <w:spacing w:after="0" w:line="240" w:lineRule="auto"/>
              <w:rPr>
                <w:rFonts w:ascii="Times New Roman" w:hAnsi="Times New Roman" w:cs="Times New Roman"/>
              </w:rPr>
            </w:pPr>
            <w:r w:rsidRPr="00222D77">
              <w:rPr>
                <w:rFonts w:ascii="Times New Roman" w:hAnsi="Times New Roman" w:cs="Times New Roman"/>
              </w:rPr>
              <w:t>ИНН 7616007327 КПП 761601001</w:t>
            </w:r>
          </w:p>
          <w:p w:rsidR="00222D77" w:rsidRPr="00222D77" w:rsidRDefault="00222D77" w:rsidP="00222D77">
            <w:pPr>
              <w:autoSpaceDE w:val="0"/>
              <w:autoSpaceDN w:val="0"/>
              <w:adjustRightInd w:val="0"/>
              <w:spacing w:after="0" w:line="240" w:lineRule="auto"/>
              <w:rPr>
                <w:rFonts w:ascii="Times New Roman" w:hAnsi="Times New Roman" w:cs="Times New Roman"/>
              </w:rPr>
            </w:pPr>
            <w:r w:rsidRPr="00222D77">
              <w:rPr>
                <w:rFonts w:ascii="Times New Roman" w:hAnsi="Times New Roman" w:cs="Times New Roman"/>
              </w:rPr>
              <w:t>ОГРН 1057601583984</w:t>
            </w:r>
          </w:p>
          <w:p w:rsidR="00222D77" w:rsidRPr="00222D77" w:rsidRDefault="00222D77" w:rsidP="00222D77">
            <w:pPr>
              <w:autoSpaceDE w:val="0"/>
              <w:autoSpaceDN w:val="0"/>
              <w:adjustRightInd w:val="0"/>
              <w:spacing w:after="0" w:line="240" w:lineRule="auto"/>
              <w:rPr>
                <w:rFonts w:ascii="Times New Roman" w:hAnsi="Times New Roman" w:cs="Times New Roman"/>
              </w:rPr>
            </w:pPr>
            <w:r w:rsidRPr="00222D77">
              <w:rPr>
                <w:rFonts w:ascii="Times New Roman" w:hAnsi="Times New Roman" w:cs="Times New Roman"/>
              </w:rPr>
              <w:t>УФК по Ярославской области (УФ Администрации</w:t>
            </w:r>
          </w:p>
          <w:p w:rsidR="00222D77" w:rsidRPr="00222D77" w:rsidRDefault="00222D77" w:rsidP="00222D77">
            <w:pPr>
              <w:autoSpaceDE w:val="0"/>
              <w:autoSpaceDN w:val="0"/>
              <w:adjustRightInd w:val="0"/>
              <w:spacing w:after="0" w:line="240" w:lineRule="auto"/>
              <w:rPr>
                <w:rFonts w:ascii="Times New Roman" w:hAnsi="Times New Roman" w:cs="Times New Roman"/>
              </w:rPr>
            </w:pPr>
            <w:r w:rsidRPr="00222D77">
              <w:rPr>
                <w:rFonts w:ascii="Times New Roman" w:hAnsi="Times New Roman" w:cs="Times New Roman"/>
              </w:rPr>
              <w:t>Гаврилов-Ямского МР Администрация</w:t>
            </w:r>
          </w:p>
          <w:p w:rsidR="00222D77" w:rsidRPr="00222D77" w:rsidRDefault="00222D77" w:rsidP="00222D77">
            <w:pPr>
              <w:autoSpaceDE w:val="0"/>
              <w:autoSpaceDN w:val="0"/>
              <w:adjustRightInd w:val="0"/>
              <w:spacing w:after="0" w:line="240" w:lineRule="auto"/>
              <w:rPr>
                <w:rFonts w:ascii="Times New Roman" w:hAnsi="Times New Roman" w:cs="Times New Roman"/>
              </w:rPr>
            </w:pPr>
            <w:r w:rsidRPr="00222D77">
              <w:rPr>
                <w:rFonts w:ascii="Times New Roman" w:hAnsi="Times New Roman" w:cs="Times New Roman"/>
              </w:rPr>
              <w:t>Великосельского сельского поселения</w:t>
            </w:r>
          </w:p>
          <w:p w:rsidR="00222D77" w:rsidRPr="00222D77" w:rsidRDefault="00222D77" w:rsidP="00222D77">
            <w:pPr>
              <w:autoSpaceDE w:val="0"/>
              <w:autoSpaceDN w:val="0"/>
              <w:adjustRightInd w:val="0"/>
              <w:spacing w:after="0" w:line="240" w:lineRule="auto"/>
              <w:rPr>
                <w:rFonts w:ascii="Times New Roman" w:hAnsi="Times New Roman" w:cs="Times New Roman"/>
              </w:rPr>
            </w:pPr>
            <w:r w:rsidRPr="00222D77">
              <w:rPr>
                <w:rFonts w:ascii="Times New Roman" w:hAnsi="Times New Roman" w:cs="Times New Roman"/>
              </w:rPr>
              <w:t>л\с 857010012)</w:t>
            </w:r>
          </w:p>
          <w:p w:rsidR="00222D77" w:rsidRPr="00222D77" w:rsidRDefault="00222D77" w:rsidP="00222D77">
            <w:pPr>
              <w:spacing w:after="0" w:line="240" w:lineRule="auto"/>
              <w:rPr>
                <w:rFonts w:ascii="Times New Roman" w:hAnsi="Times New Roman" w:cs="Times New Roman"/>
              </w:rPr>
            </w:pPr>
            <w:r w:rsidRPr="00222D77">
              <w:rPr>
                <w:rFonts w:ascii="Times New Roman" w:hAnsi="Times New Roman" w:cs="Times New Roman"/>
              </w:rPr>
              <w:t xml:space="preserve">р\с </w:t>
            </w:r>
            <w:r w:rsidRPr="00222D77">
              <w:rPr>
                <w:rFonts w:ascii="Times New Roman" w:eastAsia="Calibri" w:hAnsi="Times New Roman" w:cs="Times New Roman"/>
              </w:rPr>
              <w:t>40204810345250007009</w:t>
            </w:r>
          </w:p>
          <w:p w:rsidR="00222D77" w:rsidRPr="00222D77" w:rsidRDefault="00222D77" w:rsidP="00222D77">
            <w:pPr>
              <w:autoSpaceDE w:val="0"/>
              <w:autoSpaceDN w:val="0"/>
              <w:adjustRightInd w:val="0"/>
              <w:spacing w:after="0" w:line="240" w:lineRule="auto"/>
              <w:rPr>
                <w:rFonts w:ascii="Times New Roman" w:hAnsi="Times New Roman" w:cs="Times New Roman"/>
              </w:rPr>
            </w:pPr>
            <w:r w:rsidRPr="00222D77">
              <w:rPr>
                <w:rFonts w:ascii="Times New Roman" w:hAnsi="Times New Roman" w:cs="Times New Roman"/>
              </w:rPr>
              <w:t>Банк: Отделение Ярославль г. Ярославль</w:t>
            </w:r>
          </w:p>
          <w:p w:rsidR="00222D77" w:rsidRPr="00222D77" w:rsidRDefault="00222D77" w:rsidP="00222D77">
            <w:pPr>
              <w:autoSpaceDE w:val="0"/>
              <w:autoSpaceDN w:val="0"/>
              <w:adjustRightInd w:val="0"/>
              <w:spacing w:after="0" w:line="240" w:lineRule="auto"/>
              <w:rPr>
                <w:rFonts w:ascii="Times New Roman" w:hAnsi="Times New Roman" w:cs="Times New Roman"/>
              </w:rPr>
            </w:pPr>
            <w:r w:rsidRPr="00222D77">
              <w:rPr>
                <w:rFonts w:ascii="Times New Roman" w:hAnsi="Times New Roman" w:cs="Times New Roman"/>
              </w:rPr>
              <w:t>БИК 047888001</w:t>
            </w:r>
          </w:p>
          <w:p w:rsidR="00222D77" w:rsidRDefault="00222D77" w:rsidP="00222D77">
            <w:pPr>
              <w:keepNext/>
              <w:spacing w:after="0" w:line="240" w:lineRule="auto"/>
              <w:rPr>
                <w:rFonts w:ascii="Times New Roman" w:hAnsi="Times New Roman" w:cs="Times New Roman"/>
              </w:rPr>
            </w:pPr>
            <w:r w:rsidRPr="00222D77">
              <w:rPr>
                <w:rFonts w:ascii="Times New Roman" w:hAnsi="Times New Roman" w:cs="Times New Roman"/>
              </w:rPr>
              <w:t>Тел.: .8 (48534)38-172, факс 8 (48534)38-556</w:t>
            </w:r>
          </w:p>
          <w:p w:rsidR="00222D77" w:rsidRPr="00222D77" w:rsidRDefault="00222D77" w:rsidP="00222D77">
            <w:pPr>
              <w:keepNext/>
              <w:spacing w:after="0" w:line="240" w:lineRule="auto"/>
              <w:rPr>
                <w:rFonts w:ascii="Times New Roman" w:hAnsi="Times New Roman" w:cs="Times New Roman"/>
                <w:sz w:val="24"/>
                <w:szCs w:val="24"/>
              </w:rPr>
            </w:pPr>
          </w:p>
          <w:p w:rsidR="00222D77" w:rsidRDefault="00222D77" w:rsidP="00222D77">
            <w:pPr>
              <w:keepNext/>
              <w:spacing w:after="0" w:line="240" w:lineRule="auto"/>
              <w:rPr>
                <w:rFonts w:ascii="Times New Roman" w:hAnsi="Times New Roman" w:cs="Times New Roman"/>
                <w:sz w:val="20"/>
                <w:szCs w:val="20"/>
              </w:rPr>
            </w:pPr>
            <w:r w:rsidRPr="00222D77">
              <w:rPr>
                <w:rFonts w:ascii="Times New Roman" w:hAnsi="Times New Roman" w:cs="Times New Roman"/>
                <w:sz w:val="20"/>
                <w:szCs w:val="20"/>
              </w:rPr>
              <w:t>е</w:t>
            </w:r>
            <w:r w:rsidRPr="00F92C4E">
              <w:rPr>
                <w:rFonts w:ascii="Times New Roman" w:hAnsi="Times New Roman" w:cs="Times New Roman"/>
                <w:sz w:val="20"/>
                <w:szCs w:val="20"/>
              </w:rPr>
              <w:t xml:space="preserve">- </w:t>
            </w:r>
            <w:r w:rsidRPr="00222D77">
              <w:rPr>
                <w:rFonts w:ascii="Times New Roman" w:hAnsi="Times New Roman" w:cs="Times New Roman"/>
                <w:sz w:val="20"/>
                <w:szCs w:val="20"/>
                <w:lang w:val="en-US"/>
              </w:rPr>
              <w:t>mail</w:t>
            </w:r>
            <w:r w:rsidRPr="00F92C4E">
              <w:rPr>
                <w:rFonts w:ascii="Times New Roman" w:hAnsi="Times New Roman" w:cs="Times New Roman"/>
                <w:sz w:val="20"/>
                <w:szCs w:val="20"/>
              </w:rPr>
              <w:t xml:space="preserve">: </w:t>
            </w:r>
            <w:hyperlink r:id="rId8" w:history="1">
              <w:r w:rsidRPr="00937FF8">
                <w:rPr>
                  <w:rStyle w:val="af5"/>
                  <w:rFonts w:ascii="Times New Roman" w:hAnsi="Times New Roman"/>
                  <w:sz w:val="20"/>
                  <w:szCs w:val="20"/>
                  <w:lang w:val="en-US"/>
                </w:rPr>
                <w:t>admvelikoe</w:t>
              </w:r>
              <w:r w:rsidRPr="00F92C4E">
                <w:rPr>
                  <w:rStyle w:val="af5"/>
                  <w:rFonts w:ascii="Times New Roman" w:hAnsi="Times New Roman"/>
                  <w:sz w:val="20"/>
                  <w:szCs w:val="20"/>
                </w:rPr>
                <w:t>@</w:t>
              </w:r>
              <w:r w:rsidRPr="00937FF8">
                <w:rPr>
                  <w:rStyle w:val="af5"/>
                  <w:rFonts w:ascii="Times New Roman" w:hAnsi="Times New Roman"/>
                  <w:sz w:val="20"/>
                  <w:szCs w:val="20"/>
                  <w:lang w:val="en-US"/>
                </w:rPr>
                <w:t>vandex</w:t>
              </w:r>
              <w:r w:rsidRPr="00F92C4E">
                <w:rPr>
                  <w:rStyle w:val="af5"/>
                  <w:rFonts w:ascii="Times New Roman" w:hAnsi="Times New Roman"/>
                  <w:sz w:val="20"/>
                  <w:szCs w:val="20"/>
                </w:rPr>
                <w:t>.</w:t>
              </w:r>
              <w:r w:rsidRPr="00937FF8">
                <w:rPr>
                  <w:rStyle w:val="af5"/>
                  <w:rFonts w:ascii="Times New Roman" w:hAnsi="Times New Roman"/>
                  <w:sz w:val="20"/>
                  <w:szCs w:val="20"/>
                  <w:lang w:val="en-US"/>
                </w:rPr>
                <w:t>ru</w:t>
              </w:r>
            </w:hyperlink>
          </w:p>
          <w:p w:rsidR="00222D77" w:rsidRPr="00222D77" w:rsidRDefault="00222D77" w:rsidP="00222D77">
            <w:pPr>
              <w:keepNext/>
              <w:spacing w:after="0" w:line="240" w:lineRule="auto"/>
              <w:rPr>
                <w:rFonts w:ascii="Times New Roman" w:eastAsia="Times New Roman" w:hAnsi="Times New Roman" w:cs="Times New Roman"/>
                <w:lang w:eastAsia="ru-RU"/>
              </w:rPr>
            </w:pPr>
          </w:p>
        </w:tc>
        <w:tc>
          <w:tcPr>
            <w:tcW w:w="4500" w:type="dxa"/>
            <w:shd w:val="clear" w:color="auto" w:fill="auto"/>
          </w:tcPr>
          <w:p w:rsidR="00222D77" w:rsidRPr="00222D77" w:rsidRDefault="00CA68FA" w:rsidP="00222D77">
            <w:pPr>
              <w:keepNext/>
              <w:spacing w:after="0" w:line="240" w:lineRule="auto"/>
              <w:jc w:val="center"/>
              <w:rPr>
                <w:rFonts w:ascii="Times New Roman" w:hAnsi="Times New Roman" w:cs="Times New Roman"/>
                <w:sz w:val="24"/>
                <w:szCs w:val="24"/>
              </w:rPr>
            </w:pPr>
            <w:r w:rsidRPr="00CA68FA">
              <w:rPr>
                <w:rFonts w:ascii="Times New Roman" w:eastAsia="Times New Roman" w:hAnsi="Times New Roman" w:cs="Times New Roman"/>
                <w:b/>
                <w:lang w:eastAsia="ru-RU"/>
              </w:rPr>
              <w:t>Подрядчик</w:t>
            </w:r>
          </w:p>
          <w:p w:rsidR="00222D77" w:rsidRDefault="00222D77" w:rsidP="00222D77">
            <w:pPr>
              <w:ind w:right="-52"/>
              <w:jc w:val="both"/>
              <w:rPr>
                <w:rStyle w:val="textspanview"/>
                <w:rFonts w:ascii="Times New Roman" w:hAnsi="Times New Roman"/>
              </w:rPr>
            </w:pPr>
            <w:r w:rsidRPr="00222D77">
              <w:rPr>
                <w:rStyle w:val="textspanview"/>
                <w:rFonts w:ascii="Times New Roman" w:hAnsi="Times New Roman"/>
              </w:rPr>
              <w:t>Общество с ограниченной ответственностью «</w:t>
            </w:r>
            <w:r w:rsidRPr="00222D77">
              <w:rPr>
                <w:rStyle w:val="textspanview"/>
                <w:rFonts w:ascii="Times New Roman" w:hAnsi="Times New Roman"/>
                <w:bCs/>
              </w:rPr>
              <w:t>Производственно-строительная компания ДиАС</w:t>
            </w:r>
            <w:r w:rsidRPr="00222D77">
              <w:rPr>
                <w:rStyle w:val="textspanview"/>
                <w:rFonts w:ascii="Times New Roman" w:hAnsi="Times New Roman"/>
              </w:rPr>
              <w:t xml:space="preserve">» </w:t>
            </w:r>
          </w:p>
          <w:p w:rsidR="00F92C4E" w:rsidRDefault="00F92C4E" w:rsidP="00F92C4E">
            <w:pPr>
              <w:autoSpaceDE w:val="0"/>
              <w:autoSpaceDN w:val="0"/>
              <w:adjustRightInd w:val="0"/>
              <w:spacing w:after="0" w:line="240" w:lineRule="auto"/>
              <w:rPr>
                <w:rFonts w:ascii="Arial" w:eastAsia="Times New Roman" w:hAnsi="Arial" w:cs="Arial"/>
                <w:color w:val="000000"/>
                <w:sz w:val="11"/>
                <w:szCs w:val="11"/>
              </w:rPr>
            </w:pPr>
            <w:r w:rsidRPr="00222D77">
              <w:rPr>
                <w:rFonts w:ascii="Times New Roman" w:hAnsi="Times New Roman" w:cs="Times New Roman"/>
              </w:rPr>
              <w:t xml:space="preserve">Юридический адрес: </w:t>
            </w:r>
            <w:r w:rsidRPr="00222D77">
              <w:rPr>
                <w:rFonts w:ascii="Times New Roman" w:eastAsia="Times New Roman" w:hAnsi="Times New Roman" w:cs="Times New Roman"/>
                <w:color w:val="000000"/>
              </w:rPr>
              <w:t xml:space="preserve">125080, </w:t>
            </w:r>
            <w:r>
              <w:rPr>
                <w:rFonts w:ascii="Times New Roman" w:eastAsia="Times New Roman" w:hAnsi="Times New Roman" w:cs="Times New Roman"/>
                <w:color w:val="000000"/>
              </w:rPr>
              <w:t>г.</w:t>
            </w:r>
            <w:r w:rsidRPr="00222D77">
              <w:rPr>
                <w:rFonts w:ascii="Times New Roman" w:eastAsia="Times New Roman" w:hAnsi="Times New Roman" w:cs="Times New Roman"/>
                <w:color w:val="000000"/>
              </w:rPr>
              <w:t xml:space="preserve"> М</w:t>
            </w:r>
            <w:r>
              <w:rPr>
                <w:rFonts w:ascii="Times New Roman" w:eastAsia="Times New Roman" w:hAnsi="Times New Roman" w:cs="Times New Roman"/>
                <w:color w:val="000000"/>
              </w:rPr>
              <w:t>осква</w:t>
            </w:r>
            <w:r w:rsidRPr="00222D7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ш.</w:t>
            </w:r>
            <w:r w:rsidRPr="00222D77">
              <w:rPr>
                <w:rFonts w:ascii="Times New Roman" w:eastAsia="Times New Roman" w:hAnsi="Times New Roman" w:cs="Times New Roman"/>
                <w:color w:val="000000"/>
              </w:rPr>
              <w:t xml:space="preserve"> В</w:t>
            </w:r>
            <w:r>
              <w:rPr>
                <w:rFonts w:ascii="Times New Roman" w:eastAsia="Times New Roman" w:hAnsi="Times New Roman" w:cs="Times New Roman"/>
                <w:color w:val="000000"/>
              </w:rPr>
              <w:t>олоколамское, д.</w:t>
            </w:r>
            <w:r w:rsidRPr="00222D77">
              <w:rPr>
                <w:rFonts w:ascii="Times New Roman" w:eastAsia="Times New Roman" w:hAnsi="Times New Roman" w:cs="Times New Roman"/>
                <w:color w:val="000000"/>
              </w:rPr>
              <w:t xml:space="preserve"> 1, </w:t>
            </w:r>
            <w:r>
              <w:rPr>
                <w:rFonts w:ascii="Times New Roman" w:eastAsia="Times New Roman" w:hAnsi="Times New Roman" w:cs="Times New Roman"/>
                <w:color w:val="000000"/>
              </w:rPr>
              <w:t>строение</w:t>
            </w:r>
            <w:r w:rsidRPr="00222D77">
              <w:rPr>
                <w:rFonts w:ascii="Times New Roman" w:eastAsia="Times New Roman" w:hAnsi="Times New Roman" w:cs="Times New Roman"/>
                <w:color w:val="000000"/>
              </w:rPr>
              <w:t xml:space="preserve"> 1, </w:t>
            </w:r>
            <w:r>
              <w:rPr>
                <w:rFonts w:ascii="Times New Roman" w:eastAsia="Times New Roman" w:hAnsi="Times New Roman" w:cs="Times New Roman"/>
                <w:color w:val="000000"/>
              </w:rPr>
              <w:t>помещение I, комната</w:t>
            </w:r>
            <w:r w:rsidRPr="00222D77">
              <w:rPr>
                <w:rFonts w:ascii="Times New Roman" w:eastAsia="Times New Roman" w:hAnsi="Times New Roman" w:cs="Times New Roman"/>
                <w:color w:val="000000"/>
              </w:rPr>
              <w:t xml:space="preserve"> 22</w:t>
            </w:r>
            <w:r w:rsidRPr="00EA018A">
              <w:rPr>
                <w:rFonts w:ascii="Arial" w:eastAsia="Times New Roman" w:hAnsi="Arial" w:cs="Arial"/>
                <w:color w:val="000000"/>
                <w:sz w:val="11"/>
                <w:szCs w:val="11"/>
              </w:rPr>
              <w:t xml:space="preserve"> </w:t>
            </w:r>
          </w:p>
          <w:p w:rsidR="00F92C4E" w:rsidRDefault="00F92C4E" w:rsidP="00F92C4E">
            <w:pPr>
              <w:autoSpaceDE w:val="0"/>
              <w:autoSpaceDN w:val="0"/>
              <w:adjustRightInd w:val="0"/>
              <w:spacing w:after="0" w:line="240" w:lineRule="auto"/>
              <w:rPr>
                <w:rFonts w:ascii="Times New Roman" w:eastAsia="Times New Roman" w:hAnsi="Times New Roman" w:cs="Times New Roman"/>
                <w:color w:val="000000"/>
              </w:rPr>
            </w:pPr>
            <w:r w:rsidRPr="00222D77">
              <w:rPr>
                <w:rFonts w:ascii="Times New Roman" w:hAnsi="Times New Roman" w:cs="Times New Roman"/>
              </w:rPr>
              <w:t xml:space="preserve">ИНН </w:t>
            </w:r>
            <w:r w:rsidRPr="00222D77">
              <w:rPr>
                <w:rFonts w:ascii="Times New Roman" w:eastAsia="Times New Roman" w:hAnsi="Times New Roman" w:cs="Times New Roman"/>
                <w:color w:val="000000"/>
              </w:rPr>
              <w:t>7743927581</w:t>
            </w:r>
            <w:r w:rsidRPr="00EA018A">
              <w:rPr>
                <w:rFonts w:ascii="Arial" w:eastAsia="Times New Roman" w:hAnsi="Arial" w:cs="Arial"/>
                <w:color w:val="000000"/>
                <w:sz w:val="11"/>
                <w:szCs w:val="11"/>
              </w:rPr>
              <w:t xml:space="preserve"> </w:t>
            </w:r>
            <w:r w:rsidRPr="00222D77">
              <w:rPr>
                <w:rFonts w:ascii="Times New Roman" w:hAnsi="Times New Roman" w:cs="Times New Roman"/>
              </w:rPr>
              <w:t xml:space="preserve"> КПП </w:t>
            </w:r>
            <w:r w:rsidRPr="00222D77">
              <w:rPr>
                <w:rFonts w:ascii="Times New Roman" w:eastAsia="Times New Roman" w:hAnsi="Times New Roman" w:cs="Times New Roman"/>
                <w:color w:val="000000"/>
              </w:rPr>
              <w:t>774301001</w:t>
            </w:r>
          </w:p>
          <w:p w:rsidR="00F92C4E" w:rsidRDefault="00F92C4E" w:rsidP="00F92C4E">
            <w:pPr>
              <w:autoSpaceDE w:val="0"/>
              <w:autoSpaceDN w:val="0"/>
              <w:adjustRightInd w:val="0"/>
              <w:spacing w:after="0" w:line="240" w:lineRule="auto"/>
              <w:rPr>
                <w:rFonts w:ascii="Times New Roman" w:hAnsi="Times New Roman" w:cs="Times New Roman"/>
              </w:rPr>
            </w:pPr>
            <w:r w:rsidRPr="00222D77">
              <w:rPr>
                <w:rFonts w:ascii="Times New Roman" w:hAnsi="Times New Roman" w:cs="Times New Roman"/>
              </w:rPr>
              <w:t xml:space="preserve">ОГРН </w:t>
            </w:r>
            <w:r w:rsidRPr="00222D77">
              <w:rPr>
                <w:rFonts w:ascii="Times New Roman" w:eastAsia="Times New Roman" w:hAnsi="Times New Roman" w:cs="Times New Roman"/>
                <w:color w:val="000000"/>
              </w:rPr>
              <w:t>1147746597448</w:t>
            </w:r>
            <w:r w:rsidRPr="00EA018A">
              <w:rPr>
                <w:rFonts w:ascii="Arial" w:eastAsia="Times New Roman" w:hAnsi="Arial" w:cs="Arial"/>
                <w:color w:val="000000"/>
                <w:sz w:val="11"/>
                <w:szCs w:val="11"/>
              </w:rPr>
              <w:t xml:space="preserve"> </w:t>
            </w:r>
            <w:r w:rsidRPr="00222D77">
              <w:rPr>
                <w:rFonts w:ascii="Times New Roman" w:hAnsi="Times New Roman" w:cs="Times New Roman"/>
              </w:rPr>
              <w:t xml:space="preserve"> </w:t>
            </w:r>
          </w:p>
          <w:p w:rsidR="00F92C4E" w:rsidRDefault="00F92C4E" w:rsidP="00F92C4E">
            <w:pPr>
              <w:autoSpaceDE w:val="0"/>
              <w:autoSpaceDN w:val="0"/>
              <w:adjustRightInd w:val="0"/>
              <w:spacing w:after="0" w:line="240" w:lineRule="auto"/>
              <w:rPr>
                <w:rFonts w:ascii="Times New Roman" w:eastAsia="Times New Roman" w:hAnsi="Times New Roman" w:cs="Times New Roman"/>
                <w:color w:val="000000"/>
              </w:rPr>
            </w:pPr>
            <w:r w:rsidRPr="00222D77">
              <w:rPr>
                <w:rFonts w:ascii="Times New Roman" w:hAnsi="Times New Roman" w:cs="Times New Roman"/>
              </w:rPr>
              <w:t xml:space="preserve">р/с № </w:t>
            </w:r>
            <w:r w:rsidRPr="00222D77">
              <w:rPr>
                <w:rFonts w:ascii="Times New Roman" w:eastAsia="Times New Roman" w:hAnsi="Times New Roman" w:cs="Times New Roman"/>
                <w:color w:val="000000"/>
              </w:rPr>
              <w:t>40702810</w:t>
            </w:r>
            <w:r>
              <w:rPr>
                <w:rFonts w:ascii="Times New Roman" w:eastAsia="Times New Roman" w:hAnsi="Times New Roman" w:cs="Times New Roman"/>
                <w:color w:val="000000"/>
              </w:rPr>
              <w:t>438000054272</w:t>
            </w:r>
          </w:p>
          <w:p w:rsidR="00F92C4E" w:rsidRPr="00222D77" w:rsidRDefault="00F92C4E" w:rsidP="00F92C4E">
            <w:pPr>
              <w:autoSpaceDE w:val="0"/>
              <w:autoSpaceDN w:val="0"/>
              <w:adjustRightInd w:val="0"/>
              <w:spacing w:after="0" w:line="240" w:lineRule="auto"/>
              <w:rPr>
                <w:rFonts w:ascii="Times New Roman" w:hAnsi="Times New Roman" w:cs="Times New Roman"/>
              </w:rPr>
            </w:pPr>
            <w:r>
              <w:rPr>
                <w:rFonts w:ascii="Times New Roman" w:hAnsi="Times New Roman" w:cs="Times New Roman"/>
              </w:rPr>
              <w:t>П</w:t>
            </w:r>
            <w:r w:rsidRPr="00F92767">
              <w:rPr>
                <w:rFonts w:ascii="Times New Roman" w:hAnsi="Times New Roman" w:cs="Times New Roman"/>
                <w:bCs/>
                <w:color w:val="333333"/>
                <w:shd w:val="clear" w:color="auto" w:fill="FFFFFF"/>
              </w:rPr>
              <w:t>АО "</w:t>
            </w:r>
            <w:r>
              <w:rPr>
                <w:rFonts w:ascii="Times New Roman" w:hAnsi="Times New Roman" w:cs="Times New Roman"/>
                <w:bCs/>
                <w:color w:val="333333"/>
                <w:shd w:val="clear" w:color="auto" w:fill="FFFFFF"/>
              </w:rPr>
              <w:t>СБЕРБАНК</w:t>
            </w:r>
            <w:r w:rsidRPr="00F92767">
              <w:rPr>
                <w:rFonts w:ascii="Times New Roman" w:hAnsi="Times New Roman" w:cs="Times New Roman"/>
                <w:bCs/>
                <w:color w:val="333333"/>
                <w:shd w:val="clear" w:color="auto" w:fill="FFFFFF"/>
              </w:rPr>
              <w:t>"</w:t>
            </w:r>
            <w:r>
              <w:rPr>
                <w:rFonts w:ascii="Times New Roman" w:hAnsi="Times New Roman" w:cs="Times New Roman"/>
                <w:bCs/>
                <w:color w:val="333333"/>
                <w:shd w:val="clear" w:color="auto" w:fill="FFFFFF"/>
              </w:rPr>
              <w:t xml:space="preserve"> г. Москва</w:t>
            </w:r>
          </w:p>
          <w:p w:rsidR="00F92C4E" w:rsidRDefault="00F92C4E" w:rsidP="00F92C4E">
            <w:pPr>
              <w:autoSpaceDE w:val="0"/>
              <w:autoSpaceDN w:val="0"/>
              <w:adjustRightInd w:val="0"/>
              <w:spacing w:after="0" w:line="240" w:lineRule="auto"/>
              <w:rPr>
                <w:rFonts w:ascii="Times New Roman" w:hAnsi="Times New Roman" w:cs="Times New Roman"/>
                <w:bCs/>
                <w:color w:val="333333"/>
                <w:shd w:val="clear" w:color="auto" w:fill="FFFFFF"/>
              </w:rPr>
            </w:pPr>
            <w:r w:rsidRPr="00222D77">
              <w:rPr>
                <w:rFonts w:ascii="Times New Roman" w:hAnsi="Times New Roman" w:cs="Times New Roman"/>
              </w:rPr>
              <w:t>к/сч.</w:t>
            </w:r>
            <w:r w:rsidRPr="00F92767">
              <w:rPr>
                <w:rFonts w:ascii="Helvetica" w:hAnsi="Helvetica"/>
                <w:b/>
                <w:bCs/>
                <w:color w:val="333333"/>
                <w:sz w:val="14"/>
                <w:szCs w:val="14"/>
                <w:shd w:val="clear" w:color="auto" w:fill="FFFFFF"/>
              </w:rPr>
              <w:t xml:space="preserve"> </w:t>
            </w:r>
            <w:r>
              <w:rPr>
                <w:rFonts w:ascii="Times New Roman" w:hAnsi="Times New Roman" w:cs="Times New Roman"/>
                <w:bCs/>
                <w:color w:val="333333"/>
                <w:shd w:val="clear" w:color="auto" w:fill="FFFFFF"/>
              </w:rPr>
              <w:t>30101810400000000225</w:t>
            </w:r>
          </w:p>
          <w:p w:rsidR="00F92C4E" w:rsidRPr="00222D77" w:rsidRDefault="00F92C4E" w:rsidP="00F92C4E">
            <w:pPr>
              <w:autoSpaceDE w:val="0"/>
              <w:autoSpaceDN w:val="0"/>
              <w:adjustRightInd w:val="0"/>
              <w:spacing w:after="0" w:line="240" w:lineRule="auto"/>
              <w:rPr>
                <w:rFonts w:ascii="Times New Roman" w:hAnsi="Times New Roman" w:cs="Times New Roman"/>
              </w:rPr>
            </w:pPr>
            <w:r w:rsidRPr="00222D77">
              <w:rPr>
                <w:rFonts w:ascii="Times New Roman" w:hAnsi="Times New Roman" w:cs="Times New Roman"/>
              </w:rPr>
              <w:t xml:space="preserve"> БИК </w:t>
            </w:r>
            <w:r>
              <w:rPr>
                <w:rFonts w:ascii="Times New Roman" w:eastAsia="Times New Roman" w:hAnsi="Times New Roman" w:cs="Times New Roman"/>
                <w:color w:val="000000"/>
              </w:rPr>
              <w:t>044525225</w:t>
            </w:r>
          </w:p>
          <w:p w:rsidR="00F92C4E" w:rsidRPr="00222D77" w:rsidRDefault="00F92C4E" w:rsidP="00F92C4E">
            <w:pPr>
              <w:autoSpaceDE w:val="0"/>
              <w:autoSpaceDN w:val="0"/>
              <w:adjustRightInd w:val="0"/>
              <w:spacing w:after="0" w:line="240" w:lineRule="auto"/>
              <w:rPr>
                <w:rFonts w:ascii="Times New Roman" w:hAnsi="Times New Roman" w:cs="Times New Roman"/>
              </w:rPr>
            </w:pPr>
          </w:p>
          <w:p w:rsidR="00F92C4E" w:rsidRDefault="00F92C4E" w:rsidP="00F92C4E">
            <w:pPr>
              <w:tabs>
                <w:tab w:val="left" w:pos="990"/>
              </w:tabs>
              <w:rPr>
                <w:rFonts w:ascii="Times New Roman" w:eastAsia="Times New Roman" w:hAnsi="Times New Roman" w:cs="Times New Roman"/>
                <w:color w:val="000000"/>
              </w:rPr>
            </w:pPr>
            <w:r w:rsidRPr="00222D77">
              <w:rPr>
                <w:rFonts w:ascii="Times New Roman" w:hAnsi="Times New Roman" w:cs="Times New Roman"/>
              </w:rPr>
              <w:t xml:space="preserve">Тел.: </w:t>
            </w:r>
            <w:r>
              <w:rPr>
                <w:rFonts w:ascii="Times New Roman" w:hAnsi="Times New Roman" w:cs="Times New Roman"/>
              </w:rPr>
              <w:t>+</w:t>
            </w:r>
            <w:r w:rsidRPr="00F92767">
              <w:rPr>
                <w:rFonts w:ascii="Times New Roman" w:eastAsia="Times New Roman" w:hAnsi="Times New Roman" w:cs="Times New Roman"/>
                <w:color w:val="000000"/>
              </w:rPr>
              <w:t>79255178710</w:t>
            </w:r>
          </w:p>
          <w:p w:rsidR="00F92C4E" w:rsidRDefault="00F92C4E" w:rsidP="00F92C4E">
            <w:pPr>
              <w:keepNext/>
              <w:spacing w:after="0" w:line="240" w:lineRule="auto"/>
              <w:rPr>
                <w:rFonts w:ascii="Times New Roman" w:hAnsi="Times New Roman" w:cs="Times New Roman"/>
                <w:sz w:val="20"/>
                <w:szCs w:val="20"/>
              </w:rPr>
            </w:pPr>
            <w:r w:rsidRPr="00222D77">
              <w:rPr>
                <w:rFonts w:ascii="Times New Roman" w:hAnsi="Times New Roman" w:cs="Times New Roman"/>
                <w:sz w:val="20"/>
                <w:szCs w:val="20"/>
              </w:rPr>
              <w:t>е</w:t>
            </w:r>
            <w:r w:rsidRPr="006E4615">
              <w:rPr>
                <w:rFonts w:ascii="Times New Roman" w:hAnsi="Times New Roman" w:cs="Times New Roman"/>
                <w:sz w:val="20"/>
                <w:szCs w:val="20"/>
              </w:rPr>
              <w:t xml:space="preserve">- </w:t>
            </w:r>
            <w:r w:rsidRPr="00222D77">
              <w:rPr>
                <w:rFonts w:ascii="Times New Roman" w:hAnsi="Times New Roman" w:cs="Times New Roman"/>
                <w:sz w:val="20"/>
                <w:szCs w:val="20"/>
                <w:lang w:val="en-US"/>
              </w:rPr>
              <w:t>mail</w:t>
            </w:r>
            <w:r w:rsidRPr="006E4615">
              <w:rPr>
                <w:rFonts w:ascii="Times New Roman" w:hAnsi="Times New Roman" w:cs="Times New Roman"/>
                <w:sz w:val="20"/>
                <w:szCs w:val="20"/>
              </w:rPr>
              <w:t xml:space="preserve">: </w:t>
            </w:r>
            <w:hyperlink r:id="rId9" w:history="1">
              <w:r>
                <w:rPr>
                  <w:rStyle w:val="af5"/>
                  <w:rFonts w:ascii="Times New Roman" w:hAnsi="Times New Roman"/>
                  <w:lang w:val="en-US"/>
                </w:rPr>
                <w:t>pskdias</w:t>
              </w:r>
              <w:r w:rsidRPr="00625306">
                <w:rPr>
                  <w:rStyle w:val="af5"/>
                  <w:rFonts w:ascii="Times New Roman" w:hAnsi="Times New Roman"/>
                </w:rPr>
                <w:t>@</w:t>
              </w:r>
              <w:r>
                <w:rPr>
                  <w:rStyle w:val="af5"/>
                  <w:rFonts w:ascii="Times New Roman" w:hAnsi="Times New Roman"/>
                  <w:lang w:val="en-US"/>
                </w:rPr>
                <w:t>mail</w:t>
              </w:r>
              <w:r w:rsidRPr="00625306">
                <w:rPr>
                  <w:rStyle w:val="af5"/>
                  <w:rFonts w:ascii="Times New Roman" w:hAnsi="Times New Roman"/>
                </w:rPr>
                <w:t>.</w:t>
              </w:r>
              <w:r>
                <w:rPr>
                  <w:rStyle w:val="af5"/>
                  <w:rFonts w:ascii="Times New Roman" w:hAnsi="Times New Roman"/>
                  <w:lang w:val="en-US"/>
                </w:rPr>
                <w:t>ru</w:t>
              </w:r>
            </w:hyperlink>
          </w:p>
          <w:p w:rsidR="00CA68FA" w:rsidRPr="00222D77" w:rsidRDefault="00CA68FA" w:rsidP="00222D77">
            <w:pPr>
              <w:tabs>
                <w:tab w:val="left" w:pos="990"/>
              </w:tabs>
              <w:rPr>
                <w:rFonts w:ascii="Times New Roman" w:eastAsia="Times New Roman" w:hAnsi="Times New Roman" w:cs="Times New Roman"/>
                <w:lang w:eastAsia="ru-RU"/>
              </w:rPr>
            </w:pPr>
          </w:p>
        </w:tc>
      </w:tr>
      <w:tr w:rsidR="00CA68FA" w:rsidRPr="00CA68FA" w:rsidTr="005B30F1">
        <w:trPr>
          <w:trHeight w:val="977"/>
        </w:trPr>
        <w:tc>
          <w:tcPr>
            <w:tcW w:w="4968" w:type="dxa"/>
            <w:shd w:val="clear" w:color="auto" w:fill="auto"/>
          </w:tcPr>
          <w:p w:rsidR="00CA68FA" w:rsidRPr="00CA68FA" w:rsidRDefault="00CA68FA" w:rsidP="00CA68FA">
            <w:pPr>
              <w:keepNext/>
              <w:suppressAutoHyphens/>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Глава Великосельского</w:t>
            </w:r>
          </w:p>
          <w:p w:rsidR="00CA68FA" w:rsidRPr="00CA68FA" w:rsidRDefault="00CA68FA" w:rsidP="00CA68FA">
            <w:pPr>
              <w:keepNext/>
              <w:spacing w:after="0" w:line="240" w:lineRule="auto"/>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сельского поселения</w:t>
            </w:r>
          </w:p>
          <w:p w:rsidR="00CA68FA" w:rsidRPr="00CA68FA" w:rsidRDefault="00CA68FA" w:rsidP="00CA68FA">
            <w:pPr>
              <w:keepNext/>
              <w:spacing w:after="0" w:line="240" w:lineRule="auto"/>
              <w:rPr>
                <w:rFonts w:ascii="Times New Roman" w:eastAsia="Times New Roman" w:hAnsi="Times New Roman" w:cs="Times New Roman"/>
                <w:lang w:eastAsia="ru-RU"/>
              </w:rPr>
            </w:pPr>
          </w:p>
          <w:p w:rsidR="00CA68FA" w:rsidRPr="00CA68FA" w:rsidRDefault="00CA68FA" w:rsidP="00CA68FA">
            <w:pPr>
              <w:keepNext/>
              <w:shd w:val="clear" w:color="auto" w:fill="FFFFFF"/>
              <w:autoSpaceDE w:val="0"/>
              <w:autoSpaceDN w:val="0"/>
              <w:adjustRightInd w:val="0"/>
              <w:spacing w:after="0" w:line="240" w:lineRule="auto"/>
              <w:ind w:left="72"/>
              <w:rPr>
                <w:rFonts w:ascii="Times New Roman" w:eastAsia="Times New Roman" w:hAnsi="Times New Roman" w:cs="Times New Roman"/>
                <w:bCs/>
                <w:color w:val="000000"/>
                <w:spacing w:val="13"/>
                <w:lang w:eastAsia="ru-RU"/>
              </w:rPr>
            </w:pPr>
            <w:r w:rsidRPr="00CA68FA">
              <w:rPr>
                <w:rFonts w:ascii="Times New Roman" w:eastAsia="Times New Roman" w:hAnsi="Times New Roman" w:cs="Times New Roman"/>
                <w:bCs/>
                <w:color w:val="000000"/>
                <w:spacing w:val="13"/>
                <w:lang w:eastAsia="ru-RU"/>
              </w:rPr>
              <w:t xml:space="preserve">_________________ </w:t>
            </w:r>
            <w:r w:rsidR="00222D77">
              <w:rPr>
                <w:rFonts w:ascii="Times New Roman" w:eastAsia="Times New Roman" w:hAnsi="Times New Roman" w:cs="Times New Roman"/>
                <w:bCs/>
                <w:color w:val="000000"/>
                <w:spacing w:val="13"/>
                <w:lang w:eastAsia="ru-RU"/>
              </w:rPr>
              <w:t>/</w:t>
            </w:r>
            <w:r w:rsidRPr="00CA68FA">
              <w:rPr>
                <w:rFonts w:ascii="Times New Roman" w:eastAsia="Times New Roman" w:hAnsi="Times New Roman" w:cs="Times New Roman"/>
                <w:bCs/>
                <w:color w:val="000000"/>
                <w:spacing w:val="13"/>
                <w:lang w:eastAsia="ru-RU"/>
              </w:rPr>
              <w:t xml:space="preserve"> Водопьянов В.И.                   </w:t>
            </w:r>
          </w:p>
          <w:p w:rsidR="00CA68FA" w:rsidRPr="00CA68FA" w:rsidRDefault="00CA68FA" w:rsidP="00CA68FA">
            <w:pPr>
              <w:keepNext/>
              <w:shd w:val="clear" w:color="auto" w:fill="FFFFFF"/>
              <w:autoSpaceDE w:val="0"/>
              <w:autoSpaceDN w:val="0"/>
              <w:adjustRightInd w:val="0"/>
              <w:spacing w:after="0" w:line="240" w:lineRule="auto"/>
              <w:ind w:left="72"/>
              <w:jc w:val="both"/>
              <w:rPr>
                <w:rFonts w:ascii="Times New Roman" w:eastAsia="Times New Roman" w:hAnsi="Times New Roman" w:cs="Times New Roman"/>
                <w:bCs/>
                <w:color w:val="000000"/>
                <w:spacing w:val="13"/>
                <w:lang w:eastAsia="ru-RU"/>
              </w:rPr>
            </w:pPr>
            <w:r w:rsidRPr="00CA68FA">
              <w:rPr>
                <w:rFonts w:ascii="Times New Roman" w:eastAsia="Times New Roman" w:hAnsi="Times New Roman" w:cs="Times New Roman"/>
                <w:bCs/>
                <w:color w:val="000000"/>
                <w:spacing w:val="13"/>
                <w:lang w:eastAsia="ru-RU"/>
              </w:rPr>
              <w:t xml:space="preserve">        М.П. (подпись)</w:t>
            </w:r>
            <w:r w:rsidR="00B964B1">
              <w:rPr>
                <w:rFonts w:ascii="Times New Roman" w:eastAsia="Times New Roman" w:hAnsi="Times New Roman" w:cs="Times New Roman"/>
                <w:bCs/>
                <w:noProof/>
                <w:color w:val="000000"/>
                <w:spacing w:val="13"/>
                <w:lang w:eastAsia="ru-RU"/>
              </w:rPr>
              <w:t xml:space="preserve"> </w:t>
            </w:r>
            <w:r w:rsidR="00B964B1">
              <w:rPr>
                <w:rFonts w:ascii="Times New Roman" w:eastAsia="Times New Roman" w:hAnsi="Times New Roman" w:cs="Times New Roman"/>
                <w:bCs/>
                <w:noProof/>
                <w:color w:val="000000"/>
                <w:spacing w:val="13"/>
                <w:lang w:eastAsia="ru-RU"/>
              </w:rPr>
              <w:drawing>
                <wp:inline distT="0" distB="0" distL="0" distR="0">
                  <wp:extent cx="2705100" cy="15240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705100" cy="1524000"/>
                          </a:xfrm>
                          <a:prstGeom prst="rect">
                            <a:avLst/>
                          </a:prstGeom>
                          <a:noFill/>
                          <a:ln w="9525">
                            <a:noFill/>
                            <a:miter lim="800000"/>
                            <a:headEnd/>
                            <a:tailEnd/>
                          </a:ln>
                        </pic:spPr>
                      </pic:pic>
                    </a:graphicData>
                  </a:graphic>
                </wp:inline>
              </w:drawing>
            </w:r>
          </w:p>
        </w:tc>
        <w:tc>
          <w:tcPr>
            <w:tcW w:w="4500" w:type="dxa"/>
            <w:shd w:val="clear" w:color="auto" w:fill="auto"/>
          </w:tcPr>
          <w:p w:rsidR="00CA68FA" w:rsidRPr="00CA68FA" w:rsidRDefault="00F92C4E" w:rsidP="00CA68FA">
            <w:pPr>
              <w:keepNext/>
              <w:shd w:val="clear" w:color="auto" w:fill="FFFFFF"/>
              <w:autoSpaceDE w:val="0"/>
              <w:autoSpaceDN w:val="0"/>
              <w:adjustRightInd w:val="0"/>
              <w:spacing w:after="0" w:line="240" w:lineRule="auto"/>
              <w:ind w:left="72"/>
              <w:rPr>
                <w:rFonts w:ascii="Times New Roman" w:eastAsia="Times New Roman" w:hAnsi="Times New Roman" w:cs="Times New Roman"/>
                <w:bCs/>
                <w:color w:val="000000"/>
                <w:spacing w:val="13"/>
                <w:lang w:eastAsia="ru-RU"/>
              </w:rPr>
            </w:pPr>
            <w:r>
              <w:rPr>
                <w:rFonts w:ascii="Times New Roman" w:eastAsia="Times New Roman" w:hAnsi="Times New Roman" w:cs="Times New Roman"/>
                <w:bCs/>
                <w:color w:val="000000"/>
                <w:spacing w:val="13"/>
                <w:lang w:eastAsia="ru-RU"/>
              </w:rPr>
              <w:t>Генеральный директор ООО «ПСК ДиАС»</w:t>
            </w:r>
          </w:p>
          <w:p w:rsidR="00CA68FA" w:rsidRPr="00CA68FA" w:rsidRDefault="00CA68FA" w:rsidP="00CA68FA">
            <w:pPr>
              <w:keepNext/>
              <w:shd w:val="clear" w:color="auto" w:fill="FFFFFF"/>
              <w:autoSpaceDE w:val="0"/>
              <w:autoSpaceDN w:val="0"/>
              <w:adjustRightInd w:val="0"/>
              <w:spacing w:after="0" w:line="240" w:lineRule="auto"/>
              <w:ind w:left="72"/>
              <w:rPr>
                <w:rFonts w:ascii="Times New Roman" w:eastAsia="Times New Roman" w:hAnsi="Times New Roman" w:cs="Times New Roman"/>
                <w:bCs/>
                <w:color w:val="000000"/>
                <w:spacing w:val="13"/>
                <w:lang w:eastAsia="ru-RU"/>
              </w:rPr>
            </w:pPr>
          </w:p>
          <w:p w:rsidR="00CA68FA" w:rsidRPr="00CA68FA" w:rsidRDefault="00CA68FA" w:rsidP="00CA68FA">
            <w:pPr>
              <w:keepNext/>
              <w:shd w:val="clear" w:color="auto" w:fill="FFFFFF"/>
              <w:autoSpaceDE w:val="0"/>
              <w:autoSpaceDN w:val="0"/>
              <w:adjustRightInd w:val="0"/>
              <w:spacing w:after="0" w:line="240" w:lineRule="auto"/>
              <w:ind w:left="72"/>
              <w:rPr>
                <w:rFonts w:ascii="Times New Roman" w:eastAsia="Times New Roman" w:hAnsi="Times New Roman" w:cs="Times New Roman"/>
                <w:bCs/>
                <w:color w:val="000000"/>
                <w:spacing w:val="13"/>
                <w:lang w:eastAsia="ru-RU"/>
              </w:rPr>
            </w:pPr>
          </w:p>
          <w:p w:rsidR="00CA68FA" w:rsidRPr="00CA68FA" w:rsidRDefault="00CA68FA" w:rsidP="00CA68FA">
            <w:pPr>
              <w:keepNext/>
              <w:shd w:val="clear" w:color="auto" w:fill="FFFFFF"/>
              <w:autoSpaceDE w:val="0"/>
              <w:autoSpaceDN w:val="0"/>
              <w:adjustRightInd w:val="0"/>
              <w:spacing w:after="0" w:line="240" w:lineRule="auto"/>
              <w:ind w:left="72"/>
              <w:rPr>
                <w:rFonts w:ascii="Times New Roman" w:eastAsia="Times New Roman" w:hAnsi="Times New Roman" w:cs="Times New Roman"/>
                <w:bCs/>
                <w:color w:val="000000"/>
                <w:spacing w:val="13"/>
                <w:lang w:eastAsia="ru-RU"/>
              </w:rPr>
            </w:pPr>
            <w:r w:rsidRPr="00CA68FA">
              <w:rPr>
                <w:rFonts w:ascii="Times New Roman" w:eastAsia="Times New Roman" w:hAnsi="Times New Roman" w:cs="Times New Roman"/>
                <w:bCs/>
                <w:color w:val="000000"/>
                <w:spacing w:val="13"/>
                <w:lang w:eastAsia="ru-RU"/>
              </w:rPr>
              <w:t xml:space="preserve">   ___________________</w:t>
            </w:r>
            <w:r w:rsidR="00F92767">
              <w:rPr>
                <w:rFonts w:ascii="Times New Roman" w:eastAsia="Times New Roman" w:hAnsi="Times New Roman" w:cs="Times New Roman"/>
                <w:bCs/>
                <w:color w:val="000000"/>
                <w:spacing w:val="13"/>
                <w:lang w:eastAsia="ru-RU"/>
              </w:rPr>
              <w:t>/ Пилоян С.С.</w:t>
            </w:r>
          </w:p>
          <w:p w:rsidR="00B964B1" w:rsidRDefault="00CA68FA" w:rsidP="00CA68FA">
            <w:pPr>
              <w:keepNext/>
              <w:spacing w:after="0" w:line="240" w:lineRule="auto"/>
              <w:rPr>
                <w:rFonts w:ascii="Times New Roman" w:eastAsia="Times New Roman" w:hAnsi="Times New Roman" w:cs="Times New Roman"/>
                <w:bCs/>
                <w:color w:val="000000"/>
                <w:spacing w:val="13"/>
                <w:lang w:eastAsia="ru-RU"/>
              </w:rPr>
            </w:pPr>
            <w:r w:rsidRPr="00CA68FA">
              <w:rPr>
                <w:rFonts w:ascii="Times New Roman" w:eastAsia="Times New Roman" w:hAnsi="Times New Roman" w:cs="Times New Roman"/>
                <w:bCs/>
                <w:color w:val="000000"/>
                <w:spacing w:val="13"/>
                <w:lang w:eastAsia="ru-RU"/>
              </w:rPr>
              <w:t xml:space="preserve">           М.П. </w:t>
            </w:r>
            <w:r w:rsidRPr="00CA68FA">
              <w:rPr>
                <w:rFonts w:ascii="Times New Roman" w:eastAsia="Times New Roman" w:hAnsi="Times New Roman" w:cs="Times New Roman"/>
                <w:bCs/>
                <w:color w:val="000000"/>
                <w:spacing w:val="13"/>
                <w:sz w:val="20"/>
                <w:lang w:eastAsia="ru-RU"/>
              </w:rPr>
              <w:t xml:space="preserve">(при наличии) </w:t>
            </w:r>
            <w:r w:rsidRPr="00CA68FA">
              <w:rPr>
                <w:rFonts w:ascii="Times New Roman" w:eastAsia="Times New Roman" w:hAnsi="Times New Roman" w:cs="Times New Roman"/>
                <w:bCs/>
                <w:color w:val="000000"/>
                <w:spacing w:val="13"/>
                <w:lang w:eastAsia="ru-RU"/>
              </w:rPr>
              <w:t>(подпись)</w:t>
            </w:r>
            <w:r w:rsidRPr="00CA68FA">
              <w:rPr>
                <w:rFonts w:ascii="Times New Roman" w:eastAsia="Times New Roman" w:hAnsi="Times New Roman" w:cs="Times New Roman"/>
                <w:bCs/>
                <w:color w:val="000000"/>
                <w:spacing w:val="13"/>
                <w:lang w:eastAsia="ru-RU"/>
              </w:rPr>
              <w:tab/>
            </w:r>
          </w:p>
          <w:p w:rsidR="00B964B1" w:rsidRDefault="00B964B1" w:rsidP="00CA68FA">
            <w:pPr>
              <w:keepNext/>
              <w:spacing w:after="0" w:line="240" w:lineRule="auto"/>
              <w:rPr>
                <w:rFonts w:ascii="Times New Roman" w:eastAsia="Times New Roman" w:hAnsi="Times New Roman" w:cs="Times New Roman"/>
                <w:bCs/>
                <w:color w:val="000000"/>
                <w:spacing w:val="13"/>
                <w:lang w:eastAsia="ru-RU"/>
              </w:rPr>
            </w:pPr>
          </w:p>
          <w:p w:rsidR="00CA68FA" w:rsidRPr="00CA68FA" w:rsidRDefault="00CA68FA" w:rsidP="00CA68FA">
            <w:pPr>
              <w:keepNext/>
              <w:spacing w:after="0" w:line="240" w:lineRule="auto"/>
              <w:rPr>
                <w:rFonts w:ascii="Times New Roman" w:eastAsia="Times New Roman" w:hAnsi="Times New Roman" w:cs="Times New Roman"/>
                <w:lang w:eastAsia="ru-RU"/>
              </w:rPr>
            </w:pPr>
            <w:r w:rsidRPr="00CA68FA">
              <w:rPr>
                <w:rFonts w:ascii="Times New Roman" w:eastAsia="Times New Roman" w:hAnsi="Times New Roman" w:cs="Times New Roman"/>
                <w:bCs/>
                <w:color w:val="000000"/>
                <w:spacing w:val="13"/>
                <w:lang w:eastAsia="ru-RU"/>
              </w:rPr>
              <w:t xml:space="preserve">                                             </w:t>
            </w:r>
          </w:p>
        </w:tc>
      </w:tr>
    </w:tbl>
    <w:p w:rsidR="00B964B1" w:rsidRDefault="00B964B1" w:rsidP="00CA68FA">
      <w:pPr>
        <w:spacing w:after="0" w:line="240" w:lineRule="auto"/>
        <w:jc w:val="right"/>
        <w:rPr>
          <w:rFonts w:ascii="Times New Roman" w:eastAsia="Times New Roman" w:hAnsi="Times New Roman" w:cs="Times New Roman"/>
          <w:sz w:val="20"/>
          <w:szCs w:val="20"/>
          <w:lang w:eastAsia="ru-RU"/>
        </w:rPr>
      </w:pPr>
    </w:p>
    <w:p w:rsidR="00CA68FA" w:rsidRDefault="00CA68FA" w:rsidP="00CA68FA">
      <w:pPr>
        <w:spacing w:after="0" w:line="240" w:lineRule="auto"/>
        <w:jc w:val="right"/>
        <w:rPr>
          <w:rFonts w:ascii="Times New Roman" w:eastAsia="Times New Roman" w:hAnsi="Times New Roman" w:cs="Times New Roman"/>
          <w:sz w:val="20"/>
          <w:szCs w:val="20"/>
          <w:lang w:eastAsia="ru-RU"/>
        </w:rPr>
      </w:pPr>
    </w:p>
    <w:p w:rsidR="00CA68FA" w:rsidRDefault="00CA68FA" w:rsidP="00CA68FA">
      <w:pPr>
        <w:spacing w:after="0" w:line="240" w:lineRule="auto"/>
        <w:jc w:val="right"/>
        <w:rPr>
          <w:rFonts w:ascii="Times New Roman" w:eastAsia="Times New Roman" w:hAnsi="Times New Roman" w:cs="Times New Roman"/>
          <w:sz w:val="20"/>
          <w:szCs w:val="20"/>
          <w:lang w:eastAsia="ru-RU"/>
        </w:rPr>
      </w:pPr>
    </w:p>
    <w:p w:rsidR="00855C28" w:rsidRDefault="00CA68FA" w:rsidP="00855C28">
      <w:pPr>
        <w:keepNext/>
        <w:keepLines/>
        <w:spacing w:after="0" w:line="240" w:lineRule="auto"/>
        <w:jc w:val="right"/>
        <w:rPr>
          <w:rFonts w:ascii="Times New Roman" w:eastAsia="Times New Roman" w:hAnsi="Times New Roman" w:cs="Times New Roman"/>
          <w:sz w:val="20"/>
          <w:szCs w:val="20"/>
          <w:lang w:eastAsia="ru-RU"/>
        </w:rPr>
      </w:pPr>
      <w:r w:rsidRPr="00CA68FA">
        <w:rPr>
          <w:rFonts w:ascii="Times New Roman" w:eastAsia="Times New Roman" w:hAnsi="Times New Roman" w:cs="Times New Roman"/>
          <w:sz w:val="20"/>
          <w:szCs w:val="20"/>
          <w:lang w:eastAsia="ru-RU"/>
        </w:rPr>
        <w:t xml:space="preserve">Приложение № 1  к муниципальному </w:t>
      </w:r>
      <w:r w:rsidR="00855C28" w:rsidRPr="00CA68FA">
        <w:rPr>
          <w:rFonts w:ascii="Times New Roman" w:eastAsia="Times New Roman" w:hAnsi="Times New Roman" w:cs="Times New Roman"/>
          <w:sz w:val="20"/>
          <w:szCs w:val="20"/>
          <w:lang w:eastAsia="ru-RU"/>
        </w:rPr>
        <w:t>контрак</w:t>
      </w:r>
      <w:r w:rsidR="00855C28">
        <w:rPr>
          <w:rFonts w:ascii="Times New Roman" w:eastAsia="Times New Roman" w:hAnsi="Times New Roman" w:cs="Times New Roman"/>
          <w:sz w:val="20"/>
          <w:szCs w:val="20"/>
          <w:lang w:eastAsia="ru-RU"/>
        </w:rPr>
        <w:t>ту</w:t>
      </w:r>
    </w:p>
    <w:p w:rsidR="00855C28" w:rsidRPr="00855C28" w:rsidRDefault="00CA68FA" w:rsidP="00855C28">
      <w:pPr>
        <w:keepNext/>
        <w:keepLines/>
        <w:spacing w:after="0" w:line="240" w:lineRule="auto"/>
        <w:jc w:val="right"/>
        <w:rPr>
          <w:rFonts w:ascii="Times New Roman" w:eastAsia="Times New Roman" w:hAnsi="Times New Roman" w:cs="Times New Roman"/>
          <w:sz w:val="20"/>
          <w:szCs w:val="20"/>
          <w:lang w:eastAsia="ru-RU"/>
        </w:rPr>
      </w:pPr>
      <w:r w:rsidRPr="00CA68FA">
        <w:rPr>
          <w:rFonts w:ascii="Times New Roman" w:eastAsia="Times New Roman" w:hAnsi="Times New Roman" w:cs="Times New Roman"/>
          <w:sz w:val="20"/>
          <w:szCs w:val="20"/>
          <w:lang w:eastAsia="ru-RU"/>
        </w:rPr>
        <w:t xml:space="preserve">от _______ № </w:t>
      </w:r>
      <w:r w:rsidR="00855C28" w:rsidRPr="00855C28">
        <w:rPr>
          <w:rFonts w:ascii="Times New Roman" w:hAnsi="Times New Roman"/>
          <w:color w:val="000000"/>
          <w:u w:val="single"/>
        </w:rPr>
        <w:t>05/2020</w:t>
      </w:r>
    </w:p>
    <w:p w:rsidR="00CA68FA" w:rsidRPr="00CA68FA" w:rsidRDefault="00CA68FA" w:rsidP="00CA68FA">
      <w:pPr>
        <w:keepNext/>
        <w:keepLines/>
        <w:spacing w:after="0" w:line="240" w:lineRule="auto"/>
        <w:jc w:val="right"/>
        <w:rPr>
          <w:rFonts w:ascii="Times New Roman" w:eastAsia="Times New Roman" w:hAnsi="Times New Roman" w:cs="Times New Roman"/>
          <w:sz w:val="20"/>
          <w:szCs w:val="20"/>
          <w:lang w:eastAsia="ru-RU"/>
        </w:rPr>
      </w:pPr>
    </w:p>
    <w:p w:rsidR="00CA68FA" w:rsidRPr="00CA68FA" w:rsidRDefault="00855C28" w:rsidP="00855C28">
      <w:pPr>
        <w:keepNext/>
        <w:keepLines/>
        <w:suppressAutoHyphens/>
        <w:spacing w:after="0" w:line="240" w:lineRule="auto"/>
        <w:ind w:left="400"/>
        <w:jc w:val="center"/>
        <w:rPr>
          <w:rFonts w:ascii="Times New Roman" w:eastAsia="Times New Roman" w:hAnsi="Times New Roman" w:cs="Times New Roman"/>
          <w:bCs/>
          <w:sz w:val="20"/>
          <w:szCs w:val="20"/>
        </w:rPr>
      </w:pPr>
      <w:r>
        <w:rPr>
          <w:rFonts w:ascii="Times New Roman" w:eastAsia="Times New Roman" w:hAnsi="Times New Roman" w:cs="Times New Roman"/>
          <w:b/>
          <w:noProof/>
          <w:sz w:val="24"/>
          <w:szCs w:val="24"/>
          <w:lang w:eastAsia="ru-RU"/>
        </w:rPr>
        <w:drawing>
          <wp:anchor distT="0" distB="0" distL="114300" distR="114300" simplePos="0" relativeHeight="251663360" behindDoc="1" locked="0" layoutInCell="1" allowOverlap="1">
            <wp:simplePos x="0" y="0"/>
            <wp:positionH relativeFrom="column">
              <wp:posOffset>111760</wp:posOffset>
            </wp:positionH>
            <wp:positionV relativeFrom="paragraph">
              <wp:posOffset>669290</wp:posOffset>
            </wp:positionV>
            <wp:extent cx="6140450" cy="8648700"/>
            <wp:effectExtent l="19050" t="0" r="0" b="0"/>
            <wp:wrapTight wrapText="bothSides">
              <wp:wrapPolygon edited="0">
                <wp:start x="-67" y="0"/>
                <wp:lineTo x="-67" y="21552"/>
                <wp:lineTo x="21578" y="21552"/>
                <wp:lineTo x="21578" y="0"/>
                <wp:lineTo x="-67"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0450" cy="8648700"/>
                    </a:xfrm>
                    <a:prstGeom prst="rect">
                      <a:avLst/>
                    </a:prstGeom>
                    <a:noFill/>
                    <a:ln>
                      <a:noFill/>
                    </a:ln>
                  </pic:spPr>
                </pic:pic>
              </a:graphicData>
            </a:graphic>
          </wp:anchor>
        </w:drawing>
      </w:r>
    </w:p>
    <w:p w:rsidR="00CA68FA" w:rsidRPr="00CA68FA" w:rsidRDefault="00CA68FA" w:rsidP="00CA68FA">
      <w:pPr>
        <w:keepNext/>
        <w:keepLines/>
        <w:tabs>
          <w:tab w:val="left" w:pos="7557"/>
        </w:tabs>
        <w:suppressAutoHyphens/>
        <w:spacing w:after="0" w:line="240" w:lineRule="auto"/>
        <w:jc w:val="right"/>
        <w:rPr>
          <w:rFonts w:ascii="Times New Roman" w:eastAsia="Times New Roman" w:hAnsi="Times New Roman" w:cs="Times New Roman"/>
          <w:bCs/>
          <w:sz w:val="20"/>
          <w:szCs w:val="20"/>
        </w:rPr>
      </w:pPr>
    </w:p>
    <w:p w:rsidR="00CA68FA" w:rsidRPr="00CA68FA" w:rsidRDefault="00CA68FA" w:rsidP="00CA68FA">
      <w:pPr>
        <w:keepNext/>
        <w:keepLines/>
        <w:tabs>
          <w:tab w:val="left" w:pos="7557"/>
        </w:tabs>
        <w:suppressAutoHyphens/>
        <w:spacing w:after="0" w:line="240" w:lineRule="auto"/>
        <w:jc w:val="right"/>
        <w:rPr>
          <w:rFonts w:ascii="Times New Roman" w:eastAsia="Times New Roman" w:hAnsi="Times New Roman" w:cs="Times New Roman"/>
          <w:bCs/>
          <w:sz w:val="20"/>
          <w:szCs w:val="20"/>
        </w:rPr>
      </w:pPr>
    </w:p>
    <w:p w:rsidR="00CA68FA" w:rsidRPr="00CA68FA" w:rsidRDefault="00CA68FA" w:rsidP="00CA68FA">
      <w:pPr>
        <w:keepNext/>
        <w:keepLines/>
        <w:spacing w:after="0" w:line="240" w:lineRule="auto"/>
        <w:jc w:val="right"/>
        <w:rPr>
          <w:rFonts w:ascii="Times New Roman" w:eastAsia="Times New Roman" w:hAnsi="Times New Roman" w:cs="Times New Roman"/>
          <w:lang w:eastAsia="ru-RU"/>
        </w:rPr>
      </w:pPr>
    </w:p>
    <w:p w:rsidR="00CA68FA" w:rsidRPr="00CA68FA" w:rsidRDefault="00CA68FA" w:rsidP="00CA68FA">
      <w:pPr>
        <w:keepNext/>
        <w:keepLines/>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CA68FA" w:rsidRPr="00CA68FA" w:rsidRDefault="00CA68FA" w:rsidP="00CA68FA">
      <w:pPr>
        <w:keepNext/>
        <w:keepLines/>
        <w:suppressAutoHyphens/>
        <w:autoSpaceDE w:val="0"/>
        <w:autoSpaceDN w:val="0"/>
        <w:adjustRightInd w:val="0"/>
        <w:spacing w:after="0" w:line="240" w:lineRule="auto"/>
        <w:jc w:val="center"/>
        <w:rPr>
          <w:rFonts w:ascii="Times New Roman" w:eastAsia="Times New Roman" w:hAnsi="Times New Roman" w:cs="Times New Roman"/>
          <w:bCs/>
          <w:lang w:eastAsia="ru-RU"/>
        </w:rPr>
      </w:pPr>
    </w:p>
    <w:p w:rsidR="00CA68FA" w:rsidRPr="00CA68FA" w:rsidRDefault="00CA68FA" w:rsidP="00CA68FA">
      <w:pPr>
        <w:keepNext/>
        <w:keepLines/>
        <w:suppressAutoHyphens/>
        <w:autoSpaceDE w:val="0"/>
        <w:autoSpaceDN w:val="0"/>
        <w:adjustRightInd w:val="0"/>
        <w:spacing w:after="0" w:line="240" w:lineRule="auto"/>
        <w:jc w:val="center"/>
        <w:rPr>
          <w:rFonts w:ascii="Times New Roman" w:eastAsia="Times New Roman" w:hAnsi="Times New Roman" w:cs="Times New Roman"/>
          <w:bCs/>
          <w:lang w:eastAsia="ru-RU"/>
        </w:rPr>
      </w:pPr>
    </w:p>
    <w:p w:rsidR="00CA68FA" w:rsidRPr="00CA68FA" w:rsidRDefault="00CA68FA" w:rsidP="00CA68FA">
      <w:pPr>
        <w:keepNext/>
        <w:keepLines/>
        <w:suppressAutoHyphens/>
        <w:autoSpaceDE w:val="0"/>
        <w:autoSpaceDN w:val="0"/>
        <w:adjustRightInd w:val="0"/>
        <w:spacing w:after="0" w:line="240" w:lineRule="auto"/>
        <w:jc w:val="center"/>
        <w:rPr>
          <w:rFonts w:ascii="Times New Roman" w:eastAsia="Times New Roman" w:hAnsi="Times New Roman" w:cs="Times New Roman"/>
          <w:bCs/>
          <w:lang w:eastAsia="ru-RU"/>
        </w:rPr>
      </w:pPr>
    </w:p>
    <w:p w:rsidR="00CA68FA" w:rsidRPr="00CA68FA" w:rsidRDefault="00CA68FA" w:rsidP="00CA68FA">
      <w:pPr>
        <w:keepNext/>
        <w:suppressAutoHyphens/>
        <w:autoSpaceDE w:val="0"/>
        <w:autoSpaceDN w:val="0"/>
        <w:adjustRightInd w:val="0"/>
        <w:spacing w:after="0" w:line="240" w:lineRule="auto"/>
        <w:jc w:val="center"/>
        <w:rPr>
          <w:rFonts w:ascii="Times New Roman" w:eastAsia="Times New Roman" w:hAnsi="Times New Roman" w:cs="Times New Roman"/>
          <w:bCs/>
          <w:lang w:eastAsia="ru-RU"/>
        </w:rPr>
      </w:pPr>
    </w:p>
    <w:p w:rsidR="00CA68FA" w:rsidRPr="00CA68FA" w:rsidRDefault="00CA68FA" w:rsidP="00CA68FA">
      <w:pPr>
        <w:keepNext/>
        <w:suppressAutoHyphens/>
        <w:autoSpaceDE w:val="0"/>
        <w:autoSpaceDN w:val="0"/>
        <w:adjustRightInd w:val="0"/>
        <w:spacing w:after="0" w:line="240" w:lineRule="auto"/>
        <w:jc w:val="center"/>
        <w:rPr>
          <w:rFonts w:ascii="Times New Roman" w:eastAsia="Times New Roman" w:hAnsi="Times New Roman" w:cs="Times New Roman"/>
          <w:bCs/>
          <w:lang w:eastAsia="ru-RU"/>
        </w:rPr>
      </w:pPr>
    </w:p>
    <w:p w:rsidR="00CA68FA" w:rsidRPr="00CA68FA" w:rsidRDefault="00CA68FA" w:rsidP="00CA68FA">
      <w:pPr>
        <w:keepNext/>
        <w:suppressAutoHyphens/>
        <w:autoSpaceDE w:val="0"/>
        <w:autoSpaceDN w:val="0"/>
        <w:adjustRightInd w:val="0"/>
        <w:spacing w:after="0" w:line="240" w:lineRule="auto"/>
        <w:jc w:val="center"/>
        <w:rPr>
          <w:rFonts w:ascii="Times New Roman" w:eastAsia="Times New Roman" w:hAnsi="Times New Roman" w:cs="Times New Roman"/>
          <w:bCs/>
          <w:lang w:eastAsia="ru-RU"/>
        </w:rPr>
      </w:pPr>
    </w:p>
    <w:p w:rsidR="00CA68FA" w:rsidRPr="00CA68FA" w:rsidRDefault="00CA68FA" w:rsidP="00CA68FA">
      <w:pPr>
        <w:keepNext/>
        <w:suppressAutoHyphens/>
        <w:autoSpaceDE w:val="0"/>
        <w:autoSpaceDN w:val="0"/>
        <w:adjustRightInd w:val="0"/>
        <w:spacing w:after="0" w:line="240" w:lineRule="auto"/>
        <w:jc w:val="center"/>
        <w:rPr>
          <w:rFonts w:ascii="Times New Roman" w:eastAsia="Times New Roman" w:hAnsi="Times New Roman" w:cs="Times New Roman"/>
          <w:bCs/>
          <w:lang w:eastAsia="ru-RU"/>
        </w:rPr>
      </w:pPr>
    </w:p>
    <w:p w:rsidR="00CA68FA" w:rsidRPr="00CA68FA" w:rsidRDefault="00CA68FA" w:rsidP="00CA68FA">
      <w:pPr>
        <w:keepNext/>
        <w:suppressAutoHyphens/>
        <w:autoSpaceDE w:val="0"/>
        <w:autoSpaceDN w:val="0"/>
        <w:adjustRightInd w:val="0"/>
        <w:spacing w:after="0" w:line="240" w:lineRule="auto"/>
        <w:jc w:val="center"/>
        <w:rPr>
          <w:rFonts w:ascii="Times New Roman" w:eastAsia="Times New Roman" w:hAnsi="Times New Roman" w:cs="Times New Roman"/>
          <w:bCs/>
          <w:lang w:eastAsia="ru-RU"/>
        </w:rPr>
      </w:pPr>
    </w:p>
    <w:p w:rsidR="00CA68FA" w:rsidRPr="00CA68FA" w:rsidRDefault="00CA68FA" w:rsidP="00CA68FA">
      <w:pPr>
        <w:keepNext/>
        <w:suppressAutoHyphens/>
        <w:autoSpaceDE w:val="0"/>
        <w:autoSpaceDN w:val="0"/>
        <w:adjustRightInd w:val="0"/>
        <w:spacing w:after="0" w:line="240" w:lineRule="auto"/>
        <w:jc w:val="center"/>
        <w:rPr>
          <w:rFonts w:ascii="Times New Roman" w:eastAsia="Times New Roman" w:hAnsi="Times New Roman" w:cs="Times New Roman"/>
          <w:bCs/>
          <w:lang w:eastAsia="ru-RU"/>
        </w:rPr>
      </w:pPr>
    </w:p>
    <w:p w:rsidR="00CA68FA" w:rsidRPr="00CA68FA" w:rsidRDefault="00CA68FA" w:rsidP="00CA68FA">
      <w:pPr>
        <w:keepNext/>
        <w:suppressAutoHyphens/>
        <w:autoSpaceDE w:val="0"/>
        <w:autoSpaceDN w:val="0"/>
        <w:adjustRightInd w:val="0"/>
        <w:spacing w:after="0" w:line="240" w:lineRule="auto"/>
        <w:jc w:val="center"/>
        <w:rPr>
          <w:rFonts w:ascii="Times New Roman" w:eastAsia="Times New Roman" w:hAnsi="Times New Roman" w:cs="Times New Roman"/>
          <w:bCs/>
          <w:lang w:eastAsia="ru-RU"/>
        </w:rPr>
      </w:pPr>
    </w:p>
    <w:p w:rsidR="00CA68FA" w:rsidRPr="00CA68FA" w:rsidRDefault="00CA68FA" w:rsidP="00CA68FA">
      <w:pPr>
        <w:keepNext/>
        <w:suppressAutoHyphens/>
        <w:autoSpaceDE w:val="0"/>
        <w:autoSpaceDN w:val="0"/>
        <w:adjustRightInd w:val="0"/>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noProof/>
          <w:lang w:eastAsia="ru-RU"/>
        </w:rPr>
        <w:lastRenderedPageBreak/>
        <w:drawing>
          <wp:inline distT="0" distB="0" distL="0" distR="0">
            <wp:extent cx="6289675" cy="76968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9675" cy="7696835"/>
                    </a:xfrm>
                    <a:prstGeom prst="rect">
                      <a:avLst/>
                    </a:prstGeom>
                    <a:noFill/>
                    <a:ln>
                      <a:noFill/>
                    </a:ln>
                  </pic:spPr>
                </pic:pic>
              </a:graphicData>
            </a:graphic>
          </wp:inline>
        </w:drawing>
      </w:r>
    </w:p>
    <w:p w:rsidR="00CA68FA" w:rsidRPr="00CA68FA" w:rsidRDefault="00CA68FA" w:rsidP="00CA68FA">
      <w:pPr>
        <w:keepNext/>
        <w:suppressAutoHyphens/>
        <w:autoSpaceDE w:val="0"/>
        <w:autoSpaceDN w:val="0"/>
        <w:adjustRightInd w:val="0"/>
        <w:spacing w:after="0" w:line="240" w:lineRule="auto"/>
        <w:jc w:val="center"/>
        <w:rPr>
          <w:rFonts w:ascii="Times New Roman" w:eastAsia="Times New Roman" w:hAnsi="Times New Roman" w:cs="Times New Roman"/>
          <w:bCs/>
          <w:lang w:eastAsia="ru-RU"/>
        </w:rPr>
      </w:pPr>
    </w:p>
    <w:p w:rsidR="00CA68FA" w:rsidRPr="00CA68FA" w:rsidRDefault="00CA68FA" w:rsidP="00CA68FA">
      <w:pPr>
        <w:keepNext/>
        <w:tabs>
          <w:tab w:val="left" w:pos="7557"/>
        </w:tabs>
        <w:suppressAutoHyphens/>
        <w:spacing w:after="0" w:line="240" w:lineRule="auto"/>
        <w:jc w:val="right"/>
        <w:rPr>
          <w:rFonts w:ascii="Times New Roman" w:eastAsia="Times New Roman" w:hAnsi="Times New Roman" w:cs="Times New Roman"/>
          <w:bCs/>
        </w:rPr>
      </w:pPr>
    </w:p>
    <w:tbl>
      <w:tblPr>
        <w:tblW w:w="0" w:type="auto"/>
        <w:tblLook w:val="04A0"/>
      </w:tblPr>
      <w:tblGrid>
        <w:gridCol w:w="5068"/>
        <w:gridCol w:w="5069"/>
      </w:tblGrid>
      <w:tr w:rsidR="00CA68FA" w:rsidRPr="00CA68FA" w:rsidTr="005B30F1">
        <w:trPr>
          <w:trHeight w:val="1226"/>
        </w:trPr>
        <w:tc>
          <w:tcPr>
            <w:tcW w:w="5068" w:type="dxa"/>
          </w:tcPr>
          <w:p w:rsidR="00CA68FA" w:rsidRPr="00CA68FA" w:rsidRDefault="00CA68FA" w:rsidP="00CA68FA">
            <w:pPr>
              <w:suppressAutoHyphens/>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Глава Великосельского</w:t>
            </w:r>
          </w:p>
          <w:p w:rsidR="00CA68FA" w:rsidRPr="00CA68FA" w:rsidRDefault="00CA68FA" w:rsidP="00CA68FA">
            <w:pPr>
              <w:spacing w:after="0" w:line="240" w:lineRule="auto"/>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сельского поселения</w:t>
            </w:r>
          </w:p>
          <w:p w:rsidR="00CA68FA" w:rsidRPr="00CA68FA" w:rsidRDefault="00CA68FA" w:rsidP="00CA68FA">
            <w:pPr>
              <w:spacing w:after="0" w:line="240" w:lineRule="auto"/>
              <w:rPr>
                <w:rFonts w:ascii="Times New Roman" w:eastAsia="Times New Roman" w:hAnsi="Times New Roman" w:cs="Times New Roman"/>
                <w:lang w:eastAsia="ru-RU"/>
              </w:rPr>
            </w:pPr>
          </w:p>
          <w:p w:rsidR="00CA68FA" w:rsidRPr="00CA68FA" w:rsidRDefault="00CA68FA" w:rsidP="00CA68FA">
            <w:pPr>
              <w:widowControl w:val="0"/>
              <w:shd w:val="clear" w:color="auto" w:fill="FFFFFF"/>
              <w:autoSpaceDE w:val="0"/>
              <w:autoSpaceDN w:val="0"/>
              <w:adjustRightInd w:val="0"/>
              <w:spacing w:after="0" w:line="240" w:lineRule="auto"/>
              <w:ind w:left="72"/>
              <w:rPr>
                <w:rFonts w:ascii="Times New Roman" w:eastAsia="Times New Roman" w:hAnsi="Times New Roman" w:cs="Times New Roman"/>
                <w:bCs/>
                <w:color w:val="000000"/>
                <w:spacing w:val="13"/>
                <w:lang w:eastAsia="ru-RU"/>
              </w:rPr>
            </w:pPr>
            <w:r w:rsidRPr="00CA68FA">
              <w:rPr>
                <w:rFonts w:ascii="Times New Roman" w:eastAsia="Times New Roman" w:hAnsi="Times New Roman" w:cs="Times New Roman"/>
                <w:bCs/>
                <w:color w:val="000000"/>
                <w:spacing w:val="13"/>
                <w:lang w:eastAsia="ru-RU"/>
              </w:rPr>
              <w:t>_________________</w:t>
            </w:r>
            <w:r w:rsidR="00F92767">
              <w:rPr>
                <w:rFonts w:ascii="Times New Roman" w:eastAsia="Times New Roman" w:hAnsi="Times New Roman" w:cs="Times New Roman"/>
                <w:bCs/>
                <w:color w:val="000000"/>
                <w:spacing w:val="13"/>
                <w:lang w:eastAsia="ru-RU"/>
              </w:rPr>
              <w:t>/</w:t>
            </w:r>
            <w:r w:rsidRPr="00CA68FA">
              <w:rPr>
                <w:rFonts w:ascii="Times New Roman" w:eastAsia="Times New Roman" w:hAnsi="Times New Roman" w:cs="Times New Roman"/>
                <w:bCs/>
                <w:color w:val="000000"/>
                <w:spacing w:val="13"/>
                <w:lang w:eastAsia="ru-RU"/>
              </w:rPr>
              <w:t xml:space="preserve"> Водопьянов В.И.                   </w:t>
            </w:r>
          </w:p>
          <w:p w:rsidR="00CA68FA" w:rsidRPr="00CA68FA" w:rsidRDefault="00CA68FA" w:rsidP="00CA68FA">
            <w:pPr>
              <w:widowControl w:val="0"/>
              <w:shd w:val="clear" w:color="auto" w:fill="FFFFFF"/>
              <w:autoSpaceDE w:val="0"/>
              <w:autoSpaceDN w:val="0"/>
              <w:adjustRightInd w:val="0"/>
              <w:spacing w:after="0" w:line="240" w:lineRule="auto"/>
              <w:ind w:left="72"/>
              <w:jc w:val="both"/>
              <w:rPr>
                <w:rFonts w:ascii="Times New Roman" w:eastAsia="Times New Roman" w:hAnsi="Times New Roman" w:cs="Times New Roman"/>
                <w:bCs/>
                <w:color w:val="000000"/>
                <w:spacing w:val="13"/>
                <w:lang w:eastAsia="ru-RU"/>
              </w:rPr>
            </w:pPr>
            <w:r w:rsidRPr="00CA68FA">
              <w:rPr>
                <w:rFonts w:ascii="Times New Roman" w:eastAsia="Times New Roman" w:hAnsi="Times New Roman" w:cs="Times New Roman"/>
                <w:bCs/>
                <w:color w:val="000000"/>
                <w:spacing w:val="13"/>
                <w:lang w:eastAsia="ru-RU"/>
              </w:rPr>
              <w:t xml:space="preserve">        М.П. (подпись)</w:t>
            </w:r>
          </w:p>
        </w:tc>
        <w:tc>
          <w:tcPr>
            <w:tcW w:w="5069" w:type="dxa"/>
          </w:tcPr>
          <w:p w:rsidR="00CA68FA" w:rsidRPr="00CA68FA" w:rsidRDefault="00855C28" w:rsidP="00CA68FA">
            <w:pPr>
              <w:widowControl w:val="0"/>
              <w:shd w:val="clear" w:color="auto" w:fill="FFFFFF"/>
              <w:autoSpaceDE w:val="0"/>
              <w:autoSpaceDN w:val="0"/>
              <w:adjustRightInd w:val="0"/>
              <w:spacing w:after="0" w:line="240" w:lineRule="auto"/>
              <w:ind w:left="72"/>
              <w:rPr>
                <w:rFonts w:ascii="Times New Roman" w:eastAsia="Times New Roman" w:hAnsi="Times New Roman" w:cs="Times New Roman"/>
                <w:bCs/>
                <w:color w:val="000000"/>
                <w:spacing w:val="13"/>
                <w:lang w:eastAsia="ru-RU"/>
              </w:rPr>
            </w:pPr>
            <w:r>
              <w:rPr>
                <w:rFonts w:ascii="Times New Roman" w:eastAsia="Times New Roman" w:hAnsi="Times New Roman" w:cs="Times New Roman"/>
                <w:bCs/>
                <w:color w:val="000000"/>
                <w:spacing w:val="13"/>
                <w:lang w:eastAsia="ru-RU"/>
              </w:rPr>
              <w:t>Генеральный директор ООО «ПСК ДиАС»</w:t>
            </w:r>
          </w:p>
          <w:p w:rsidR="00CA68FA" w:rsidRPr="00CA68FA" w:rsidRDefault="00CA68FA" w:rsidP="00CA68FA">
            <w:pPr>
              <w:widowControl w:val="0"/>
              <w:shd w:val="clear" w:color="auto" w:fill="FFFFFF"/>
              <w:autoSpaceDE w:val="0"/>
              <w:autoSpaceDN w:val="0"/>
              <w:adjustRightInd w:val="0"/>
              <w:spacing w:after="0" w:line="240" w:lineRule="auto"/>
              <w:ind w:left="72"/>
              <w:rPr>
                <w:rFonts w:ascii="Times New Roman" w:eastAsia="Times New Roman" w:hAnsi="Times New Roman" w:cs="Times New Roman"/>
                <w:bCs/>
                <w:color w:val="000000"/>
                <w:spacing w:val="13"/>
                <w:lang w:eastAsia="ru-RU"/>
              </w:rPr>
            </w:pPr>
          </w:p>
          <w:p w:rsidR="00CA68FA" w:rsidRPr="00CA68FA" w:rsidRDefault="00CA68FA" w:rsidP="00CA68FA">
            <w:pPr>
              <w:widowControl w:val="0"/>
              <w:shd w:val="clear" w:color="auto" w:fill="FFFFFF"/>
              <w:autoSpaceDE w:val="0"/>
              <w:autoSpaceDN w:val="0"/>
              <w:adjustRightInd w:val="0"/>
              <w:spacing w:after="0" w:line="240" w:lineRule="auto"/>
              <w:ind w:left="72"/>
              <w:rPr>
                <w:rFonts w:ascii="Times New Roman" w:eastAsia="Times New Roman" w:hAnsi="Times New Roman" w:cs="Times New Roman"/>
                <w:bCs/>
                <w:color w:val="000000"/>
                <w:spacing w:val="13"/>
                <w:lang w:eastAsia="ru-RU"/>
              </w:rPr>
            </w:pPr>
          </w:p>
          <w:p w:rsidR="00CA68FA" w:rsidRPr="00CA68FA" w:rsidRDefault="00CA68FA" w:rsidP="00CA68FA">
            <w:pPr>
              <w:widowControl w:val="0"/>
              <w:shd w:val="clear" w:color="auto" w:fill="FFFFFF"/>
              <w:autoSpaceDE w:val="0"/>
              <w:autoSpaceDN w:val="0"/>
              <w:adjustRightInd w:val="0"/>
              <w:spacing w:after="0" w:line="240" w:lineRule="auto"/>
              <w:ind w:left="72"/>
              <w:rPr>
                <w:rFonts w:ascii="Times New Roman" w:eastAsia="Times New Roman" w:hAnsi="Times New Roman" w:cs="Times New Roman"/>
                <w:bCs/>
                <w:color w:val="000000"/>
                <w:spacing w:val="13"/>
                <w:lang w:eastAsia="ru-RU"/>
              </w:rPr>
            </w:pPr>
            <w:r w:rsidRPr="00CA68FA">
              <w:rPr>
                <w:rFonts w:ascii="Times New Roman" w:eastAsia="Times New Roman" w:hAnsi="Times New Roman" w:cs="Times New Roman"/>
                <w:bCs/>
                <w:color w:val="000000"/>
                <w:spacing w:val="13"/>
                <w:lang w:eastAsia="ru-RU"/>
              </w:rPr>
              <w:t>___________________</w:t>
            </w:r>
            <w:r w:rsidR="00F92767">
              <w:rPr>
                <w:rFonts w:ascii="Times New Roman" w:eastAsia="Times New Roman" w:hAnsi="Times New Roman" w:cs="Times New Roman"/>
                <w:bCs/>
                <w:color w:val="000000"/>
                <w:spacing w:val="13"/>
                <w:lang w:eastAsia="ru-RU"/>
              </w:rPr>
              <w:t>/ Пилоян С.С.</w:t>
            </w:r>
          </w:p>
          <w:p w:rsidR="00CA68FA" w:rsidRPr="00CA68FA" w:rsidRDefault="00CA68FA" w:rsidP="00CA68FA">
            <w:pPr>
              <w:spacing w:after="0" w:line="240" w:lineRule="auto"/>
              <w:rPr>
                <w:rFonts w:ascii="Times New Roman" w:eastAsia="Times New Roman" w:hAnsi="Times New Roman" w:cs="Times New Roman"/>
                <w:lang w:eastAsia="ru-RU"/>
              </w:rPr>
            </w:pPr>
            <w:r w:rsidRPr="00CA68FA">
              <w:rPr>
                <w:rFonts w:ascii="Times New Roman" w:eastAsia="Times New Roman" w:hAnsi="Times New Roman" w:cs="Times New Roman"/>
                <w:bCs/>
                <w:color w:val="000000"/>
                <w:spacing w:val="13"/>
                <w:lang w:eastAsia="ru-RU"/>
              </w:rPr>
              <w:t xml:space="preserve">      М.П. </w:t>
            </w:r>
            <w:r w:rsidRPr="00CA68FA">
              <w:rPr>
                <w:rFonts w:ascii="Times New Roman" w:eastAsia="Times New Roman" w:hAnsi="Times New Roman" w:cs="Times New Roman"/>
                <w:bCs/>
                <w:color w:val="000000"/>
                <w:spacing w:val="13"/>
                <w:sz w:val="20"/>
                <w:lang w:eastAsia="ru-RU"/>
              </w:rPr>
              <w:t xml:space="preserve">(при наличии) </w:t>
            </w:r>
            <w:r w:rsidRPr="00CA68FA">
              <w:rPr>
                <w:rFonts w:ascii="Times New Roman" w:eastAsia="Times New Roman" w:hAnsi="Times New Roman" w:cs="Times New Roman"/>
                <w:bCs/>
                <w:color w:val="000000"/>
                <w:spacing w:val="13"/>
                <w:lang w:eastAsia="ru-RU"/>
              </w:rPr>
              <w:t xml:space="preserve"> (подпись)  </w:t>
            </w:r>
          </w:p>
        </w:tc>
      </w:tr>
    </w:tbl>
    <w:p w:rsidR="00CA68FA" w:rsidRPr="00CA68FA" w:rsidRDefault="00CA68FA" w:rsidP="00CA68FA">
      <w:pPr>
        <w:keepNext/>
        <w:suppressAutoHyphens/>
        <w:autoSpaceDE w:val="0"/>
        <w:autoSpaceDN w:val="0"/>
        <w:spacing w:after="0" w:line="240" w:lineRule="auto"/>
        <w:rPr>
          <w:rFonts w:ascii="Times New Roman" w:eastAsia="Times New Roman" w:hAnsi="Times New Roman" w:cs="Times New Roman"/>
          <w:b/>
          <w:bCs/>
          <w:sz w:val="24"/>
          <w:szCs w:val="24"/>
          <w:lang w:eastAsia="ru-RU"/>
        </w:rPr>
      </w:pPr>
    </w:p>
    <w:p w:rsidR="00CA68FA" w:rsidRPr="00CA68FA" w:rsidRDefault="00CA68FA" w:rsidP="00CA68FA">
      <w:pPr>
        <w:spacing w:after="0" w:line="240" w:lineRule="auto"/>
        <w:jc w:val="right"/>
        <w:rPr>
          <w:rFonts w:ascii="Times New Roman" w:eastAsia="Times New Roman" w:hAnsi="Times New Roman" w:cs="Times New Roman"/>
          <w:sz w:val="20"/>
          <w:szCs w:val="20"/>
          <w:lang w:eastAsia="ru-RU"/>
        </w:rPr>
      </w:pPr>
    </w:p>
    <w:p w:rsidR="00CA68FA" w:rsidRPr="00CA68FA" w:rsidRDefault="00CA68FA" w:rsidP="00CA68FA">
      <w:pPr>
        <w:spacing w:after="0" w:line="240" w:lineRule="auto"/>
        <w:jc w:val="right"/>
        <w:rPr>
          <w:rFonts w:ascii="Times New Roman" w:eastAsia="Times New Roman" w:hAnsi="Times New Roman" w:cs="Times New Roman"/>
          <w:sz w:val="20"/>
          <w:szCs w:val="20"/>
          <w:lang w:eastAsia="ru-RU"/>
        </w:rPr>
      </w:pPr>
    </w:p>
    <w:p w:rsidR="00CA68FA" w:rsidRPr="00CA68FA" w:rsidRDefault="00CA68FA" w:rsidP="00CA68FA">
      <w:pPr>
        <w:spacing w:after="0" w:line="240" w:lineRule="auto"/>
        <w:rPr>
          <w:rFonts w:ascii="Times New Roman" w:eastAsia="Times New Roman" w:hAnsi="Times New Roman" w:cs="Times New Roman"/>
          <w:sz w:val="20"/>
          <w:szCs w:val="20"/>
          <w:lang w:eastAsia="ru-RU"/>
        </w:rPr>
      </w:pPr>
    </w:p>
    <w:p w:rsidR="00CA68FA" w:rsidRPr="00CA68FA" w:rsidRDefault="00CA68FA" w:rsidP="00CA68FA">
      <w:pPr>
        <w:spacing w:after="0" w:line="240" w:lineRule="auto"/>
        <w:jc w:val="right"/>
        <w:rPr>
          <w:rFonts w:ascii="Times New Roman" w:eastAsia="Times New Roman" w:hAnsi="Times New Roman" w:cs="Times New Roman"/>
          <w:sz w:val="20"/>
          <w:szCs w:val="20"/>
          <w:lang w:eastAsia="ru-RU"/>
        </w:rPr>
      </w:pPr>
      <w:r w:rsidRPr="00CA68FA">
        <w:rPr>
          <w:rFonts w:ascii="Times New Roman" w:eastAsia="Times New Roman" w:hAnsi="Times New Roman" w:cs="Times New Roman"/>
          <w:sz w:val="20"/>
          <w:szCs w:val="20"/>
          <w:lang w:eastAsia="ru-RU"/>
        </w:rPr>
        <w:t>Приложение № 2  к муниципальному контракту</w:t>
      </w:r>
    </w:p>
    <w:p w:rsidR="00CA68FA" w:rsidRPr="00CA68FA" w:rsidRDefault="00CA68FA" w:rsidP="00CA68FA">
      <w:pPr>
        <w:spacing w:after="0" w:line="240" w:lineRule="auto"/>
        <w:jc w:val="right"/>
        <w:rPr>
          <w:rFonts w:ascii="Times New Roman" w:eastAsia="Times New Roman" w:hAnsi="Times New Roman" w:cs="Times New Roman"/>
          <w:sz w:val="20"/>
          <w:szCs w:val="20"/>
          <w:lang w:eastAsia="ru-RU"/>
        </w:rPr>
      </w:pPr>
      <w:r w:rsidRPr="00CA68FA">
        <w:rPr>
          <w:rFonts w:ascii="Times New Roman" w:eastAsia="Times New Roman" w:hAnsi="Times New Roman" w:cs="Times New Roman"/>
          <w:sz w:val="20"/>
          <w:szCs w:val="20"/>
          <w:lang w:eastAsia="ru-RU"/>
        </w:rPr>
        <w:t xml:space="preserve"> от _______ № </w:t>
      </w:r>
      <w:r w:rsidR="00855C28">
        <w:rPr>
          <w:rFonts w:ascii="Times New Roman" w:eastAsia="Times New Roman" w:hAnsi="Times New Roman" w:cs="Times New Roman"/>
          <w:sz w:val="20"/>
          <w:szCs w:val="20"/>
          <w:lang w:eastAsia="ru-RU"/>
        </w:rPr>
        <w:t>05/2020</w:t>
      </w:r>
    </w:p>
    <w:p w:rsidR="00CA68FA" w:rsidRPr="00CA68FA" w:rsidRDefault="00CA68FA" w:rsidP="00CA68FA">
      <w:pPr>
        <w:spacing w:after="0" w:line="240" w:lineRule="auto"/>
        <w:jc w:val="right"/>
        <w:rPr>
          <w:rFonts w:ascii="Times New Roman" w:eastAsia="Times New Roman" w:hAnsi="Times New Roman" w:cs="Times New Roman"/>
          <w:iCs/>
          <w:szCs w:val="24"/>
          <w:lang w:eastAsia="ru-RU"/>
        </w:rPr>
      </w:pPr>
    </w:p>
    <w:p w:rsidR="00CA68FA" w:rsidRPr="00CA68FA" w:rsidRDefault="00CA68FA" w:rsidP="00CA68FA">
      <w:pPr>
        <w:spacing w:after="0" w:line="240" w:lineRule="auto"/>
        <w:jc w:val="both"/>
        <w:rPr>
          <w:rFonts w:ascii="Times New Roman" w:eastAsia="Times New Roman" w:hAnsi="Times New Roman" w:cs="Times New Roman"/>
          <w:b/>
          <w:noProof/>
          <w:u w:val="single"/>
          <w:lang w:eastAsia="ru-RU"/>
        </w:rPr>
      </w:pPr>
      <w:r w:rsidRPr="00CA68FA">
        <w:rPr>
          <w:rFonts w:ascii="Times New Roman" w:eastAsia="Times New Roman" w:hAnsi="Times New Roman" w:cs="Times New Roman"/>
          <w:b/>
          <w:noProof/>
          <w:u w:val="single"/>
          <w:lang w:eastAsia="ru-RU"/>
        </w:rPr>
        <w:t>Детский игровой комплекс</w:t>
      </w:r>
    </w:p>
    <w:p w:rsidR="00CA68FA" w:rsidRPr="00CA68FA" w:rsidRDefault="00CA68FA" w:rsidP="00CA68FA">
      <w:pPr>
        <w:spacing w:after="0" w:line="240" w:lineRule="auto"/>
        <w:jc w:val="center"/>
        <w:rPr>
          <w:rFonts w:ascii="Times New Roman" w:eastAsia="Times New Roman" w:hAnsi="Times New Roman" w:cs="Times New Roman"/>
          <w:iCs/>
          <w:lang w:eastAsia="ru-RU"/>
        </w:rPr>
      </w:pPr>
    </w:p>
    <w:p w:rsidR="00CA68FA" w:rsidRPr="00CA68FA" w:rsidRDefault="00CA68FA" w:rsidP="00CA68FA">
      <w:pPr>
        <w:spacing w:after="0" w:line="240" w:lineRule="auto"/>
        <w:jc w:val="center"/>
        <w:rPr>
          <w:rFonts w:ascii="Times New Roman" w:eastAsia="Times New Roman" w:hAnsi="Times New Roman" w:cs="Times New Roman"/>
          <w:iCs/>
          <w:lang w:eastAsia="ru-RU"/>
        </w:rPr>
      </w:pPr>
      <w:r>
        <w:rPr>
          <w:rFonts w:ascii="Times New Roman" w:eastAsia="Times New Roman" w:hAnsi="Times New Roman" w:cs="Times New Roman"/>
          <w:noProof/>
          <w:lang w:eastAsia="ru-RU"/>
        </w:rPr>
        <w:drawing>
          <wp:inline distT="0" distB="0" distL="0" distR="0">
            <wp:extent cx="2774950" cy="2774950"/>
            <wp:effectExtent l="0" t="0" r="6350" b="6350"/>
            <wp:docPr id="6" name="Рисунок 6" descr="005525 - ÐÐµÑÑÐºÐ¸Ð¹ 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5525 - ÐÐµÑÑÐºÐ¸Ð¹ Ð¸Ð³ÑÐ¾Ð²Ð¾Ð¹ ÐºÐ¾Ð¼Ð¿Ð»ÐµÐºÑ"/>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4950" cy="2774950"/>
                    </a:xfrm>
                    <a:prstGeom prst="rect">
                      <a:avLst/>
                    </a:prstGeom>
                    <a:noFill/>
                    <a:ln>
                      <a:noFill/>
                    </a:ln>
                  </pic:spPr>
                </pic:pic>
              </a:graphicData>
            </a:graphic>
          </wp:inline>
        </w:drawing>
      </w:r>
    </w:p>
    <w:p w:rsidR="00CA68FA" w:rsidRPr="00CA68FA" w:rsidRDefault="00CA68FA" w:rsidP="00CA68FA">
      <w:pPr>
        <w:shd w:val="clear" w:color="auto" w:fill="FFFFFF"/>
        <w:spacing w:after="0" w:line="240" w:lineRule="atLeast"/>
        <w:jc w:val="both"/>
        <w:rPr>
          <w:rFonts w:ascii="Times New Roman" w:eastAsia="Times New Roman" w:hAnsi="Times New Roman" w:cs="Times New Roman"/>
          <w:caps/>
          <w:lang w:eastAsia="ru-RU"/>
        </w:rPr>
      </w:pPr>
      <w:r w:rsidRPr="00CA68FA">
        <w:rPr>
          <w:rFonts w:ascii="Times New Roman" w:eastAsia="Times New Roman" w:hAnsi="Times New Roman" w:cs="Times New Roman"/>
          <w:caps/>
          <w:lang w:eastAsia="ru-RU"/>
        </w:rPr>
        <w:t>ТЕХНИЧЕСКИЕ</w:t>
      </w:r>
      <w:r w:rsidRPr="00CA68FA">
        <w:rPr>
          <w:rFonts w:ascii="Times New Roman" w:eastAsia="Times New Roman" w:hAnsi="Times New Roman" w:cs="Times New Roman"/>
          <w:caps/>
          <w:lang w:eastAsia="ru-RU"/>
        </w:rPr>
        <w:br/>
        <w:t>ХАРАКТЕРИСТИКИ</w:t>
      </w:r>
    </w:p>
    <w:p w:rsidR="00CA68FA" w:rsidRPr="00CA68FA" w:rsidRDefault="00CA68FA" w:rsidP="00CA68FA">
      <w:pPr>
        <w:spacing w:after="0" w:line="240" w:lineRule="auto"/>
        <w:jc w:val="center"/>
        <w:rPr>
          <w:rFonts w:ascii="Times New Roman" w:eastAsia="Times New Roman" w:hAnsi="Times New Roman" w:cs="Times New Roman"/>
          <w:iCs/>
          <w:lang w:eastAsia="ru-RU"/>
        </w:rPr>
      </w:pPr>
    </w:p>
    <w:p w:rsidR="00CA68FA" w:rsidRPr="00CA68FA" w:rsidRDefault="00CA68FA" w:rsidP="00CA68FA">
      <w:pPr>
        <w:spacing w:after="0" w:line="240" w:lineRule="auto"/>
        <w:rPr>
          <w:rFonts w:ascii="Times New Roman" w:eastAsia="Times New Roman" w:hAnsi="Times New Roman" w:cs="Times New Roman"/>
          <w:shd w:val="clear" w:color="auto" w:fill="FFFFFF"/>
          <w:lang w:eastAsia="ru-RU"/>
        </w:rPr>
      </w:pPr>
      <w:r w:rsidRPr="00CA68FA">
        <w:rPr>
          <w:rFonts w:ascii="Times New Roman" w:eastAsia="Times New Roman" w:hAnsi="Times New Roman" w:cs="Times New Roman"/>
          <w:shd w:val="clear" w:color="auto" w:fill="FFFFFF"/>
          <w:lang w:eastAsia="ru-RU"/>
        </w:rPr>
        <w:t>7850х6900х3680 мм. Высота площадок башен 1550 мм и 1250 мм. </w:t>
      </w:r>
      <w:r w:rsidRPr="00CA68FA">
        <w:rPr>
          <w:rFonts w:ascii="Times New Roman" w:eastAsia="Times New Roman" w:hAnsi="Times New Roman" w:cs="Times New Roman"/>
          <w:lang w:eastAsia="ru-RU"/>
        </w:rPr>
        <w:br/>
      </w:r>
      <w:r w:rsidRPr="00CA68FA">
        <w:rPr>
          <w:rFonts w:ascii="Times New Roman" w:eastAsia="Times New Roman" w:hAnsi="Times New Roman" w:cs="Times New Roman"/>
          <w:shd w:val="clear" w:color="auto" w:fill="FFFFFF"/>
          <w:lang w:eastAsia="ru-RU"/>
        </w:rPr>
        <w:t>Возрастная группа:6-12 лет</w:t>
      </w:r>
    </w:p>
    <w:p w:rsidR="00CA68FA" w:rsidRPr="00CA68FA" w:rsidRDefault="00CA68FA" w:rsidP="00CA68FA">
      <w:pPr>
        <w:spacing w:after="0" w:line="240" w:lineRule="auto"/>
        <w:rPr>
          <w:rFonts w:ascii="Times New Roman" w:eastAsia="Times New Roman" w:hAnsi="Times New Roman" w:cs="Times New Roman"/>
          <w:shd w:val="clear" w:color="auto" w:fill="FFFFFF"/>
          <w:lang w:eastAsia="ru-RU"/>
        </w:rPr>
      </w:pPr>
      <w:r w:rsidRPr="00CA68FA">
        <w:rPr>
          <w:rFonts w:ascii="Times New Roman" w:eastAsia="Times New Roman" w:hAnsi="Times New Roman" w:cs="Times New Roman"/>
          <w:shd w:val="clear" w:color="auto" w:fill="FFFFFF"/>
          <w:lang w:eastAsia="ru-RU"/>
        </w:rPr>
        <w:t>Материал: Металлические элементы должны быть покрыты порошковыми красками или подвергнуты гальванизации. Сварные швы должны быть гладкими и исключать возможность травмирования пользователей при контакте. Металлические элементы конструкции не должны состоять из нескольких частей, соединенных между собой. Весь крепеж должен быть оцинкован, все углы закруглены радиусом не менее 3 мм. Концы труб должны быть закрыты. Деревянный брус должен быть склеен под прессом из нескольких отборных сосновых досок, подвергнутых специальной обработке и сушке до мебельной влажности 7-10% для придания особой прочности несущим конструкциям. Деревянные доски хвойных пород дерева должны быть подвергнуты специальной обработке и сушке до мебельной влажности 7-10% для придания особой прочности несущим конструкциям Фанера влагостойкая не ниже I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Материалы из древесины не должны иметь на поверхности дефектов обработки. Заглушки пластиковые на места резьбовых соединений. Промежутки и стыки между элементами оборудования не должны допускать застревания частей тела и одежды пользователей. В конструкции должна быть предусмотрена возможность доступа взрослого при обстоятельствах, требующих посторонней помощи пользователю.</w:t>
      </w:r>
    </w:p>
    <w:p w:rsidR="00CA68FA" w:rsidRPr="00CA68FA" w:rsidRDefault="00CA68FA" w:rsidP="00CA68FA">
      <w:pPr>
        <w:spacing w:after="0" w:line="240" w:lineRule="auto"/>
        <w:rPr>
          <w:rFonts w:ascii="Times New Roman" w:eastAsia="Times New Roman" w:hAnsi="Times New Roman" w:cs="Times New Roman"/>
          <w:b/>
          <w:color w:val="434343"/>
          <w:u w:val="single"/>
          <w:lang w:eastAsia="ru-RU"/>
        </w:rPr>
      </w:pPr>
    </w:p>
    <w:p w:rsidR="00CA68FA" w:rsidRPr="00CA68FA" w:rsidRDefault="00CA68FA" w:rsidP="00CA68FA">
      <w:pPr>
        <w:shd w:val="clear" w:color="auto" w:fill="FFFFFF"/>
        <w:spacing w:after="0" w:line="300" w:lineRule="atLeast"/>
        <w:jc w:val="both"/>
        <w:rPr>
          <w:rFonts w:ascii="Times New Roman" w:eastAsia="Times New Roman" w:hAnsi="Times New Roman" w:cs="Times New Roman"/>
          <w:lang w:eastAsia="ru-RU"/>
        </w:rPr>
      </w:pPr>
      <w:r w:rsidRPr="00CA68FA">
        <w:rPr>
          <w:rFonts w:ascii="Times New Roman" w:eastAsia="Times New Roman" w:hAnsi="Times New Roman" w:cs="Times New Roman"/>
          <w:b/>
          <w:color w:val="434343"/>
          <w:u w:val="single"/>
          <w:lang w:eastAsia="ru-RU"/>
        </w:rPr>
        <w:t>Качели на металлических стойках двойные</w:t>
      </w:r>
    </w:p>
    <w:p w:rsidR="00CA68FA" w:rsidRPr="00CA68FA" w:rsidRDefault="00CA68FA" w:rsidP="00CA68FA">
      <w:pPr>
        <w:tabs>
          <w:tab w:val="left" w:pos="250"/>
          <w:tab w:val="center" w:pos="5013"/>
        </w:tabs>
        <w:spacing w:after="0" w:line="240" w:lineRule="auto"/>
        <w:jc w:val="right"/>
        <w:rPr>
          <w:rFonts w:ascii="Times New Roman" w:eastAsia="Times New Roman" w:hAnsi="Times New Roman" w:cs="Times New Roman"/>
          <w:lang w:eastAsia="ru-RU"/>
        </w:rPr>
      </w:pPr>
    </w:p>
    <w:p w:rsidR="00CA68FA" w:rsidRPr="00CA68FA" w:rsidRDefault="00CA68FA" w:rsidP="00CA68FA">
      <w:pPr>
        <w:shd w:val="clear" w:color="auto" w:fill="FFFFFF"/>
        <w:spacing w:after="0" w:line="240" w:lineRule="atLeast"/>
        <w:jc w:val="both"/>
        <w:rPr>
          <w:rFonts w:ascii="Times New Roman" w:eastAsia="Times New Roman" w:hAnsi="Times New Roman" w:cs="Times New Roman"/>
          <w:caps/>
          <w:color w:val="04598A"/>
          <w:lang w:eastAsia="ru-RU"/>
        </w:rPr>
      </w:pPr>
      <w:r>
        <w:rPr>
          <w:rFonts w:ascii="Times New Roman" w:eastAsia="Times New Roman" w:hAnsi="Times New Roman" w:cs="Times New Roman"/>
          <w:bCs/>
          <w:noProof/>
          <w:lang w:eastAsia="ru-RU"/>
        </w:rPr>
        <w:drawing>
          <wp:anchor distT="0" distB="0" distL="114300" distR="114300" simplePos="0" relativeHeight="251664384" behindDoc="1" locked="0" layoutInCell="1" allowOverlap="1">
            <wp:simplePos x="0" y="0"/>
            <wp:positionH relativeFrom="column">
              <wp:posOffset>15240</wp:posOffset>
            </wp:positionH>
            <wp:positionV relativeFrom="paragraph">
              <wp:posOffset>-1270</wp:posOffset>
            </wp:positionV>
            <wp:extent cx="2592705" cy="1729740"/>
            <wp:effectExtent l="0" t="0" r="0" b="3810"/>
            <wp:wrapTight wrapText="bothSides">
              <wp:wrapPolygon edited="0">
                <wp:start x="0" y="0"/>
                <wp:lineTo x="0" y="21410"/>
                <wp:lineTo x="21425" y="21410"/>
                <wp:lineTo x="21425" y="0"/>
                <wp:lineTo x="0" y="0"/>
              </wp:wrapPolygon>
            </wp:wrapTight>
            <wp:docPr id="10" name="Рисунок 10" descr="C:\Users\Лариса\Desktop\Качели на металлических стойках двой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Лариса\Desktop\Качели на металлических стойках двойные.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2705" cy="1729740"/>
                    </a:xfrm>
                    <a:prstGeom prst="rect">
                      <a:avLst/>
                    </a:prstGeom>
                    <a:noFill/>
                    <a:ln>
                      <a:noFill/>
                    </a:ln>
                  </pic:spPr>
                </pic:pic>
              </a:graphicData>
            </a:graphic>
          </wp:anchor>
        </w:drawing>
      </w:r>
      <w:r w:rsidRPr="00CA68FA">
        <w:rPr>
          <w:rFonts w:ascii="Times New Roman" w:eastAsia="Times New Roman" w:hAnsi="Times New Roman" w:cs="Times New Roman"/>
          <w:caps/>
          <w:color w:val="04598A"/>
          <w:lang w:eastAsia="ru-RU"/>
        </w:rPr>
        <w:t xml:space="preserve"> </w:t>
      </w:r>
    </w:p>
    <w:p w:rsidR="00CA68FA" w:rsidRPr="00CA68FA" w:rsidRDefault="00CA68FA" w:rsidP="00CA68FA">
      <w:pPr>
        <w:shd w:val="clear" w:color="auto" w:fill="FFFFFF"/>
        <w:spacing w:after="0" w:line="240" w:lineRule="atLeast"/>
        <w:jc w:val="both"/>
        <w:rPr>
          <w:rFonts w:ascii="Times New Roman" w:eastAsia="Times New Roman" w:hAnsi="Times New Roman" w:cs="Times New Roman"/>
          <w:caps/>
          <w:lang w:eastAsia="ru-RU"/>
        </w:rPr>
      </w:pPr>
      <w:r w:rsidRPr="00CA68FA">
        <w:rPr>
          <w:rFonts w:ascii="Times New Roman" w:eastAsia="Times New Roman" w:hAnsi="Times New Roman" w:cs="Times New Roman"/>
          <w:caps/>
          <w:lang w:eastAsia="ru-RU"/>
        </w:rPr>
        <w:t>ТЕХНИЧЕСКИЕ</w:t>
      </w:r>
      <w:r w:rsidRPr="00CA68FA">
        <w:rPr>
          <w:rFonts w:ascii="Times New Roman" w:eastAsia="Times New Roman" w:hAnsi="Times New Roman" w:cs="Times New Roman"/>
          <w:caps/>
          <w:lang w:eastAsia="ru-RU"/>
        </w:rPr>
        <w:br/>
        <w:t>ХАРАКТЕРИСТИКИ</w:t>
      </w:r>
    </w:p>
    <w:p w:rsidR="00CA68FA" w:rsidRPr="00CA68FA" w:rsidRDefault="00CA68FA" w:rsidP="00CA68FA">
      <w:pPr>
        <w:shd w:val="clear" w:color="auto" w:fill="FFFFFF"/>
        <w:spacing w:after="0" w:line="300" w:lineRule="atLeast"/>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Габаритные размеры: 3750х1310 мм, Н=2190 мм</w:t>
      </w:r>
      <w:r w:rsidRPr="00CA68FA">
        <w:rPr>
          <w:rFonts w:ascii="Times New Roman" w:eastAsia="Times New Roman" w:hAnsi="Times New Roman" w:cs="Times New Roman"/>
          <w:lang w:eastAsia="ru-RU"/>
        </w:rPr>
        <w:br/>
        <w:t>Возрастная группа: 3-12 лет</w:t>
      </w:r>
    </w:p>
    <w:p w:rsidR="00CA68FA" w:rsidRPr="00CA68FA" w:rsidRDefault="00CA68FA" w:rsidP="00CA68FA">
      <w:pPr>
        <w:shd w:val="clear" w:color="auto" w:fill="FFFFFF"/>
        <w:spacing w:after="0" w:line="300" w:lineRule="atLeast"/>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Материал: металлические элементы, покрытые порошковыми красками или подвергнутые гальванизации, оцинкованный крепеж, порошковая краска.</w:t>
      </w:r>
    </w:p>
    <w:p w:rsidR="00CA68FA" w:rsidRPr="00CA68FA" w:rsidRDefault="00CA68FA" w:rsidP="00CA68FA">
      <w:pPr>
        <w:spacing w:after="0" w:line="240" w:lineRule="auto"/>
        <w:rPr>
          <w:rFonts w:ascii="Times New Roman" w:eastAsia="Times New Roman" w:hAnsi="Times New Roman" w:cs="Times New Roman"/>
          <w:b/>
          <w:noProof/>
          <w:u w:val="single"/>
          <w:lang w:eastAsia="ru-RU"/>
        </w:rPr>
      </w:pPr>
    </w:p>
    <w:p w:rsidR="00CA68FA" w:rsidRPr="00CA68FA" w:rsidRDefault="00CA68FA" w:rsidP="00CA68FA">
      <w:pPr>
        <w:spacing w:after="0" w:line="240" w:lineRule="auto"/>
        <w:rPr>
          <w:rFonts w:ascii="Times New Roman" w:eastAsia="Times New Roman" w:hAnsi="Times New Roman" w:cs="Times New Roman"/>
          <w:b/>
          <w:noProof/>
          <w:u w:val="single"/>
          <w:lang w:eastAsia="ru-RU"/>
        </w:rPr>
      </w:pPr>
      <w:r w:rsidRPr="00CA68FA">
        <w:rPr>
          <w:rFonts w:ascii="Times New Roman" w:eastAsia="Times New Roman" w:hAnsi="Times New Roman" w:cs="Times New Roman"/>
          <w:b/>
          <w:noProof/>
          <w:u w:val="single"/>
          <w:lang w:eastAsia="ru-RU"/>
        </w:rPr>
        <w:lastRenderedPageBreak/>
        <w:t>Сидение резиновое с гибкой подвеской</w:t>
      </w:r>
    </w:p>
    <w:p w:rsidR="00CA68FA" w:rsidRPr="00CA68FA" w:rsidRDefault="00CA68FA" w:rsidP="00CA68FA">
      <w:pPr>
        <w:spacing w:after="0" w:line="240" w:lineRule="auto"/>
        <w:rPr>
          <w:rFonts w:ascii="Times New Roman" w:eastAsia="Times New Roman" w:hAnsi="Times New Roman" w:cs="Times New Roman"/>
          <w:b/>
          <w:noProof/>
          <w:u w:val="single"/>
          <w:lang w:eastAsia="ru-RU"/>
        </w:rPr>
      </w:pPr>
    </w:p>
    <w:p w:rsidR="00CA68FA" w:rsidRPr="00CA68FA" w:rsidRDefault="00CA68FA" w:rsidP="00CA68FA">
      <w:pPr>
        <w:spacing w:after="0" w:line="240" w:lineRule="auto"/>
        <w:rPr>
          <w:rFonts w:ascii="Times New Roman" w:eastAsia="Times New Roman" w:hAnsi="Times New Roman" w:cs="Times New Roman"/>
          <w:color w:val="434343"/>
          <w:lang w:eastAsia="ru-RU"/>
        </w:rPr>
      </w:pPr>
      <w:r>
        <w:rPr>
          <w:rFonts w:ascii="Times New Roman" w:eastAsia="Times New Roman" w:hAnsi="Times New Roman" w:cs="Times New Roman"/>
          <w:noProof/>
          <w:color w:val="434343"/>
          <w:lang w:eastAsia="ru-RU"/>
        </w:rPr>
        <w:drawing>
          <wp:anchor distT="0" distB="0" distL="114300" distR="114300" simplePos="0" relativeHeight="251665408" behindDoc="0" locked="0" layoutInCell="1" allowOverlap="1">
            <wp:simplePos x="0" y="0"/>
            <wp:positionH relativeFrom="column">
              <wp:posOffset>15240</wp:posOffset>
            </wp:positionH>
            <wp:positionV relativeFrom="paragraph">
              <wp:posOffset>-1905</wp:posOffset>
            </wp:positionV>
            <wp:extent cx="3600450" cy="2354580"/>
            <wp:effectExtent l="0" t="0" r="0" b="7620"/>
            <wp:wrapSquare wrapText="bothSides"/>
            <wp:docPr id="9" name="Рисунок 9" descr="C:\Users\Лариса\Desktop\Сиденье резиновое с гибкой подвес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Лариса\Desktop\Сиденье резиновое с гибкой подвеской.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450" cy="2354580"/>
                    </a:xfrm>
                    <a:prstGeom prst="rect">
                      <a:avLst/>
                    </a:prstGeom>
                    <a:noFill/>
                    <a:ln>
                      <a:noFill/>
                    </a:ln>
                  </pic:spPr>
                </pic:pic>
              </a:graphicData>
            </a:graphic>
          </wp:anchor>
        </w:drawing>
      </w:r>
    </w:p>
    <w:p w:rsidR="00CA68FA" w:rsidRPr="00CA68FA" w:rsidRDefault="00CA68FA" w:rsidP="00CA68FA">
      <w:pPr>
        <w:shd w:val="clear" w:color="auto" w:fill="FFFFFF"/>
        <w:spacing w:after="0" w:line="240" w:lineRule="atLeast"/>
        <w:jc w:val="both"/>
        <w:rPr>
          <w:rFonts w:ascii="Times New Roman" w:eastAsia="Times New Roman" w:hAnsi="Times New Roman" w:cs="Times New Roman"/>
          <w:caps/>
          <w:lang w:eastAsia="ru-RU"/>
        </w:rPr>
      </w:pPr>
      <w:r w:rsidRPr="00CA68FA">
        <w:rPr>
          <w:rFonts w:ascii="Times New Roman" w:eastAsia="Times New Roman" w:hAnsi="Times New Roman" w:cs="Times New Roman"/>
          <w:caps/>
          <w:lang w:eastAsia="ru-RU"/>
        </w:rPr>
        <w:t>ТЕХНИЧЕСКИЕ</w:t>
      </w:r>
      <w:r w:rsidRPr="00CA68FA">
        <w:rPr>
          <w:rFonts w:ascii="Times New Roman" w:eastAsia="Times New Roman" w:hAnsi="Times New Roman" w:cs="Times New Roman"/>
          <w:caps/>
          <w:lang w:eastAsia="ru-RU"/>
        </w:rPr>
        <w:br/>
        <w:t>ХАРАКТЕРИСТИКИ</w:t>
      </w:r>
    </w:p>
    <w:p w:rsidR="00CA68FA" w:rsidRPr="00CA68FA" w:rsidRDefault="00CA68FA" w:rsidP="00CA68FA">
      <w:pPr>
        <w:shd w:val="clear" w:color="auto" w:fill="FFFFFF"/>
        <w:spacing w:after="0" w:line="300" w:lineRule="atLeast"/>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Габаритные размеры: 435х175х35 мм, длина цепи 1400 мм</w:t>
      </w:r>
      <w:r w:rsidRPr="00CA68FA">
        <w:rPr>
          <w:rFonts w:ascii="Times New Roman" w:eastAsia="Times New Roman" w:hAnsi="Times New Roman" w:cs="Times New Roman"/>
          <w:lang w:eastAsia="ru-RU"/>
        </w:rPr>
        <w:br/>
        <w:t>Возрастная группа: 3-12 лет</w:t>
      </w:r>
      <w:r w:rsidRPr="00CA68FA">
        <w:rPr>
          <w:rFonts w:ascii="Times New Roman" w:eastAsia="Times New Roman" w:hAnsi="Times New Roman" w:cs="Times New Roman"/>
          <w:lang w:eastAsia="ru-RU"/>
        </w:rPr>
        <w:br/>
        <w:t>Материал: оцинкованная цепь марки 6х19, обрезиненный металл, оцинкованный крепеж, пластиковые заглушки на места резьбовых соединений.</w:t>
      </w:r>
    </w:p>
    <w:p w:rsidR="00CA68FA" w:rsidRPr="00CA68FA" w:rsidRDefault="00CA68FA" w:rsidP="00CA68FA">
      <w:pPr>
        <w:shd w:val="clear" w:color="auto" w:fill="FFFFFF"/>
        <w:spacing w:after="0" w:line="300" w:lineRule="atLeast"/>
        <w:rPr>
          <w:rFonts w:ascii="Times New Roman" w:eastAsia="Times New Roman" w:hAnsi="Times New Roman" w:cs="Times New Roman"/>
          <w:lang w:eastAsia="ru-RU"/>
        </w:rPr>
      </w:pPr>
    </w:p>
    <w:p w:rsidR="00CA68FA" w:rsidRPr="00CA68FA" w:rsidRDefault="00CA68FA" w:rsidP="00CA68FA">
      <w:pPr>
        <w:spacing w:after="0" w:line="240" w:lineRule="auto"/>
        <w:jc w:val="both"/>
        <w:rPr>
          <w:rFonts w:ascii="Times New Roman" w:eastAsia="Times New Roman" w:hAnsi="Times New Roman" w:cs="Times New Roman"/>
          <w:b/>
          <w:u w:val="single"/>
          <w:lang w:eastAsia="ru-RU"/>
        </w:rPr>
      </w:pPr>
    </w:p>
    <w:p w:rsidR="00CA68FA" w:rsidRPr="00CA68FA" w:rsidRDefault="00CA68FA" w:rsidP="00CA68FA">
      <w:pPr>
        <w:spacing w:after="0" w:line="240" w:lineRule="auto"/>
        <w:jc w:val="both"/>
        <w:rPr>
          <w:rFonts w:ascii="Times New Roman" w:eastAsia="Times New Roman" w:hAnsi="Times New Roman" w:cs="Times New Roman"/>
          <w:b/>
          <w:u w:val="single"/>
          <w:lang w:eastAsia="ru-RU"/>
        </w:rPr>
      </w:pPr>
    </w:p>
    <w:p w:rsidR="00CA68FA" w:rsidRPr="00CA68FA" w:rsidRDefault="00CA68FA" w:rsidP="00CA68FA">
      <w:pPr>
        <w:spacing w:after="0" w:line="240" w:lineRule="auto"/>
        <w:jc w:val="both"/>
        <w:rPr>
          <w:rFonts w:ascii="Times New Roman" w:eastAsia="Times New Roman" w:hAnsi="Times New Roman" w:cs="Times New Roman"/>
          <w:b/>
          <w:u w:val="single"/>
          <w:lang w:eastAsia="ru-RU"/>
        </w:rPr>
      </w:pPr>
    </w:p>
    <w:p w:rsidR="00CA68FA" w:rsidRPr="00CA68FA" w:rsidRDefault="00CA68FA" w:rsidP="00CA68FA">
      <w:pPr>
        <w:spacing w:after="0" w:line="240" w:lineRule="auto"/>
        <w:jc w:val="both"/>
        <w:rPr>
          <w:rFonts w:ascii="Times New Roman" w:eastAsia="Times New Roman" w:hAnsi="Times New Roman" w:cs="Times New Roman"/>
          <w:b/>
          <w:u w:val="single"/>
          <w:lang w:eastAsia="ru-RU"/>
        </w:rPr>
      </w:pPr>
    </w:p>
    <w:p w:rsidR="00CA68FA" w:rsidRPr="00CA68FA" w:rsidRDefault="00CA68FA" w:rsidP="00CA68FA">
      <w:pPr>
        <w:spacing w:after="0" w:line="240" w:lineRule="auto"/>
        <w:jc w:val="both"/>
        <w:rPr>
          <w:rFonts w:ascii="Times New Roman" w:eastAsia="Times New Roman" w:hAnsi="Times New Roman" w:cs="Times New Roman"/>
          <w:b/>
          <w:u w:val="single"/>
          <w:lang w:eastAsia="ru-RU"/>
        </w:rPr>
      </w:pPr>
    </w:p>
    <w:p w:rsidR="00CA68FA" w:rsidRPr="00CA68FA" w:rsidRDefault="00CA68FA" w:rsidP="00CA68FA">
      <w:pPr>
        <w:spacing w:after="0" w:line="240" w:lineRule="auto"/>
        <w:jc w:val="both"/>
        <w:rPr>
          <w:rFonts w:ascii="Times New Roman" w:eastAsia="Times New Roman" w:hAnsi="Times New Roman" w:cs="Times New Roman"/>
          <w:color w:val="434343"/>
          <w:lang w:eastAsia="ru-RU"/>
        </w:rPr>
      </w:pPr>
      <w:r w:rsidRPr="00CA68FA">
        <w:rPr>
          <w:rFonts w:ascii="Times New Roman" w:eastAsia="Times New Roman" w:hAnsi="Times New Roman" w:cs="Times New Roman"/>
          <w:b/>
          <w:u w:val="single"/>
          <w:lang w:eastAsia="ru-RU"/>
        </w:rPr>
        <w:t>Счеты со столиками</w:t>
      </w:r>
    </w:p>
    <w:p w:rsidR="00CA68FA" w:rsidRPr="00CA68FA" w:rsidRDefault="00CA68FA" w:rsidP="00CA68FA">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4531995" cy="3204210"/>
            <wp:effectExtent l="0" t="0" r="1905" b="0"/>
            <wp:docPr id="5" name="Рисунок 5" descr="C:\Users\Лариса\Desktop\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Лариса\Desktop\394.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1995" cy="3204210"/>
                    </a:xfrm>
                    <a:prstGeom prst="rect">
                      <a:avLst/>
                    </a:prstGeom>
                    <a:noFill/>
                    <a:ln>
                      <a:noFill/>
                    </a:ln>
                  </pic:spPr>
                </pic:pic>
              </a:graphicData>
            </a:graphic>
          </wp:inline>
        </w:drawing>
      </w:r>
    </w:p>
    <w:p w:rsidR="00CA68FA" w:rsidRPr="00CA68FA" w:rsidRDefault="00CA68FA" w:rsidP="00CA68FA">
      <w:pPr>
        <w:shd w:val="clear" w:color="auto" w:fill="FFFFFF"/>
        <w:spacing w:after="0" w:line="240" w:lineRule="atLeast"/>
        <w:jc w:val="both"/>
        <w:rPr>
          <w:rFonts w:ascii="Times New Roman" w:eastAsia="Times New Roman" w:hAnsi="Times New Roman" w:cs="Times New Roman"/>
          <w:caps/>
          <w:lang w:eastAsia="ru-RU"/>
        </w:rPr>
      </w:pPr>
      <w:r w:rsidRPr="00CA68FA">
        <w:rPr>
          <w:rFonts w:ascii="Times New Roman" w:eastAsia="Times New Roman" w:hAnsi="Times New Roman" w:cs="Times New Roman"/>
          <w:caps/>
          <w:lang w:eastAsia="ru-RU"/>
        </w:rPr>
        <w:t>ТЕХНИЧЕСКИЕ</w:t>
      </w:r>
      <w:r w:rsidRPr="00CA68FA">
        <w:rPr>
          <w:rFonts w:ascii="Times New Roman" w:eastAsia="Times New Roman" w:hAnsi="Times New Roman" w:cs="Times New Roman"/>
          <w:caps/>
          <w:lang w:eastAsia="ru-RU"/>
        </w:rPr>
        <w:br/>
        <w:t>ХАРАКТЕРИСТИКИ</w:t>
      </w:r>
    </w:p>
    <w:p w:rsidR="00CA68FA" w:rsidRPr="00CA68FA" w:rsidRDefault="00CA68FA" w:rsidP="00CA68FA">
      <w:pPr>
        <w:spacing w:after="0" w:line="240" w:lineRule="auto"/>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Габаритные размеры: 1200х500 мм, Н=1000 мм, Н столиков=400 мм, 300 мм</w:t>
      </w:r>
      <w:r w:rsidRPr="00CA68FA">
        <w:rPr>
          <w:rFonts w:ascii="Times New Roman" w:eastAsia="Times New Roman" w:hAnsi="Times New Roman" w:cs="Times New Roman"/>
          <w:lang w:eastAsia="ru-RU"/>
        </w:rPr>
        <w:br/>
        <w:t>Возрастная группа: от 1-го года</w:t>
      </w:r>
    </w:p>
    <w:p w:rsidR="00CA68FA" w:rsidRPr="00CA68FA" w:rsidRDefault="00CA68FA" w:rsidP="00CA68FA">
      <w:pPr>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Материал: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CA68FA" w:rsidRPr="00CA68FA" w:rsidRDefault="00CA68FA" w:rsidP="00CA68FA">
      <w:pPr>
        <w:spacing w:after="0" w:line="240" w:lineRule="auto"/>
        <w:rPr>
          <w:rFonts w:ascii="Times New Roman" w:eastAsia="Times New Roman" w:hAnsi="Times New Roman" w:cs="Times New Roman"/>
          <w:sz w:val="24"/>
          <w:szCs w:val="24"/>
          <w:lang w:eastAsia="ru-RU"/>
        </w:rPr>
      </w:pPr>
    </w:p>
    <w:tbl>
      <w:tblPr>
        <w:tblW w:w="0" w:type="auto"/>
        <w:tblLook w:val="04A0"/>
      </w:tblPr>
      <w:tblGrid>
        <w:gridCol w:w="5068"/>
        <w:gridCol w:w="5069"/>
      </w:tblGrid>
      <w:tr w:rsidR="00CA68FA" w:rsidRPr="00CA68FA" w:rsidTr="005B30F1">
        <w:trPr>
          <w:trHeight w:val="1226"/>
        </w:trPr>
        <w:tc>
          <w:tcPr>
            <w:tcW w:w="5068" w:type="dxa"/>
          </w:tcPr>
          <w:p w:rsidR="00CA68FA" w:rsidRPr="00CA68FA" w:rsidRDefault="00CA68FA" w:rsidP="00CA68FA">
            <w:pPr>
              <w:suppressAutoHyphens/>
              <w:spacing w:after="0" w:line="240" w:lineRule="auto"/>
              <w:jc w:val="both"/>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Глава Великосельского</w:t>
            </w:r>
          </w:p>
          <w:p w:rsidR="00CA68FA" w:rsidRPr="00CA68FA" w:rsidRDefault="00CA68FA" w:rsidP="00CA68FA">
            <w:pPr>
              <w:spacing w:after="0" w:line="240" w:lineRule="auto"/>
              <w:rPr>
                <w:rFonts w:ascii="Times New Roman" w:eastAsia="Times New Roman" w:hAnsi="Times New Roman" w:cs="Times New Roman"/>
                <w:lang w:eastAsia="ru-RU"/>
              </w:rPr>
            </w:pPr>
            <w:r w:rsidRPr="00CA68FA">
              <w:rPr>
                <w:rFonts w:ascii="Times New Roman" w:eastAsia="Times New Roman" w:hAnsi="Times New Roman" w:cs="Times New Roman"/>
                <w:lang w:eastAsia="ru-RU"/>
              </w:rPr>
              <w:t>сельского поселения</w:t>
            </w:r>
          </w:p>
          <w:p w:rsidR="00CA68FA" w:rsidRPr="00CA68FA" w:rsidRDefault="00CA68FA" w:rsidP="00CA68FA">
            <w:pPr>
              <w:spacing w:after="0" w:line="240" w:lineRule="auto"/>
              <w:rPr>
                <w:rFonts w:ascii="Times New Roman" w:eastAsia="Times New Roman" w:hAnsi="Times New Roman" w:cs="Times New Roman"/>
                <w:lang w:eastAsia="ru-RU"/>
              </w:rPr>
            </w:pPr>
          </w:p>
          <w:p w:rsidR="00CA68FA" w:rsidRPr="00CA68FA" w:rsidRDefault="00CA68FA" w:rsidP="00CA68FA">
            <w:pPr>
              <w:widowControl w:val="0"/>
              <w:shd w:val="clear" w:color="auto" w:fill="FFFFFF"/>
              <w:autoSpaceDE w:val="0"/>
              <w:autoSpaceDN w:val="0"/>
              <w:adjustRightInd w:val="0"/>
              <w:spacing w:after="0" w:line="240" w:lineRule="auto"/>
              <w:ind w:left="72"/>
              <w:rPr>
                <w:rFonts w:ascii="Times New Roman" w:eastAsia="Times New Roman" w:hAnsi="Times New Roman" w:cs="Times New Roman"/>
                <w:bCs/>
                <w:color w:val="000000"/>
                <w:spacing w:val="13"/>
                <w:lang w:eastAsia="ru-RU"/>
              </w:rPr>
            </w:pPr>
            <w:r w:rsidRPr="00CA68FA">
              <w:rPr>
                <w:rFonts w:ascii="Times New Roman" w:eastAsia="Times New Roman" w:hAnsi="Times New Roman" w:cs="Times New Roman"/>
                <w:bCs/>
                <w:color w:val="000000"/>
                <w:spacing w:val="13"/>
                <w:lang w:eastAsia="ru-RU"/>
              </w:rPr>
              <w:t>_________________</w:t>
            </w:r>
            <w:r w:rsidR="00F92767">
              <w:rPr>
                <w:rFonts w:ascii="Times New Roman" w:eastAsia="Times New Roman" w:hAnsi="Times New Roman" w:cs="Times New Roman"/>
                <w:bCs/>
                <w:color w:val="000000"/>
                <w:spacing w:val="13"/>
                <w:lang w:eastAsia="ru-RU"/>
              </w:rPr>
              <w:t>/</w:t>
            </w:r>
            <w:r w:rsidRPr="00CA68FA">
              <w:rPr>
                <w:rFonts w:ascii="Times New Roman" w:eastAsia="Times New Roman" w:hAnsi="Times New Roman" w:cs="Times New Roman"/>
                <w:bCs/>
                <w:color w:val="000000"/>
                <w:spacing w:val="13"/>
                <w:lang w:eastAsia="ru-RU"/>
              </w:rPr>
              <w:t xml:space="preserve">Водопьянов В.И.                   </w:t>
            </w:r>
          </w:p>
          <w:p w:rsidR="00CA68FA" w:rsidRPr="00CA68FA" w:rsidRDefault="00CA68FA" w:rsidP="00CA68FA">
            <w:pPr>
              <w:widowControl w:val="0"/>
              <w:shd w:val="clear" w:color="auto" w:fill="FFFFFF"/>
              <w:autoSpaceDE w:val="0"/>
              <w:autoSpaceDN w:val="0"/>
              <w:adjustRightInd w:val="0"/>
              <w:spacing w:after="0" w:line="240" w:lineRule="auto"/>
              <w:ind w:left="72"/>
              <w:jc w:val="both"/>
              <w:rPr>
                <w:rFonts w:ascii="Times New Roman" w:eastAsia="Times New Roman" w:hAnsi="Times New Roman" w:cs="Times New Roman"/>
                <w:bCs/>
                <w:color w:val="000000"/>
                <w:spacing w:val="13"/>
                <w:lang w:eastAsia="ru-RU"/>
              </w:rPr>
            </w:pPr>
            <w:r w:rsidRPr="00CA68FA">
              <w:rPr>
                <w:rFonts w:ascii="Times New Roman" w:eastAsia="Times New Roman" w:hAnsi="Times New Roman" w:cs="Times New Roman"/>
                <w:bCs/>
                <w:color w:val="000000"/>
                <w:spacing w:val="13"/>
                <w:lang w:eastAsia="ru-RU"/>
              </w:rPr>
              <w:t xml:space="preserve">        М.П. (подпись)</w:t>
            </w:r>
          </w:p>
        </w:tc>
        <w:tc>
          <w:tcPr>
            <w:tcW w:w="5069" w:type="dxa"/>
          </w:tcPr>
          <w:p w:rsidR="00CA68FA" w:rsidRPr="00CA68FA" w:rsidRDefault="00855C28" w:rsidP="00CA68FA">
            <w:pPr>
              <w:widowControl w:val="0"/>
              <w:shd w:val="clear" w:color="auto" w:fill="FFFFFF"/>
              <w:autoSpaceDE w:val="0"/>
              <w:autoSpaceDN w:val="0"/>
              <w:adjustRightInd w:val="0"/>
              <w:spacing w:after="0" w:line="240" w:lineRule="auto"/>
              <w:ind w:left="72"/>
              <w:rPr>
                <w:rFonts w:ascii="Times New Roman" w:eastAsia="Times New Roman" w:hAnsi="Times New Roman" w:cs="Times New Roman"/>
                <w:bCs/>
                <w:color w:val="000000"/>
                <w:spacing w:val="13"/>
                <w:lang w:eastAsia="ru-RU"/>
              </w:rPr>
            </w:pPr>
            <w:r>
              <w:rPr>
                <w:rFonts w:ascii="Times New Roman" w:eastAsia="Times New Roman" w:hAnsi="Times New Roman" w:cs="Times New Roman"/>
                <w:bCs/>
                <w:color w:val="000000"/>
                <w:spacing w:val="13"/>
                <w:lang w:eastAsia="ru-RU"/>
              </w:rPr>
              <w:t>Генеральный директор ООО «ПСК ДиАС»</w:t>
            </w:r>
          </w:p>
          <w:p w:rsidR="00CA68FA" w:rsidRPr="00CA68FA" w:rsidRDefault="00CA68FA" w:rsidP="00CA68FA">
            <w:pPr>
              <w:widowControl w:val="0"/>
              <w:shd w:val="clear" w:color="auto" w:fill="FFFFFF"/>
              <w:autoSpaceDE w:val="0"/>
              <w:autoSpaceDN w:val="0"/>
              <w:adjustRightInd w:val="0"/>
              <w:spacing w:after="0" w:line="240" w:lineRule="auto"/>
              <w:ind w:left="72"/>
              <w:rPr>
                <w:rFonts w:ascii="Times New Roman" w:eastAsia="Times New Roman" w:hAnsi="Times New Roman" w:cs="Times New Roman"/>
                <w:bCs/>
                <w:color w:val="000000"/>
                <w:spacing w:val="13"/>
                <w:lang w:eastAsia="ru-RU"/>
              </w:rPr>
            </w:pPr>
          </w:p>
          <w:p w:rsidR="00CA68FA" w:rsidRPr="00CA68FA" w:rsidRDefault="00CA68FA" w:rsidP="00CA68FA">
            <w:pPr>
              <w:widowControl w:val="0"/>
              <w:shd w:val="clear" w:color="auto" w:fill="FFFFFF"/>
              <w:autoSpaceDE w:val="0"/>
              <w:autoSpaceDN w:val="0"/>
              <w:adjustRightInd w:val="0"/>
              <w:spacing w:after="0" w:line="240" w:lineRule="auto"/>
              <w:ind w:left="72"/>
              <w:rPr>
                <w:rFonts w:ascii="Times New Roman" w:eastAsia="Times New Roman" w:hAnsi="Times New Roman" w:cs="Times New Roman"/>
                <w:bCs/>
                <w:color w:val="000000"/>
                <w:spacing w:val="13"/>
                <w:lang w:eastAsia="ru-RU"/>
              </w:rPr>
            </w:pPr>
          </w:p>
          <w:p w:rsidR="00CA68FA" w:rsidRPr="00CA68FA" w:rsidRDefault="00CA68FA" w:rsidP="00CA68FA">
            <w:pPr>
              <w:widowControl w:val="0"/>
              <w:shd w:val="clear" w:color="auto" w:fill="FFFFFF"/>
              <w:autoSpaceDE w:val="0"/>
              <w:autoSpaceDN w:val="0"/>
              <w:adjustRightInd w:val="0"/>
              <w:spacing w:after="0" w:line="240" w:lineRule="auto"/>
              <w:ind w:left="72"/>
              <w:rPr>
                <w:rFonts w:ascii="Times New Roman" w:eastAsia="Times New Roman" w:hAnsi="Times New Roman" w:cs="Times New Roman"/>
                <w:bCs/>
                <w:color w:val="000000"/>
                <w:spacing w:val="13"/>
                <w:lang w:eastAsia="ru-RU"/>
              </w:rPr>
            </w:pPr>
            <w:r w:rsidRPr="00CA68FA">
              <w:rPr>
                <w:rFonts w:ascii="Times New Roman" w:eastAsia="Times New Roman" w:hAnsi="Times New Roman" w:cs="Times New Roman"/>
                <w:bCs/>
                <w:color w:val="000000"/>
                <w:spacing w:val="13"/>
                <w:lang w:eastAsia="ru-RU"/>
              </w:rPr>
              <w:t>___________________</w:t>
            </w:r>
            <w:r w:rsidR="00F92767">
              <w:rPr>
                <w:rFonts w:ascii="Times New Roman" w:eastAsia="Times New Roman" w:hAnsi="Times New Roman" w:cs="Times New Roman"/>
                <w:bCs/>
                <w:color w:val="000000"/>
                <w:spacing w:val="13"/>
                <w:lang w:eastAsia="ru-RU"/>
              </w:rPr>
              <w:t>/ Пилоян С.С.</w:t>
            </w:r>
          </w:p>
          <w:p w:rsidR="00CA68FA" w:rsidRPr="00CA68FA" w:rsidRDefault="00CA68FA" w:rsidP="00CA68FA">
            <w:pPr>
              <w:spacing w:after="0" w:line="240" w:lineRule="auto"/>
              <w:rPr>
                <w:rFonts w:ascii="Times New Roman" w:eastAsia="Times New Roman" w:hAnsi="Times New Roman" w:cs="Times New Roman"/>
                <w:lang w:eastAsia="ru-RU"/>
              </w:rPr>
            </w:pPr>
            <w:r w:rsidRPr="00CA68FA">
              <w:rPr>
                <w:rFonts w:ascii="Times New Roman" w:eastAsia="Times New Roman" w:hAnsi="Times New Roman" w:cs="Times New Roman"/>
                <w:bCs/>
                <w:color w:val="000000"/>
                <w:spacing w:val="13"/>
                <w:lang w:eastAsia="ru-RU"/>
              </w:rPr>
              <w:t xml:space="preserve">      М.П. </w:t>
            </w:r>
            <w:r w:rsidRPr="00CA68FA">
              <w:rPr>
                <w:rFonts w:ascii="Times New Roman" w:eastAsia="Times New Roman" w:hAnsi="Times New Roman" w:cs="Times New Roman"/>
                <w:bCs/>
                <w:color w:val="000000"/>
                <w:spacing w:val="13"/>
                <w:sz w:val="20"/>
                <w:lang w:eastAsia="ru-RU"/>
              </w:rPr>
              <w:t xml:space="preserve">(при наличии) </w:t>
            </w:r>
            <w:r w:rsidRPr="00CA68FA">
              <w:rPr>
                <w:rFonts w:ascii="Times New Roman" w:eastAsia="Times New Roman" w:hAnsi="Times New Roman" w:cs="Times New Roman"/>
                <w:bCs/>
                <w:color w:val="000000"/>
                <w:spacing w:val="13"/>
                <w:lang w:eastAsia="ru-RU"/>
              </w:rPr>
              <w:t xml:space="preserve"> (подпись)  </w:t>
            </w:r>
          </w:p>
        </w:tc>
      </w:tr>
    </w:tbl>
    <w:p w:rsidR="00CA68FA" w:rsidRPr="00CA68FA" w:rsidRDefault="00CA68FA" w:rsidP="00CA68FA">
      <w:pPr>
        <w:keepNext/>
        <w:suppressAutoHyphens/>
        <w:autoSpaceDE w:val="0"/>
        <w:autoSpaceDN w:val="0"/>
        <w:spacing w:after="0" w:line="240" w:lineRule="auto"/>
        <w:rPr>
          <w:rFonts w:ascii="Times New Roman" w:eastAsia="Times New Roman" w:hAnsi="Times New Roman" w:cs="Times New Roman"/>
          <w:b/>
          <w:bCs/>
          <w:sz w:val="24"/>
          <w:szCs w:val="24"/>
          <w:lang w:eastAsia="ru-RU"/>
        </w:rPr>
      </w:pPr>
    </w:p>
    <w:sectPr w:rsidR="00CA68FA" w:rsidRPr="00CA68FA" w:rsidSect="001B1C5B">
      <w:footerReference w:type="default" r:id="rId17"/>
      <w:pgSz w:w="11900" w:h="16820"/>
      <w:pgMar w:top="426" w:right="567" w:bottom="567" w:left="1134"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0E34" w:rsidRDefault="00FC0E34" w:rsidP="00B6191B">
      <w:pPr>
        <w:spacing w:after="0" w:line="240" w:lineRule="auto"/>
      </w:pPr>
      <w:r>
        <w:separator/>
      </w:r>
    </w:p>
  </w:endnote>
  <w:endnote w:type="continuationSeparator" w:id="1">
    <w:p w:rsidR="00FC0E34" w:rsidRDefault="00FC0E34" w:rsidP="00B619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Sans Serif">
    <w:altName w:val="Arial"/>
    <w:charset w:val="CC"/>
    <w:family w:val="swiss"/>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309020205020404"/>
    <w:charset w:val="00"/>
    <w:family w:val="modern"/>
    <w:notTrueType/>
    <w:pitch w:val="fixed"/>
    <w:sig w:usb0="00000003" w:usb1="00000000" w:usb2="00000000" w:usb3="00000000" w:csb0="00000001" w:csb1="00000000"/>
  </w:font>
  <w:font w:name="ISOCPEUR">
    <w:altName w:val="Arial"/>
    <w:charset w:val="CC"/>
    <w:family w:val="swiss"/>
    <w:pitch w:val="variable"/>
    <w:sig w:usb0="00000001"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Gelvetsky 12pt">
    <w:altName w:val="Arial"/>
    <w:panose1 w:val="00000000000000000000"/>
    <w:charset w:val="00"/>
    <w:family w:val="swiss"/>
    <w:notTrueType/>
    <w:pitch w:val="default"/>
    <w:sig w:usb0="00000003" w:usb1="00000000" w:usb2="00000000" w:usb3="00000000" w:csb0="00000001" w:csb1="00000000"/>
  </w:font>
  <w:font w:name="Calibri Light">
    <w:altName w:val="Calibri"/>
    <w:panose1 w:val="020F0302020204030204"/>
    <w:charset w:val="CC"/>
    <w:family w:val="swiss"/>
    <w:pitch w:val="variable"/>
    <w:sig w:usb0="A00002EF" w:usb1="4000207B" w:usb2="00000000" w:usb3="00000000" w:csb0="0000019F" w:csb1="00000000"/>
  </w:font>
  <w:font w:name="GaramondC">
    <w:altName w:val="Times New Roman"/>
    <w:panose1 w:val="00000000000000000000"/>
    <w:charset w:val="00"/>
    <w:family w:val="roman"/>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TimesDL">
    <w:altName w:val="Times New Roman"/>
    <w:charset w:val="CC"/>
    <w:family w:val="auto"/>
    <w:pitch w:val="default"/>
    <w:sig w:usb0="00000000" w:usb1="00000000" w:usb2="00000000" w:usb3="00000000" w:csb0="00000000" w:csb1="00000000"/>
  </w:font>
  <w:font w:name="NTCourierVK/Cyrillic">
    <w:altName w:val="Times New Roman"/>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tarSymbol">
    <w:altName w:val="Arial Unicode MS"/>
    <w:panose1 w:val="00000000000000000000"/>
    <w:charset w:val="80"/>
    <w:family w:val="auto"/>
    <w:notTrueType/>
    <w:pitch w:val="default"/>
    <w:sig w:usb0="00000201" w:usb1="08070000" w:usb2="00000010" w:usb3="00000000" w:csb0="00020004" w:csb1="00000000"/>
  </w:font>
  <w:font w:name="GE Inspira">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1"/>
    <w:family w:val="roman"/>
    <w:notTrueType/>
    <w:pitch w:val="variable"/>
    <w:sig w:usb0="00002000" w:usb1="00000000" w:usb2="00000000" w:usb3="00000000" w:csb0="00000000" w:csb1="00000000"/>
  </w:font>
  <w:font w:name="PTSansNarrowRegular">
    <w:altName w:val="Times New Roman"/>
    <w:panose1 w:val="00000000000000000000"/>
    <w:charset w:val="00"/>
    <w:family w:val="auto"/>
    <w:notTrueType/>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¹ÙÅÁ">
    <w:altName w:val="Times New Roman"/>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TheSans B4 SemiLight">
    <w:altName w:val="Courier New"/>
    <w:charset w:val="00"/>
    <w:family w:val="swiss"/>
    <w:pitch w:val="variable"/>
    <w:sig w:usb0="00000000" w:usb1="00000000" w:usb2="00000000" w:usb3="00000000" w:csb0="00000000" w:csb1="00000000"/>
  </w:font>
  <w:font w:name="Officina Sans C">
    <w:altName w:val="Times New Roman"/>
    <w:panose1 w:val="00000000000000000000"/>
    <w:charset w:val="CC"/>
    <w:family w:val="auto"/>
    <w:notTrueType/>
    <w:pitch w:val="default"/>
    <w:sig w:usb0="00000203" w:usb1="08070000" w:usb2="00000010" w:usb3="00000000" w:csb0="00020005" w:csb1="00000000"/>
  </w:font>
  <w:font w:name="Baltica">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CC"/>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491" w:rsidRDefault="004B4F04">
    <w:pPr>
      <w:pStyle w:val="afc"/>
      <w:jc w:val="right"/>
    </w:pPr>
    <w:r>
      <w:fldChar w:fldCharType="begin"/>
    </w:r>
    <w:r w:rsidR="00176491">
      <w:instrText>PAGE   \* MERGEFORMAT</w:instrText>
    </w:r>
    <w:r>
      <w:fldChar w:fldCharType="separate"/>
    </w:r>
    <w:r w:rsidR="005F6E26">
      <w:rPr>
        <w:noProof/>
      </w:rPr>
      <w:t>1</w:t>
    </w:r>
    <w:r>
      <w:rPr>
        <w:noProof/>
      </w:rPr>
      <w:fldChar w:fldCharType="end"/>
    </w:r>
  </w:p>
  <w:p w:rsidR="00176491" w:rsidRDefault="00176491">
    <w:pPr>
      <w:pStyle w:val="afc"/>
    </w:pPr>
  </w:p>
  <w:p w:rsidR="00176491" w:rsidRDefault="0017649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0E34" w:rsidRDefault="00FC0E34" w:rsidP="00B6191B">
      <w:pPr>
        <w:spacing w:after="0" w:line="240" w:lineRule="auto"/>
      </w:pPr>
      <w:r>
        <w:separator/>
      </w:r>
    </w:p>
  </w:footnote>
  <w:footnote w:type="continuationSeparator" w:id="1">
    <w:p w:rsidR="00FC0E34" w:rsidRDefault="00FC0E34" w:rsidP="00B619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A94D8C0"/>
    <w:lvl w:ilvl="0">
      <w:start w:val="1"/>
      <w:numFmt w:val="decimal"/>
      <w:pStyle w:val="a"/>
      <w:lvlText w:val="%1."/>
      <w:lvlJc w:val="left"/>
      <w:pPr>
        <w:tabs>
          <w:tab w:val="num" w:pos="1492"/>
        </w:tabs>
        <w:ind w:left="1492" w:hanging="360"/>
      </w:pPr>
    </w:lvl>
  </w:abstractNum>
  <w:abstractNum w:abstractNumId="1">
    <w:nsid w:val="FFFFFF7D"/>
    <w:multiLevelType w:val="singleLevel"/>
    <w:tmpl w:val="BDD63A9A"/>
    <w:lvl w:ilvl="0">
      <w:start w:val="1"/>
      <w:numFmt w:val="decimal"/>
      <w:pStyle w:val="3"/>
      <w:lvlText w:val="%1."/>
      <w:lvlJc w:val="left"/>
      <w:pPr>
        <w:tabs>
          <w:tab w:val="num" w:pos="1209"/>
        </w:tabs>
        <w:ind w:left="1209" w:hanging="360"/>
      </w:pPr>
    </w:lvl>
  </w:abstractNum>
  <w:abstractNum w:abstractNumId="2">
    <w:nsid w:val="FFFFFF80"/>
    <w:multiLevelType w:val="singleLevel"/>
    <w:tmpl w:val="93A498C8"/>
    <w:lvl w:ilvl="0">
      <w:start w:val="1"/>
      <w:numFmt w:val="bullet"/>
      <w:pStyle w:val="4"/>
      <w:lvlText w:val=""/>
      <w:lvlJc w:val="left"/>
      <w:pPr>
        <w:tabs>
          <w:tab w:val="num" w:pos="1492"/>
        </w:tabs>
        <w:ind w:left="1492" w:hanging="360"/>
      </w:pPr>
      <w:rPr>
        <w:rFonts w:ascii="Symbol" w:hAnsi="Symbol" w:hint="default"/>
      </w:rPr>
    </w:lvl>
  </w:abstractNum>
  <w:abstractNum w:abstractNumId="3">
    <w:nsid w:val="FFFFFF81"/>
    <w:multiLevelType w:val="singleLevel"/>
    <w:tmpl w:val="A9BC17D4"/>
    <w:lvl w:ilvl="0">
      <w:start w:val="1"/>
      <w:numFmt w:val="bullet"/>
      <w:pStyle w:val="30"/>
      <w:lvlText w:val=""/>
      <w:lvlJc w:val="left"/>
      <w:pPr>
        <w:tabs>
          <w:tab w:val="num" w:pos="1209"/>
        </w:tabs>
        <w:ind w:left="1209" w:hanging="360"/>
      </w:pPr>
      <w:rPr>
        <w:rFonts w:ascii="Symbol" w:hAnsi="Symbol" w:hint="default"/>
      </w:rPr>
    </w:lvl>
  </w:abstractNum>
  <w:abstractNum w:abstractNumId="4">
    <w:nsid w:val="FFFFFF82"/>
    <w:multiLevelType w:val="singleLevel"/>
    <w:tmpl w:val="4B4C33A2"/>
    <w:lvl w:ilvl="0">
      <w:start w:val="1"/>
      <w:numFmt w:val="bullet"/>
      <w:pStyle w:val="a0"/>
      <w:lvlText w:val=""/>
      <w:lvlJc w:val="left"/>
      <w:pPr>
        <w:tabs>
          <w:tab w:val="num" w:pos="926"/>
        </w:tabs>
        <w:ind w:left="926" w:hanging="360"/>
      </w:pPr>
      <w:rPr>
        <w:rFonts w:ascii="Symbol" w:hAnsi="Symbol" w:hint="default"/>
      </w:rPr>
    </w:lvl>
  </w:abstractNum>
  <w:abstractNum w:abstractNumId="5">
    <w:nsid w:val="FFFFFF83"/>
    <w:multiLevelType w:val="singleLevel"/>
    <w:tmpl w:val="66C63E20"/>
    <w:lvl w:ilvl="0">
      <w:start w:val="1"/>
      <w:numFmt w:val="bullet"/>
      <w:pStyle w:val="2"/>
      <w:lvlText w:val=""/>
      <w:lvlJc w:val="left"/>
      <w:pPr>
        <w:tabs>
          <w:tab w:val="num" w:pos="643"/>
        </w:tabs>
        <w:ind w:left="643" w:hanging="360"/>
      </w:pPr>
      <w:rPr>
        <w:rFonts w:ascii="Symbol" w:hAnsi="Symbol" w:hint="default"/>
      </w:rPr>
    </w:lvl>
  </w:abstractNum>
  <w:abstractNum w:abstractNumId="6">
    <w:nsid w:val="FFFFFF88"/>
    <w:multiLevelType w:val="singleLevel"/>
    <w:tmpl w:val="EF16C78C"/>
    <w:lvl w:ilvl="0">
      <w:start w:val="1"/>
      <w:numFmt w:val="decimal"/>
      <w:pStyle w:val="5"/>
      <w:lvlText w:val="%1."/>
      <w:lvlJc w:val="left"/>
      <w:pPr>
        <w:tabs>
          <w:tab w:val="num" w:pos="360"/>
        </w:tabs>
        <w:ind w:left="360" w:hanging="360"/>
      </w:pPr>
    </w:lvl>
  </w:abstractNum>
  <w:abstractNum w:abstractNumId="7">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8">
    <w:nsid w:val="00000002"/>
    <w:multiLevelType w:val="singleLevel"/>
    <w:tmpl w:val="00000002"/>
    <w:name w:val="WW8Num2"/>
    <w:lvl w:ilvl="0">
      <w:start w:val="1"/>
      <w:numFmt w:val="decimal"/>
      <w:lvlText w:val="%1."/>
      <w:lvlJc w:val="left"/>
      <w:pPr>
        <w:tabs>
          <w:tab w:val="num" w:pos="720"/>
        </w:tabs>
        <w:ind w:left="720" w:hanging="360"/>
      </w:pPr>
    </w:lvl>
  </w:abstractNum>
  <w:abstractNum w:abstractNumId="9">
    <w:nsid w:val="00000003"/>
    <w:multiLevelType w:val="singleLevel"/>
    <w:tmpl w:val="00000003"/>
    <w:name w:val="WW8Num3"/>
    <w:lvl w:ilvl="0">
      <w:start w:val="2"/>
      <w:numFmt w:val="decimal"/>
      <w:lvlText w:val="%1."/>
      <w:lvlJc w:val="left"/>
      <w:pPr>
        <w:tabs>
          <w:tab w:val="num" w:pos="720"/>
        </w:tabs>
        <w:ind w:left="720" w:hanging="360"/>
      </w:pPr>
    </w:lvl>
  </w:abstractNum>
  <w:abstractNum w:abstractNumId="10">
    <w:nsid w:val="043179AF"/>
    <w:multiLevelType w:val="multilevel"/>
    <w:tmpl w:val="6ABAE582"/>
    <w:lvl w:ilvl="0">
      <w:start w:val="1"/>
      <w:numFmt w:val="decimal"/>
      <w:lvlText w:val="%1."/>
      <w:lvlJc w:val="left"/>
      <w:pPr>
        <w:ind w:left="720" w:hanging="360"/>
      </w:pPr>
      <w:rPr>
        <w:rFonts w:hint="default"/>
      </w:rPr>
    </w:lvl>
    <w:lvl w:ilvl="1">
      <w:start w:val="1"/>
      <w:numFmt w:val="decimal"/>
      <w:isLgl/>
      <w:lvlText w:val="%1.%2"/>
      <w:lvlJc w:val="left"/>
      <w:pPr>
        <w:ind w:left="1191" w:hanging="765"/>
      </w:pPr>
      <w:rPr>
        <w:rFonts w:hint="default"/>
      </w:rPr>
    </w:lvl>
    <w:lvl w:ilvl="2">
      <w:start w:val="1"/>
      <w:numFmt w:val="decimal"/>
      <w:isLgl/>
      <w:lvlText w:val="%1.%2.%3"/>
      <w:lvlJc w:val="left"/>
      <w:pPr>
        <w:ind w:left="1257" w:hanging="765"/>
      </w:pPr>
      <w:rPr>
        <w:rFonts w:hint="default"/>
      </w:rPr>
    </w:lvl>
    <w:lvl w:ilvl="3">
      <w:start w:val="1"/>
      <w:numFmt w:val="decimal"/>
      <w:isLgl/>
      <w:lvlText w:val="%1.%2.%3.%4"/>
      <w:lvlJc w:val="left"/>
      <w:pPr>
        <w:ind w:left="1323" w:hanging="76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11">
    <w:nsid w:val="08012E59"/>
    <w:multiLevelType w:val="multilevel"/>
    <w:tmpl w:val="8460C366"/>
    <w:lvl w:ilvl="0">
      <w:start w:val="1"/>
      <w:numFmt w:val="decimal"/>
      <w:pStyle w:val="a1"/>
      <w:lvlText w:val="%1."/>
      <w:lvlJc w:val="left"/>
      <w:pPr>
        <w:tabs>
          <w:tab w:val="num" w:pos="397"/>
        </w:tabs>
        <w:ind w:left="397" w:hanging="397"/>
      </w:pPr>
      <w:rPr>
        <w:rFonts w:cs="Times New Roman" w:hint="default"/>
      </w:rPr>
    </w:lvl>
    <w:lvl w:ilvl="1">
      <w:start w:val="1"/>
      <w:numFmt w:val="decimal"/>
      <w:lvlRestart w:val="0"/>
      <w:pStyle w:val="a2"/>
      <w:lvlText w:val="%1.%2."/>
      <w:lvlJc w:val="left"/>
      <w:pPr>
        <w:tabs>
          <w:tab w:val="num" w:pos="284"/>
        </w:tabs>
        <w:ind w:firstLine="284"/>
      </w:pPr>
      <w:rPr>
        <w:rFonts w:cs="Times New Roman" w:hint="default"/>
      </w:rPr>
    </w:lvl>
    <w:lvl w:ilvl="2">
      <w:start w:val="1"/>
      <w:numFmt w:val="decimal"/>
      <w:lvlText w:val="%1.%2.%3."/>
      <w:lvlJc w:val="left"/>
      <w:pPr>
        <w:tabs>
          <w:tab w:val="num" w:pos="284"/>
        </w:tabs>
        <w:ind w:left="284"/>
      </w:pPr>
      <w:rPr>
        <w:rFonts w:cs="Times New Roman" w:hint="default"/>
      </w:rPr>
    </w:lvl>
    <w:lvl w:ilvl="3">
      <w:start w:val="1"/>
      <w:numFmt w:val="decimal"/>
      <w:lvlText w:val="%1.%2.%3.%4."/>
      <w:lvlJc w:val="left"/>
      <w:pPr>
        <w:tabs>
          <w:tab w:val="num" w:pos="1572"/>
        </w:tabs>
        <w:ind w:left="1572" w:hanging="720"/>
      </w:pPr>
      <w:rPr>
        <w:rFonts w:cs="Times New Roman" w:hint="default"/>
      </w:rPr>
    </w:lvl>
    <w:lvl w:ilvl="4">
      <w:start w:val="1"/>
      <w:numFmt w:val="decimal"/>
      <w:lvlText w:val="%1.%2.%3.%4.%5."/>
      <w:lvlJc w:val="left"/>
      <w:pPr>
        <w:tabs>
          <w:tab w:val="num" w:pos="2216"/>
        </w:tabs>
        <w:ind w:left="2216" w:hanging="1080"/>
      </w:pPr>
      <w:rPr>
        <w:rFonts w:cs="Times New Roman" w:hint="default"/>
      </w:rPr>
    </w:lvl>
    <w:lvl w:ilvl="5">
      <w:start w:val="1"/>
      <w:numFmt w:val="decimal"/>
      <w:lvlText w:val="%1.%2.%3.%4.%5.%6."/>
      <w:lvlJc w:val="left"/>
      <w:pPr>
        <w:tabs>
          <w:tab w:val="num" w:pos="2500"/>
        </w:tabs>
        <w:ind w:left="2500" w:hanging="1080"/>
      </w:pPr>
      <w:rPr>
        <w:rFonts w:cs="Times New Roman" w:hint="default"/>
      </w:rPr>
    </w:lvl>
    <w:lvl w:ilvl="6">
      <w:start w:val="1"/>
      <w:numFmt w:val="decimal"/>
      <w:lvlText w:val="%1.%2.%3.%4.%5.%6.%7."/>
      <w:lvlJc w:val="left"/>
      <w:pPr>
        <w:tabs>
          <w:tab w:val="num" w:pos="3144"/>
        </w:tabs>
        <w:ind w:left="3144" w:hanging="1440"/>
      </w:pPr>
      <w:rPr>
        <w:rFonts w:cs="Times New Roman" w:hint="default"/>
      </w:rPr>
    </w:lvl>
    <w:lvl w:ilvl="7">
      <w:start w:val="1"/>
      <w:numFmt w:val="decimal"/>
      <w:lvlText w:val="%1.%2.%3.%4.%5.%6.%7.%8."/>
      <w:lvlJc w:val="left"/>
      <w:pPr>
        <w:tabs>
          <w:tab w:val="num" w:pos="3428"/>
        </w:tabs>
        <w:ind w:left="3428" w:hanging="1440"/>
      </w:pPr>
      <w:rPr>
        <w:rFonts w:cs="Times New Roman" w:hint="default"/>
      </w:rPr>
    </w:lvl>
    <w:lvl w:ilvl="8">
      <w:start w:val="1"/>
      <w:numFmt w:val="decimal"/>
      <w:lvlText w:val="%1.%2.%3.%4.%5.%6.%7.%8.%9."/>
      <w:lvlJc w:val="left"/>
      <w:pPr>
        <w:tabs>
          <w:tab w:val="num" w:pos="4072"/>
        </w:tabs>
        <w:ind w:left="4072" w:hanging="1800"/>
      </w:pPr>
      <w:rPr>
        <w:rFonts w:cs="Times New Roman" w:hint="default"/>
      </w:rPr>
    </w:lvl>
  </w:abstractNum>
  <w:abstractNum w:abstractNumId="12">
    <w:nsid w:val="0D7A2E94"/>
    <w:multiLevelType w:val="hybridMultilevel"/>
    <w:tmpl w:val="BB6A713E"/>
    <w:styleLink w:val="11111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0E8002D8"/>
    <w:multiLevelType w:val="multilevel"/>
    <w:tmpl w:val="035E96D4"/>
    <w:lvl w:ilvl="0">
      <w:start w:val="1"/>
      <w:numFmt w:val="decimal"/>
      <w:lvlText w:val="%1 ."/>
      <w:lvlJc w:val="left"/>
      <w:pPr>
        <w:tabs>
          <w:tab w:val="num" w:pos="360"/>
        </w:tabs>
        <w:ind w:left="360" w:hanging="360"/>
      </w:pPr>
      <w:rPr>
        <w:rFonts w:hint="default"/>
      </w:rPr>
    </w:lvl>
    <w:lvl w:ilvl="1">
      <w:start w:val="1"/>
      <w:numFmt w:val="decimal"/>
      <w:pStyle w:val="Heading21"/>
      <w:lvlText w:val="%1.%2"/>
      <w:lvlJc w:val="left"/>
      <w:pPr>
        <w:tabs>
          <w:tab w:val="num" w:pos="576"/>
        </w:tabs>
        <w:ind w:left="576" w:hanging="576"/>
      </w:pPr>
      <w:rPr>
        <w:rFonts w:hint="default"/>
      </w:rPr>
    </w:lvl>
    <w:lvl w:ilvl="2">
      <w:start w:val="1"/>
      <w:numFmt w:val="decimal"/>
      <w:pStyle w:val="Heading31"/>
      <w:lvlText w:val="%1.%2.%3"/>
      <w:lvlJc w:val="left"/>
      <w:pPr>
        <w:tabs>
          <w:tab w:val="num" w:pos="720"/>
        </w:tabs>
        <w:ind w:left="720" w:hanging="720"/>
      </w:pPr>
      <w:rPr>
        <w:rFonts w:hint="default"/>
      </w:rPr>
    </w:lvl>
    <w:lvl w:ilvl="3">
      <w:start w:val="1"/>
      <w:numFmt w:val="decimal"/>
      <w:pStyle w:val="Heading41"/>
      <w:lvlText w:val="%1.%2.%3.%4"/>
      <w:lvlJc w:val="left"/>
      <w:pPr>
        <w:tabs>
          <w:tab w:val="num" w:pos="864"/>
        </w:tabs>
        <w:ind w:left="864" w:hanging="864"/>
      </w:pPr>
      <w:rPr>
        <w:rFonts w:hint="default"/>
      </w:rPr>
    </w:lvl>
    <w:lvl w:ilvl="4">
      <w:start w:val="1"/>
      <w:numFmt w:val="decimal"/>
      <w:pStyle w:val="Heading51"/>
      <w:lvlText w:val="%1.%2.%3.%4.%5"/>
      <w:lvlJc w:val="left"/>
      <w:pPr>
        <w:tabs>
          <w:tab w:val="num" w:pos="1008"/>
        </w:tabs>
        <w:ind w:left="1008" w:hanging="1008"/>
      </w:pPr>
      <w:rPr>
        <w:rFonts w:hint="default"/>
      </w:rPr>
    </w:lvl>
    <w:lvl w:ilvl="5">
      <w:start w:val="1"/>
      <w:numFmt w:val="decimal"/>
      <w:pStyle w:val="Heading61"/>
      <w:lvlText w:val="%1.%2.%3.%4.%5.%6"/>
      <w:lvlJc w:val="left"/>
      <w:pPr>
        <w:tabs>
          <w:tab w:val="num" w:pos="1152"/>
        </w:tabs>
        <w:ind w:left="1152" w:hanging="1152"/>
      </w:pPr>
      <w:rPr>
        <w:rFonts w:hint="default"/>
      </w:rPr>
    </w:lvl>
    <w:lvl w:ilvl="6">
      <w:start w:val="1"/>
      <w:numFmt w:val="decimal"/>
      <w:pStyle w:val="Heading71"/>
      <w:lvlText w:val="%1.%2.%3.%4.%5.%6.%7"/>
      <w:lvlJc w:val="left"/>
      <w:pPr>
        <w:tabs>
          <w:tab w:val="num" w:pos="1296"/>
        </w:tabs>
        <w:ind w:left="1296" w:hanging="1296"/>
      </w:pPr>
      <w:rPr>
        <w:rFonts w:hint="default"/>
      </w:rPr>
    </w:lvl>
    <w:lvl w:ilvl="7">
      <w:start w:val="1"/>
      <w:numFmt w:val="decimal"/>
      <w:pStyle w:val="Heading81"/>
      <w:lvlText w:val="%1.%2.%3.%4.%5.%6.%7.%8"/>
      <w:lvlJc w:val="left"/>
      <w:pPr>
        <w:tabs>
          <w:tab w:val="num" w:pos="1440"/>
        </w:tabs>
        <w:ind w:left="1440" w:hanging="1440"/>
      </w:pPr>
      <w:rPr>
        <w:rFonts w:hint="default"/>
      </w:rPr>
    </w:lvl>
    <w:lvl w:ilvl="8">
      <w:start w:val="1"/>
      <w:numFmt w:val="decimal"/>
      <w:pStyle w:val="Heading91"/>
      <w:lvlText w:val="%1.%2.%3.%4.%5.%6.%7.%8.%9"/>
      <w:lvlJc w:val="left"/>
      <w:pPr>
        <w:tabs>
          <w:tab w:val="num" w:pos="1584"/>
        </w:tabs>
        <w:ind w:left="1584" w:hanging="1584"/>
      </w:pPr>
      <w:rPr>
        <w:rFonts w:hint="default"/>
      </w:rPr>
    </w:lvl>
  </w:abstractNum>
  <w:abstractNum w:abstractNumId="14">
    <w:nsid w:val="149B3E31"/>
    <w:multiLevelType w:val="hybridMultilevel"/>
    <w:tmpl w:val="AB1AA230"/>
    <w:styleLink w:val="1111116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4FD6FDC"/>
    <w:multiLevelType w:val="multilevel"/>
    <w:tmpl w:val="84AC59A0"/>
    <w:lvl w:ilvl="0">
      <w:start w:val="12"/>
      <w:numFmt w:val="decimal"/>
      <w:pStyle w:val="Unnumberedlist"/>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1F885F9B"/>
    <w:multiLevelType w:val="multilevel"/>
    <w:tmpl w:val="54C683AA"/>
    <w:lvl w:ilvl="0">
      <w:start w:val="1"/>
      <w:numFmt w:val="decimal"/>
      <w:pStyle w:val="1"/>
      <w:lvlText w:val="%1"/>
      <w:lvlJc w:val="left"/>
      <w:pPr>
        <w:tabs>
          <w:tab w:val="num" w:pos="574"/>
        </w:tabs>
        <w:ind w:left="574" w:hanging="432"/>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decimal"/>
      <w:lvlText w:val="%1.%2"/>
      <w:lvlJc w:val="left"/>
      <w:pPr>
        <w:tabs>
          <w:tab w:val="num" w:pos="718"/>
        </w:tabs>
        <w:ind w:left="718" w:hanging="576"/>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tabs>
          <w:tab w:val="num" w:pos="862"/>
        </w:tabs>
        <w:ind w:left="862" w:hanging="720"/>
      </w:pPr>
    </w:lvl>
    <w:lvl w:ilvl="3">
      <w:start w:val="1"/>
      <w:numFmt w:val="decimal"/>
      <w:lvlText w:val="%1.%2.%3.%4"/>
      <w:lvlJc w:val="left"/>
      <w:pPr>
        <w:tabs>
          <w:tab w:val="num" w:pos="1006"/>
        </w:tabs>
        <w:ind w:left="1006" w:hanging="864"/>
      </w:pPr>
    </w:lvl>
    <w:lvl w:ilvl="4">
      <w:start w:val="1"/>
      <w:numFmt w:val="decimal"/>
      <w:lvlText w:val="%1.%2.%3.%4.%5"/>
      <w:lvlJc w:val="left"/>
      <w:pPr>
        <w:tabs>
          <w:tab w:val="num" w:pos="1150"/>
        </w:tabs>
        <w:ind w:left="1150" w:hanging="1008"/>
      </w:pPr>
    </w:lvl>
    <w:lvl w:ilvl="5">
      <w:start w:val="1"/>
      <w:numFmt w:val="decimal"/>
      <w:lvlText w:val="%1.%2.%3.%4.%5.%6"/>
      <w:lvlJc w:val="left"/>
      <w:pPr>
        <w:tabs>
          <w:tab w:val="num" w:pos="1294"/>
        </w:tabs>
        <w:ind w:left="1294" w:hanging="1152"/>
      </w:pPr>
    </w:lvl>
    <w:lvl w:ilvl="6">
      <w:start w:val="1"/>
      <w:numFmt w:val="decimal"/>
      <w:lvlText w:val="%1.%2.%3.%4.%5.%6.%7"/>
      <w:lvlJc w:val="left"/>
      <w:pPr>
        <w:tabs>
          <w:tab w:val="num" w:pos="1438"/>
        </w:tabs>
        <w:ind w:left="1438" w:hanging="1296"/>
      </w:pPr>
    </w:lvl>
    <w:lvl w:ilvl="7">
      <w:start w:val="1"/>
      <w:numFmt w:val="decimal"/>
      <w:lvlText w:val="%1.%2.%3.%4.%5.%6.%7.%8"/>
      <w:lvlJc w:val="left"/>
      <w:pPr>
        <w:tabs>
          <w:tab w:val="num" w:pos="1582"/>
        </w:tabs>
        <w:ind w:left="1582" w:hanging="1440"/>
      </w:pPr>
    </w:lvl>
    <w:lvl w:ilvl="8">
      <w:start w:val="1"/>
      <w:numFmt w:val="decimal"/>
      <w:lvlText w:val="%1.%2.%3.%4.%5.%6.%7.%8.%9"/>
      <w:lvlJc w:val="left"/>
      <w:pPr>
        <w:tabs>
          <w:tab w:val="num" w:pos="1726"/>
        </w:tabs>
        <w:ind w:left="1726" w:hanging="1584"/>
      </w:pPr>
    </w:lvl>
  </w:abstractNum>
  <w:abstractNum w:abstractNumId="17">
    <w:nsid w:val="20E063B4"/>
    <w:multiLevelType w:val="multilevel"/>
    <w:tmpl w:val="5D2013BA"/>
    <w:styleLink w:val="111111221"/>
    <w:lvl w:ilvl="0">
      <w:start w:val="5"/>
      <w:numFmt w:val="decimal"/>
      <w:pStyle w:val="TZLevel1"/>
      <w:lvlText w:val="%1."/>
      <w:lvlJc w:val="left"/>
      <w:pPr>
        <w:tabs>
          <w:tab w:val="num" w:pos="1695"/>
        </w:tabs>
        <w:ind w:left="1695" w:hanging="1695"/>
      </w:pPr>
      <w:rPr>
        <w:rFonts w:hint="default"/>
      </w:rPr>
    </w:lvl>
    <w:lvl w:ilvl="1">
      <w:start w:val="2"/>
      <w:numFmt w:val="decimal"/>
      <w:pStyle w:val="TZLevel2"/>
      <w:lvlText w:val="%1.%2."/>
      <w:lvlJc w:val="left"/>
      <w:pPr>
        <w:tabs>
          <w:tab w:val="num" w:pos="2049"/>
        </w:tabs>
        <w:ind w:left="2049" w:hanging="1695"/>
      </w:pPr>
      <w:rPr>
        <w:rFonts w:hint="default"/>
      </w:rPr>
    </w:lvl>
    <w:lvl w:ilvl="2">
      <w:start w:val="2"/>
      <w:numFmt w:val="decimal"/>
      <w:pStyle w:val="TZLevel3"/>
      <w:lvlText w:val="%1.%2.%3."/>
      <w:lvlJc w:val="left"/>
      <w:pPr>
        <w:tabs>
          <w:tab w:val="num" w:pos="2403"/>
        </w:tabs>
        <w:ind w:left="2403" w:hanging="1695"/>
      </w:pPr>
      <w:rPr>
        <w:rFonts w:hint="default"/>
      </w:rPr>
    </w:lvl>
    <w:lvl w:ilvl="3">
      <w:start w:val="1"/>
      <w:numFmt w:val="decimal"/>
      <w:lvlText w:val="%1.%2.%3.%4."/>
      <w:lvlJc w:val="left"/>
      <w:pPr>
        <w:tabs>
          <w:tab w:val="num" w:pos="2757"/>
        </w:tabs>
        <w:ind w:left="2757" w:hanging="1695"/>
      </w:pPr>
      <w:rPr>
        <w:rFonts w:hint="default"/>
      </w:rPr>
    </w:lvl>
    <w:lvl w:ilvl="4">
      <w:start w:val="1"/>
      <w:numFmt w:val="decimal"/>
      <w:lvlText w:val="%1.%2.%3.%4.%5."/>
      <w:lvlJc w:val="left"/>
      <w:pPr>
        <w:tabs>
          <w:tab w:val="num" w:pos="3111"/>
        </w:tabs>
        <w:ind w:left="3111" w:hanging="1695"/>
      </w:pPr>
      <w:rPr>
        <w:rFonts w:hint="default"/>
      </w:rPr>
    </w:lvl>
    <w:lvl w:ilvl="5">
      <w:start w:val="1"/>
      <w:numFmt w:val="decimal"/>
      <w:lvlText w:val="%1.%2.%3.%4.%5.%6."/>
      <w:lvlJc w:val="left"/>
      <w:pPr>
        <w:tabs>
          <w:tab w:val="num" w:pos="3465"/>
        </w:tabs>
        <w:ind w:left="3465" w:hanging="1695"/>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8">
    <w:nsid w:val="278A0CF0"/>
    <w:multiLevelType w:val="hybridMultilevel"/>
    <w:tmpl w:val="B4640B04"/>
    <w:lvl w:ilvl="0" w:tplc="0F6057C0">
      <w:start w:val="1"/>
      <w:numFmt w:val="bullet"/>
      <w:pStyle w:val="a3"/>
      <w:lvlText w:val="-"/>
      <w:lvlJc w:val="left"/>
      <w:pPr>
        <w:tabs>
          <w:tab w:val="num" w:pos="1560"/>
        </w:tabs>
        <w:ind w:left="1560" w:hanging="425"/>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9142678"/>
    <w:multiLevelType w:val="hybridMultilevel"/>
    <w:tmpl w:val="C0C0103A"/>
    <w:lvl w:ilvl="0" w:tplc="C486D054">
      <w:start w:val="1"/>
      <w:numFmt w:val="bullet"/>
      <w:pStyle w:val="a4"/>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311C2E91"/>
    <w:multiLevelType w:val="multilevel"/>
    <w:tmpl w:val="AFF4B18C"/>
    <w:lvl w:ilvl="0">
      <w:start w:val="13"/>
      <w:numFmt w:val="decimal"/>
      <w:pStyle w:val="a5"/>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32AD641A"/>
    <w:multiLevelType w:val="multilevel"/>
    <w:tmpl w:val="CFC410B8"/>
    <w:lvl w:ilvl="0">
      <w:start w:val="1"/>
      <w:numFmt w:val="decimal"/>
      <w:pStyle w:val="Heading1H1"/>
      <w:suff w:val="space"/>
      <w:lvlText w:val="%1"/>
      <w:lvlJc w:val="left"/>
      <w:pPr>
        <w:ind w:left="360" w:hanging="360"/>
      </w:pPr>
    </w:lvl>
    <w:lvl w:ilvl="1">
      <w:start w:val="1"/>
      <w:numFmt w:val="decimal"/>
      <w:pStyle w:val="Heading2H2"/>
      <w:lvlText w:val="%1.%2"/>
      <w:lvlJc w:val="left"/>
      <w:pPr>
        <w:tabs>
          <w:tab w:val="num" w:pos="1287"/>
        </w:tabs>
        <w:ind w:left="0" w:firstLine="567"/>
      </w:pPr>
    </w:lvl>
    <w:lvl w:ilvl="2">
      <w:start w:val="1"/>
      <w:numFmt w:val="decimal"/>
      <w:pStyle w:val="Heading3H3"/>
      <w:lvlText w:val="%1.%2.%3"/>
      <w:lvlJc w:val="left"/>
      <w:pPr>
        <w:tabs>
          <w:tab w:val="num" w:pos="1854"/>
        </w:tabs>
        <w:ind w:left="0" w:firstLine="1134"/>
      </w:pPr>
    </w:lvl>
    <w:lvl w:ilvl="3">
      <w:start w:val="1"/>
      <w:numFmt w:val="decimal"/>
      <w:pStyle w:val="Heading4H4"/>
      <w:lvlText w:val="%1.%2.%3.%4"/>
      <w:lvlJc w:val="left"/>
      <w:pPr>
        <w:tabs>
          <w:tab w:val="num" w:pos="1854"/>
        </w:tabs>
        <w:ind w:left="1134" w:firstLine="0"/>
      </w:pPr>
    </w:lvl>
    <w:lvl w:ilvl="4">
      <w:start w:val="1"/>
      <w:numFmt w:val="decimal"/>
      <w:pStyle w:val="Heading5H5"/>
      <w:lvlText w:val="%1.%2.%3.%4.%5"/>
      <w:lvlJc w:val="left"/>
      <w:pPr>
        <w:tabs>
          <w:tab w:val="num" w:pos="2880"/>
        </w:tabs>
        <w:ind w:left="2232" w:hanging="792"/>
      </w:pPr>
    </w:lvl>
    <w:lvl w:ilvl="5">
      <w:start w:val="1"/>
      <w:numFmt w:val="decimal"/>
      <w:pStyle w:val="Heading6H6"/>
      <w:lvlText w:val="%1.%2.%3.%4.%5.%6"/>
      <w:lvlJc w:val="left"/>
      <w:pPr>
        <w:tabs>
          <w:tab w:val="num" w:pos="3240"/>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nsid w:val="3CE738C8"/>
    <w:multiLevelType w:val="hybridMultilevel"/>
    <w:tmpl w:val="AF0A8A46"/>
    <w:lvl w:ilvl="0" w:tplc="FFFFFFFF">
      <w:start w:val="1"/>
      <w:numFmt w:val="russianLower"/>
      <w:pStyle w:val="a6"/>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3">
    <w:nsid w:val="42AA26BE"/>
    <w:multiLevelType w:val="hybridMultilevel"/>
    <w:tmpl w:val="83828008"/>
    <w:lvl w:ilvl="0" w:tplc="B1E04CBE">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00C2A97"/>
    <w:multiLevelType w:val="multilevel"/>
    <w:tmpl w:val="B874B3F8"/>
    <w:lvl w:ilvl="0">
      <w:start w:val="1"/>
      <w:numFmt w:val="decimal"/>
      <w:pStyle w:val="a7"/>
      <w:lvlText w:val="%1"/>
      <w:lvlJc w:val="left"/>
      <w:pPr>
        <w:ind w:left="432" w:hanging="432"/>
      </w:pPr>
    </w:lvl>
    <w:lvl w:ilvl="1">
      <w:start w:val="1"/>
      <w:numFmt w:val="decimal"/>
      <w:pStyle w:val="10"/>
      <w:lvlText w:val="%1.%2"/>
      <w:lvlJc w:val="left"/>
      <w:pPr>
        <w:ind w:left="576" w:hanging="576"/>
      </w:pPr>
    </w:lvl>
    <w:lvl w:ilvl="2">
      <w:start w:val="1"/>
      <w:numFmt w:val="decimal"/>
      <w:pStyle w:val="20"/>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533E25E7"/>
    <w:multiLevelType w:val="multilevel"/>
    <w:tmpl w:val="0419001F"/>
    <w:styleLink w:val="111111"/>
    <w:lvl w:ilvl="0">
      <w:start w:val="1"/>
      <w:numFmt w:val="decimal"/>
      <w:pStyle w:val="2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nsid w:val="5A513023"/>
    <w:multiLevelType w:val="multilevel"/>
    <w:tmpl w:val="F12A61A8"/>
    <w:lvl w:ilvl="0">
      <w:start w:val="1"/>
      <w:numFmt w:val="decimal"/>
      <w:pStyle w:val="22"/>
      <w:lvlText w:val="%1."/>
      <w:lvlJc w:val="left"/>
      <w:pPr>
        <w:tabs>
          <w:tab w:val="num" w:pos="510"/>
        </w:tabs>
        <w:ind w:left="510" w:hanging="510"/>
      </w:pPr>
    </w:lvl>
    <w:lvl w:ilvl="1">
      <w:start w:val="1"/>
      <w:numFmt w:val="decimal"/>
      <w:pStyle w:val="31"/>
      <w:lvlText w:val="%1.%2."/>
      <w:lvlJc w:val="left"/>
      <w:pPr>
        <w:tabs>
          <w:tab w:val="num" w:pos="510"/>
        </w:tabs>
        <w:ind w:left="510" w:hanging="510"/>
      </w:pPr>
    </w:lvl>
    <w:lvl w:ilvl="2">
      <w:start w:val="1"/>
      <w:numFmt w:val="decimal"/>
      <w:pStyle w:val="a8"/>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7">
    <w:nsid w:val="5C2306A3"/>
    <w:multiLevelType w:val="hybridMultilevel"/>
    <w:tmpl w:val="AB1AA230"/>
    <w:styleLink w:val="1111117"/>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CA45C60"/>
    <w:multiLevelType w:val="multilevel"/>
    <w:tmpl w:val="0419001F"/>
    <w:styleLink w:val="1111112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nsid w:val="64B6705D"/>
    <w:multiLevelType w:val="hybridMultilevel"/>
    <w:tmpl w:val="04C41182"/>
    <w:lvl w:ilvl="0" w:tplc="0419000F">
      <w:start w:val="8"/>
      <w:numFmt w:val="decimal"/>
      <w:lvlText w:val="%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6EC4094"/>
    <w:multiLevelType w:val="singleLevel"/>
    <w:tmpl w:val="1A42A242"/>
    <w:lvl w:ilvl="0">
      <w:start w:val="1"/>
      <w:numFmt w:val="decimal"/>
      <w:pStyle w:val="a9"/>
      <w:lvlText w:val="%1)"/>
      <w:lvlJc w:val="left"/>
      <w:pPr>
        <w:tabs>
          <w:tab w:val="num" w:pos="360"/>
        </w:tabs>
        <w:ind w:left="360" w:hanging="360"/>
      </w:pPr>
    </w:lvl>
  </w:abstractNum>
  <w:abstractNum w:abstractNumId="31">
    <w:nsid w:val="6B317CEA"/>
    <w:multiLevelType w:val="multilevel"/>
    <w:tmpl w:val="56EC373A"/>
    <w:lvl w:ilvl="0">
      <w:start w:val="1"/>
      <w:numFmt w:val="decimal"/>
      <w:pStyle w:val="aa"/>
      <w:lvlText w:val="%1."/>
      <w:lvlJc w:val="left"/>
      <w:pPr>
        <w:ind w:left="360" w:hanging="360"/>
      </w:pPr>
      <w:rPr>
        <w:b/>
        <w:i w:val="0"/>
        <w:color w:val="auto"/>
        <w:sz w:val="24"/>
      </w:rPr>
    </w:lvl>
    <w:lvl w:ilvl="1">
      <w:start w:val="1"/>
      <w:numFmt w:val="decimal"/>
      <w:lvlText w:val="%1.%2."/>
      <w:lvlJc w:val="left"/>
      <w:pPr>
        <w:ind w:left="672" w:hanging="432"/>
      </w:pPr>
      <w:rPr>
        <w:b/>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CA711F5"/>
    <w:multiLevelType w:val="hybridMultilevel"/>
    <w:tmpl w:val="10DE5736"/>
    <w:styleLink w:val="111111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6D1C09CF"/>
    <w:multiLevelType w:val="hybridMultilevel"/>
    <w:tmpl w:val="10DE5736"/>
    <w:styleLink w:val="11111141"/>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Instruction"/>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5"/>
  </w:num>
  <w:num w:numId="2">
    <w:abstractNumId w:val="32"/>
  </w:num>
  <w:num w:numId="3">
    <w:abstractNumId w:val="27"/>
  </w:num>
  <w:num w:numId="4">
    <w:abstractNumId w:val="12"/>
  </w:num>
  <w:num w:numId="5">
    <w:abstractNumId w:val="33"/>
  </w:num>
  <w:num w:numId="6">
    <w:abstractNumId w:val="14"/>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5"/>
  </w:num>
  <w:num w:numId="10">
    <w:abstractNumId w:val="4"/>
  </w:num>
  <w:num w:numId="11">
    <w:abstractNumId w:val="3"/>
  </w:num>
  <w:num w:numId="12">
    <w:abstractNumId w:val="2"/>
  </w:num>
  <w:num w:numId="13">
    <w:abstractNumId w:val="6"/>
  </w:num>
  <w:num w:numId="14">
    <w:abstractNumId w:val="1"/>
  </w:num>
  <w:num w:numId="15">
    <w:abstractNumId w:val="0"/>
  </w:num>
  <w:num w:numId="16">
    <w:abstractNumId w:val="34"/>
  </w:num>
  <w:num w:numId="17">
    <w:abstractNumId w:val="22"/>
  </w:num>
  <w:num w:numId="18">
    <w:abstractNumId w:val="30"/>
  </w:num>
  <w:num w:numId="19">
    <w:abstractNumId w:val="18"/>
  </w:num>
  <w:num w:numId="20">
    <w:abstractNumId w:val="17"/>
  </w:num>
  <w:num w:numId="21">
    <w:abstractNumId w:val="20"/>
  </w:num>
  <w:num w:numId="22">
    <w:abstractNumId w:val="15"/>
  </w:num>
  <w:num w:numId="23">
    <w:abstractNumId w:val="31"/>
  </w:num>
  <w:num w:numId="24">
    <w:abstractNumId w:val="28"/>
  </w:num>
  <w:num w:numId="25">
    <w:abstractNumId w:val="19"/>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24"/>
  </w:num>
  <w:num w:numId="29">
    <w:abstractNumId w:val="21"/>
  </w:num>
  <w:num w:numId="30">
    <w:abstractNumId w:val="10"/>
  </w:num>
  <w:num w:numId="31">
    <w:abstractNumId w:val="29"/>
  </w:num>
  <w:num w:numId="32">
    <w:abstractNumId w:val="2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295386"/>
    <w:rsid w:val="00000637"/>
    <w:rsid w:val="00003529"/>
    <w:rsid w:val="000037D8"/>
    <w:rsid w:val="00004A36"/>
    <w:rsid w:val="00006CD7"/>
    <w:rsid w:val="00007401"/>
    <w:rsid w:val="000102F4"/>
    <w:rsid w:val="00010AA0"/>
    <w:rsid w:val="00010C01"/>
    <w:rsid w:val="00010F91"/>
    <w:rsid w:val="00011DE3"/>
    <w:rsid w:val="00012019"/>
    <w:rsid w:val="000128A7"/>
    <w:rsid w:val="00014641"/>
    <w:rsid w:val="00020063"/>
    <w:rsid w:val="0002187C"/>
    <w:rsid w:val="00022CC4"/>
    <w:rsid w:val="000231D7"/>
    <w:rsid w:val="00023740"/>
    <w:rsid w:val="0002724A"/>
    <w:rsid w:val="00030309"/>
    <w:rsid w:val="00031CA0"/>
    <w:rsid w:val="00032229"/>
    <w:rsid w:val="00035008"/>
    <w:rsid w:val="000354DF"/>
    <w:rsid w:val="000374C0"/>
    <w:rsid w:val="000375AF"/>
    <w:rsid w:val="00040FBB"/>
    <w:rsid w:val="00041E09"/>
    <w:rsid w:val="00043340"/>
    <w:rsid w:val="0004388A"/>
    <w:rsid w:val="00044935"/>
    <w:rsid w:val="00045867"/>
    <w:rsid w:val="00045C2C"/>
    <w:rsid w:val="00046D26"/>
    <w:rsid w:val="00050279"/>
    <w:rsid w:val="00050350"/>
    <w:rsid w:val="00051A56"/>
    <w:rsid w:val="00052411"/>
    <w:rsid w:val="00052A22"/>
    <w:rsid w:val="00054595"/>
    <w:rsid w:val="000547E3"/>
    <w:rsid w:val="0005637B"/>
    <w:rsid w:val="00065963"/>
    <w:rsid w:val="00065A88"/>
    <w:rsid w:val="00065FF9"/>
    <w:rsid w:val="00067D8E"/>
    <w:rsid w:val="00071B67"/>
    <w:rsid w:val="00071F05"/>
    <w:rsid w:val="000729FF"/>
    <w:rsid w:val="00073324"/>
    <w:rsid w:val="00073D01"/>
    <w:rsid w:val="00074423"/>
    <w:rsid w:val="000748CE"/>
    <w:rsid w:val="00075CE9"/>
    <w:rsid w:val="00076F4D"/>
    <w:rsid w:val="0008014C"/>
    <w:rsid w:val="000809F4"/>
    <w:rsid w:val="000816E8"/>
    <w:rsid w:val="000820DB"/>
    <w:rsid w:val="0008317E"/>
    <w:rsid w:val="000869E4"/>
    <w:rsid w:val="00091862"/>
    <w:rsid w:val="00092637"/>
    <w:rsid w:val="00093959"/>
    <w:rsid w:val="000960C9"/>
    <w:rsid w:val="00096A65"/>
    <w:rsid w:val="00097C53"/>
    <w:rsid w:val="000A00E0"/>
    <w:rsid w:val="000A05D2"/>
    <w:rsid w:val="000A29C1"/>
    <w:rsid w:val="000A3137"/>
    <w:rsid w:val="000A32E1"/>
    <w:rsid w:val="000A51DC"/>
    <w:rsid w:val="000A5D33"/>
    <w:rsid w:val="000A6752"/>
    <w:rsid w:val="000A6CF8"/>
    <w:rsid w:val="000B2F95"/>
    <w:rsid w:val="000B34D4"/>
    <w:rsid w:val="000B3548"/>
    <w:rsid w:val="000B5275"/>
    <w:rsid w:val="000B641C"/>
    <w:rsid w:val="000B7103"/>
    <w:rsid w:val="000C0DA4"/>
    <w:rsid w:val="000C1CDE"/>
    <w:rsid w:val="000C2B78"/>
    <w:rsid w:val="000C3696"/>
    <w:rsid w:val="000C4899"/>
    <w:rsid w:val="000C4E7A"/>
    <w:rsid w:val="000C6990"/>
    <w:rsid w:val="000D378D"/>
    <w:rsid w:val="000D58F6"/>
    <w:rsid w:val="000D5C71"/>
    <w:rsid w:val="000D6D24"/>
    <w:rsid w:val="000E0F4D"/>
    <w:rsid w:val="000E2034"/>
    <w:rsid w:val="000E2257"/>
    <w:rsid w:val="000E2BEB"/>
    <w:rsid w:val="000E3E02"/>
    <w:rsid w:val="000E6331"/>
    <w:rsid w:val="000E6565"/>
    <w:rsid w:val="000E67C2"/>
    <w:rsid w:val="000E7893"/>
    <w:rsid w:val="000E7B0D"/>
    <w:rsid w:val="000E7EDD"/>
    <w:rsid w:val="000F006A"/>
    <w:rsid w:val="000F0823"/>
    <w:rsid w:val="000F1C39"/>
    <w:rsid w:val="000F22C9"/>
    <w:rsid w:val="000F22CC"/>
    <w:rsid w:val="000F2652"/>
    <w:rsid w:val="000F28E4"/>
    <w:rsid w:val="000F41EF"/>
    <w:rsid w:val="000F4406"/>
    <w:rsid w:val="000F6672"/>
    <w:rsid w:val="000F66BC"/>
    <w:rsid w:val="000F72F8"/>
    <w:rsid w:val="000F7EE0"/>
    <w:rsid w:val="00101233"/>
    <w:rsid w:val="00101F45"/>
    <w:rsid w:val="00102DDE"/>
    <w:rsid w:val="00103477"/>
    <w:rsid w:val="001034DF"/>
    <w:rsid w:val="00104207"/>
    <w:rsid w:val="001046D1"/>
    <w:rsid w:val="001047DC"/>
    <w:rsid w:val="00105BF5"/>
    <w:rsid w:val="0010759B"/>
    <w:rsid w:val="001104A3"/>
    <w:rsid w:val="0011114E"/>
    <w:rsid w:val="001124FB"/>
    <w:rsid w:val="00112AD6"/>
    <w:rsid w:val="00114755"/>
    <w:rsid w:val="00115024"/>
    <w:rsid w:val="00117A32"/>
    <w:rsid w:val="00120178"/>
    <w:rsid w:val="001201FE"/>
    <w:rsid w:val="0012206E"/>
    <w:rsid w:val="0012247E"/>
    <w:rsid w:val="00122E7F"/>
    <w:rsid w:val="00124763"/>
    <w:rsid w:val="00125064"/>
    <w:rsid w:val="0012522D"/>
    <w:rsid w:val="00126756"/>
    <w:rsid w:val="00127918"/>
    <w:rsid w:val="00130F67"/>
    <w:rsid w:val="00131260"/>
    <w:rsid w:val="0013142B"/>
    <w:rsid w:val="0013172E"/>
    <w:rsid w:val="00136B77"/>
    <w:rsid w:val="0014315D"/>
    <w:rsid w:val="0014389B"/>
    <w:rsid w:val="00144DF1"/>
    <w:rsid w:val="00145199"/>
    <w:rsid w:val="001451C5"/>
    <w:rsid w:val="00146246"/>
    <w:rsid w:val="00147734"/>
    <w:rsid w:val="00147E56"/>
    <w:rsid w:val="00150D9F"/>
    <w:rsid w:val="001526E5"/>
    <w:rsid w:val="00152E1F"/>
    <w:rsid w:val="0015322B"/>
    <w:rsid w:val="001539A6"/>
    <w:rsid w:val="00153B8F"/>
    <w:rsid w:val="00156711"/>
    <w:rsid w:val="00156EC4"/>
    <w:rsid w:val="001609C6"/>
    <w:rsid w:val="001615E8"/>
    <w:rsid w:val="00161834"/>
    <w:rsid w:val="00162C2C"/>
    <w:rsid w:val="00163932"/>
    <w:rsid w:val="001643DA"/>
    <w:rsid w:val="001645F5"/>
    <w:rsid w:val="00164F68"/>
    <w:rsid w:val="00170613"/>
    <w:rsid w:val="00172F05"/>
    <w:rsid w:val="00172F31"/>
    <w:rsid w:val="00176491"/>
    <w:rsid w:val="001775E2"/>
    <w:rsid w:val="00177ED8"/>
    <w:rsid w:val="00180C25"/>
    <w:rsid w:val="001816F7"/>
    <w:rsid w:val="00181B4A"/>
    <w:rsid w:val="00186C68"/>
    <w:rsid w:val="001877C7"/>
    <w:rsid w:val="00191198"/>
    <w:rsid w:val="00191F5A"/>
    <w:rsid w:val="00192445"/>
    <w:rsid w:val="00193505"/>
    <w:rsid w:val="0019382D"/>
    <w:rsid w:val="00194010"/>
    <w:rsid w:val="001955D0"/>
    <w:rsid w:val="00196453"/>
    <w:rsid w:val="00197C18"/>
    <w:rsid w:val="001A0880"/>
    <w:rsid w:val="001A223A"/>
    <w:rsid w:val="001A23B6"/>
    <w:rsid w:val="001A2C38"/>
    <w:rsid w:val="001A301C"/>
    <w:rsid w:val="001A3317"/>
    <w:rsid w:val="001A4DE1"/>
    <w:rsid w:val="001A50A4"/>
    <w:rsid w:val="001A66D6"/>
    <w:rsid w:val="001A6B22"/>
    <w:rsid w:val="001B1C5B"/>
    <w:rsid w:val="001B3561"/>
    <w:rsid w:val="001B4633"/>
    <w:rsid w:val="001B4F73"/>
    <w:rsid w:val="001B5E44"/>
    <w:rsid w:val="001B7CEA"/>
    <w:rsid w:val="001C04D3"/>
    <w:rsid w:val="001C2AB7"/>
    <w:rsid w:val="001C499A"/>
    <w:rsid w:val="001C54EA"/>
    <w:rsid w:val="001C6006"/>
    <w:rsid w:val="001D0736"/>
    <w:rsid w:val="001D0A71"/>
    <w:rsid w:val="001D0BFC"/>
    <w:rsid w:val="001D3C5B"/>
    <w:rsid w:val="001D47B7"/>
    <w:rsid w:val="001D6CA9"/>
    <w:rsid w:val="001D6DEA"/>
    <w:rsid w:val="001E0511"/>
    <w:rsid w:val="001E0C32"/>
    <w:rsid w:val="001E1263"/>
    <w:rsid w:val="001E211E"/>
    <w:rsid w:val="001E3229"/>
    <w:rsid w:val="001E37A9"/>
    <w:rsid w:val="001E3AE6"/>
    <w:rsid w:val="001E5191"/>
    <w:rsid w:val="001F16A9"/>
    <w:rsid w:val="001F2F6C"/>
    <w:rsid w:val="001F3007"/>
    <w:rsid w:val="001F32BE"/>
    <w:rsid w:val="001F716B"/>
    <w:rsid w:val="002003DC"/>
    <w:rsid w:val="002011F2"/>
    <w:rsid w:val="00201560"/>
    <w:rsid w:val="00202835"/>
    <w:rsid w:val="00204E4B"/>
    <w:rsid w:val="002062B6"/>
    <w:rsid w:val="002066CF"/>
    <w:rsid w:val="00206951"/>
    <w:rsid w:val="00210BE9"/>
    <w:rsid w:val="00211C56"/>
    <w:rsid w:val="002127E1"/>
    <w:rsid w:val="00213674"/>
    <w:rsid w:val="00213F44"/>
    <w:rsid w:val="00217768"/>
    <w:rsid w:val="00222D77"/>
    <w:rsid w:val="00223E91"/>
    <w:rsid w:val="002241D1"/>
    <w:rsid w:val="00225907"/>
    <w:rsid w:val="00226E86"/>
    <w:rsid w:val="00227608"/>
    <w:rsid w:val="00233A5A"/>
    <w:rsid w:val="00234F73"/>
    <w:rsid w:val="00235628"/>
    <w:rsid w:val="00237C2A"/>
    <w:rsid w:val="00237E07"/>
    <w:rsid w:val="0024290C"/>
    <w:rsid w:val="00242B85"/>
    <w:rsid w:val="0024426B"/>
    <w:rsid w:val="00244747"/>
    <w:rsid w:val="002451AF"/>
    <w:rsid w:val="00246EA4"/>
    <w:rsid w:val="00247338"/>
    <w:rsid w:val="0025001F"/>
    <w:rsid w:val="00250348"/>
    <w:rsid w:val="00250577"/>
    <w:rsid w:val="0025081D"/>
    <w:rsid w:val="0025125A"/>
    <w:rsid w:val="0025132D"/>
    <w:rsid w:val="00251B37"/>
    <w:rsid w:val="00251C36"/>
    <w:rsid w:val="002521EC"/>
    <w:rsid w:val="002527DF"/>
    <w:rsid w:val="00252F39"/>
    <w:rsid w:val="0025365B"/>
    <w:rsid w:val="00262196"/>
    <w:rsid w:val="00262211"/>
    <w:rsid w:val="002634EE"/>
    <w:rsid w:val="00264C99"/>
    <w:rsid w:val="002665DD"/>
    <w:rsid w:val="002678F0"/>
    <w:rsid w:val="00271411"/>
    <w:rsid w:val="0027315B"/>
    <w:rsid w:val="002749EB"/>
    <w:rsid w:val="00274D24"/>
    <w:rsid w:val="00275108"/>
    <w:rsid w:val="00275D4A"/>
    <w:rsid w:val="00276AF4"/>
    <w:rsid w:val="002806B2"/>
    <w:rsid w:val="00280BD1"/>
    <w:rsid w:val="002822D2"/>
    <w:rsid w:val="002825E2"/>
    <w:rsid w:val="00283CA7"/>
    <w:rsid w:val="0028546B"/>
    <w:rsid w:val="00287555"/>
    <w:rsid w:val="0028776B"/>
    <w:rsid w:val="00291597"/>
    <w:rsid w:val="0029192B"/>
    <w:rsid w:val="00292CFC"/>
    <w:rsid w:val="00295156"/>
    <w:rsid w:val="00295386"/>
    <w:rsid w:val="00295EC3"/>
    <w:rsid w:val="00296369"/>
    <w:rsid w:val="00296543"/>
    <w:rsid w:val="002A21E9"/>
    <w:rsid w:val="002A279C"/>
    <w:rsid w:val="002A3AD4"/>
    <w:rsid w:val="002A44A4"/>
    <w:rsid w:val="002A461C"/>
    <w:rsid w:val="002A4786"/>
    <w:rsid w:val="002A49D0"/>
    <w:rsid w:val="002A6531"/>
    <w:rsid w:val="002A7482"/>
    <w:rsid w:val="002A7BE4"/>
    <w:rsid w:val="002B076D"/>
    <w:rsid w:val="002B08DB"/>
    <w:rsid w:val="002B1927"/>
    <w:rsid w:val="002B436D"/>
    <w:rsid w:val="002B4C16"/>
    <w:rsid w:val="002B57E9"/>
    <w:rsid w:val="002B5993"/>
    <w:rsid w:val="002B5BC9"/>
    <w:rsid w:val="002B7818"/>
    <w:rsid w:val="002B7833"/>
    <w:rsid w:val="002B7840"/>
    <w:rsid w:val="002B7BD7"/>
    <w:rsid w:val="002B7FB8"/>
    <w:rsid w:val="002C590F"/>
    <w:rsid w:val="002C5A99"/>
    <w:rsid w:val="002C5F1E"/>
    <w:rsid w:val="002C76C0"/>
    <w:rsid w:val="002C79D3"/>
    <w:rsid w:val="002D0237"/>
    <w:rsid w:val="002D07B5"/>
    <w:rsid w:val="002D124D"/>
    <w:rsid w:val="002D1257"/>
    <w:rsid w:val="002D1DA7"/>
    <w:rsid w:val="002D3263"/>
    <w:rsid w:val="002D4326"/>
    <w:rsid w:val="002E0DA3"/>
    <w:rsid w:val="002E18DA"/>
    <w:rsid w:val="002E1AE9"/>
    <w:rsid w:val="002E1D49"/>
    <w:rsid w:val="002E28D2"/>
    <w:rsid w:val="002E3541"/>
    <w:rsid w:val="002E3A54"/>
    <w:rsid w:val="002E4D3D"/>
    <w:rsid w:val="002E4DE1"/>
    <w:rsid w:val="002F0DE5"/>
    <w:rsid w:val="002F2310"/>
    <w:rsid w:val="002F30DC"/>
    <w:rsid w:val="002F33CF"/>
    <w:rsid w:val="002F48BF"/>
    <w:rsid w:val="002F5D28"/>
    <w:rsid w:val="002F5F88"/>
    <w:rsid w:val="002F749C"/>
    <w:rsid w:val="00301A74"/>
    <w:rsid w:val="003023AC"/>
    <w:rsid w:val="00302DB4"/>
    <w:rsid w:val="003030F4"/>
    <w:rsid w:val="00303348"/>
    <w:rsid w:val="00304B03"/>
    <w:rsid w:val="00311457"/>
    <w:rsid w:val="00313126"/>
    <w:rsid w:val="00317615"/>
    <w:rsid w:val="003232C9"/>
    <w:rsid w:val="003244D6"/>
    <w:rsid w:val="00330DC1"/>
    <w:rsid w:val="00333FC5"/>
    <w:rsid w:val="0033435A"/>
    <w:rsid w:val="00334F50"/>
    <w:rsid w:val="003354BD"/>
    <w:rsid w:val="00335D6F"/>
    <w:rsid w:val="0033628B"/>
    <w:rsid w:val="00336646"/>
    <w:rsid w:val="00340D7E"/>
    <w:rsid w:val="003418FE"/>
    <w:rsid w:val="00341D10"/>
    <w:rsid w:val="003425E4"/>
    <w:rsid w:val="00343134"/>
    <w:rsid w:val="00345E3C"/>
    <w:rsid w:val="00346B07"/>
    <w:rsid w:val="00346C0C"/>
    <w:rsid w:val="003515D3"/>
    <w:rsid w:val="003522D5"/>
    <w:rsid w:val="00352469"/>
    <w:rsid w:val="003525BE"/>
    <w:rsid w:val="003526BC"/>
    <w:rsid w:val="00352F15"/>
    <w:rsid w:val="0035355D"/>
    <w:rsid w:val="00355322"/>
    <w:rsid w:val="003559A9"/>
    <w:rsid w:val="00360375"/>
    <w:rsid w:val="0036116A"/>
    <w:rsid w:val="00361CFA"/>
    <w:rsid w:val="00363709"/>
    <w:rsid w:val="003640EE"/>
    <w:rsid w:val="00364F87"/>
    <w:rsid w:val="00370487"/>
    <w:rsid w:val="0037058F"/>
    <w:rsid w:val="00371604"/>
    <w:rsid w:val="00372191"/>
    <w:rsid w:val="003723EA"/>
    <w:rsid w:val="00373305"/>
    <w:rsid w:val="00376EE6"/>
    <w:rsid w:val="003772EF"/>
    <w:rsid w:val="00377517"/>
    <w:rsid w:val="00382D61"/>
    <w:rsid w:val="00383D87"/>
    <w:rsid w:val="003853C4"/>
    <w:rsid w:val="00386E33"/>
    <w:rsid w:val="00387C0E"/>
    <w:rsid w:val="003902BC"/>
    <w:rsid w:val="00390F4A"/>
    <w:rsid w:val="00391D05"/>
    <w:rsid w:val="0039201A"/>
    <w:rsid w:val="00393620"/>
    <w:rsid w:val="003936D7"/>
    <w:rsid w:val="00394667"/>
    <w:rsid w:val="003954ED"/>
    <w:rsid w:val="003960A9"/>
    <w:rsid w:val="00396DC1"/>
    <w:rsid w:val="00397083"/>
    <w:rsid w:val="00397D70"/>
    <w:rsid w:val="00397E4E"/>
    <w:rsid w:val="003A048D"/>
    <w:rsid w:val="003A0912"/>
    <w:rsid w:val="003A1253"/>
    <w:rsid w:val="003A4251"/>
    <w:rsid w:val="003A492D"/>
    <w:rsid w:val="003A538E"/>
    <w:rsid w:val="003A6298"/>
    <w:rsid w:val="003A6855"/>
    <w:rsid w:val="003B02B1"/>
    <w:rsid w:val="003B03AA"/>
    <w:rsid w:val="003B0C4F"/>
    <w:rsid w:val="003B183C"/>
    <w:rsid w:val="003B1CED"/>
    <w:rsid w:val="003B3B3D"/>
    <w:rsid w:val="003B3CA8"/>
    <w:rsid w:val="003B3CDE"/>
    <w:rsid w:val="003B4171"/>
    <w:rsid w:val="003B5499"/>
    <w:rsid w:val="003B583B"/>
    <w:rsid w:val="003B6ED4"/>
    <w:rsid w:val="003B77E9"/>
    <w:rsid w:val="003B78A1"/>
    <w:rsid w:val="003C0532"/>
    <w:rsid w:val="003C3B58"/>
    <w:rsid w:val="003C4033"/>
    <w:rsid w:val="003C553E"/>
    <w:rsid w:val="003C5916"/>
    <w:rsid w:val="003C5E45"/>
    <w:rsid w:val="003C63C0"/>
    <w:rsid w:val="003D086E"/>
    <w:rsid w:val="003D089A"/>
    <w:rsid w:val="003D11A0"/>
    <w:rsid w:val="003D14AF"/>
    <w:rsid w:val="003D1A46"/>
    <w:rsid w:val="003D23ED"/>
    <w:rsid w:val="003D279B"/>
    <w:rsid w:val="003D2AFB"/>
    <w:rsid w:val="003D4185"/>
    <w:rsid w:val="003D5605"/>
    <w:rsid w:val="003D5B07"/>
    <w:rsid w:val="003D6734"/>
    <w:rsid w:val="003E25A7"/>
    <w:rsid w:val="003E3EDE"/>
    <w:rsid w:val="003E40C4"/>
    <w:rsid w:val="003E4899"/>
    <w:rsid w:val="003E7650"/>
    <w:rsid w:val="003F0861"/>
    <w:rsid w:val="003F2AE3"/>
    <w:rsid w:val="003F3D02"/>
    <w:rsid w:val="003F45AC"/>
    <w:rsid w:val="003F460B"/>
    <w:rsid w:val="003F5F63"/>
    <w:rsid w:val="003F68E0"/>
    <w:rsid w:val="004039B4"/>
    <w:rsid w:val="004070AA"/>
    <w:rsid w:val="004122CB"/>
    <w:rsid w:val="00415099"/>
    <w:rsid w:val="0041588F"/>
    <w:rsid w:val="00416150"/>
    <w:rsid w:val="00416B04"/>
    <w:rsid w:val="00416E52"/>
    <w:rsid w:val="00421DBC"/>
    <w:rsid w:val="00424020"/>
    <w:rsid w:val="00425331"/>
    <w:rsid w:val="004254DF"/>
    <w:rsid w:val="0043039C"/>
    <w:rsid w:val="00431043"/>
    <w:rsid w:val="00431884"/>
    <w:rsid w:val="004326AB"/>
    <w:rsid w:val="00435616"/>
    <w:rsid w:val="00436103"/>
    <w:rsid w:val="004362A6"/>
    <w:rsid w:val="00436597"/>
    <w:rsid w:val="004378F1"/>
    <w:rsid w:val="00437D21"/>
    <w:rsid w:val="00437EF8"/>
    <w:rsid w:val="00441EB0"/>
    <w:rsid w:val="00443E3F"/>
    <w:rsid w:val="0044567F"/>
    <w:rsid w:val="004458B1"/>
    <w:rsid w:val="00446193"/>
    <w:rsid w:val="0045059E"/>
    <w:rsid w:val="004524C7"/>
    <w:rsid w:val="00452A42"/>
    <w:rsid w:val="0045310E"/>
    <w:rsid w:val="004532C0"/>
    <w:rsid w:val="00454460"/>
    <w:rsid w:val="00454478"/>
    <w:rsid w:val="00454611"/>
    <w:rsid w:val="0045600B"/>
    <w:rsid w:val="00460248"/>
    <w:rsid w:val="00460600"/>
    <w:rsid w:val="00460E31"/>
    <w:rsid w:val="00462616"/>
    <w:rsid w:val="00462F1A"/>
    <w:rsid w:val="0046334F"/>
    <w:rsid w:val="00465509"/>
    <w:rsid w:val="00465F36"/>
    <w:rsid w:val="004733C1"/>
    <w:rsid w:val="0047364E"/>
    <w:rsid w:val="0047575D"/>
    <w:rsid w:val="004770B5"/>
    <w:rsid w:val="004808C3"/>
    <w:rsid w:val="00480C2A"/>
    <w:rsid w:val="004810C9"/>
    <w:rsid w:val="00484AD9"/>
    <w:rsid w:val="0048569C"/>
    <w:rsid w:val="00486873"/>
    <w:rsid w:val="004872BB"/>
    <w:rsid w:val="00490025"/>
    <w:rsid w:val="00490082"/>
    <w:rsid w:val="00490B47"/>
    <w:rsid w:val="00492510"/>
    <w:rsid w:val="004931AB"/>
    <w:rsid w:val="004934B5"/>
    <w:rsid w:val="004934F1"/>
    <w:rsid w:val="00493A0E"/>
    <w:rsid w:val="00493D44"/>
    <w:rsid w:val="00495530"/>
    <w:rsid w:val="00496A5A"/>
    <w:rsid w:val="00497957"/>
    <w:rsid w:val="004A081D"/>
    <w:rsid w:val="004A1F29"/>
    <w:rsid w:val="004A2A07"/>
    <w:rsid w:val="004A2E6B"/>
    <w:rsid w:val="004A455C"/>
    <w:rsid w:val="004A4FAA"/>
    <w:rsid w:val="004A500D"/>
    <w:rsid w:val="004A5843"/>
    <w:rsid w:val="004A67E2"/>
    <w:rsid w:val="004A7488"/>
    <w:rsid w:val="004B0798"/>
    <w:rsid w:val="004B1631"/>
    <w:rsid w:val="004B45F7"/>
    <w:rsid w:val="004B4DAB"/>
    <w:rsid w:val="004B4F04"/>
    <w:rsid w:val="004B50B6"/>
    <w:rsid w:val="004B586E"/>
    <w:rsid w:val="004B5E75"/>
    <w:rsid w:val="004B6F0A"/>
    <w:rsid w:val="004B752E"/>
    <w:rsid w:val="004C0BEB"/>
    <w:rsid w:val="004C0EC5"/>
    <w:rsid w:val="004C4B5A"/>
    <w:rsid w:val="004C4FD3"/>
    <w:rsid w:val="004C587D"/>
    <w:rsid w:val="004C6425"/>
    <w:rsid w:val="004C71F5"/>
    <w:rsid w:val="004D02E4"/>
    <w:rsid w:val="004D135B"/>
    <w:rsid w:val="004D1F83"/>
    <w:rsid w:val="004D2D30"/>
    <w:rsid w:val="004D617C"/>
    <w:rsid w:val="004D63C1"/>
    <w:rsid w:val="004E240E"/>
    <w:rsid w:val="004E4D26"/>
    <w:rsid w:val="004E5558"/>
    <w:rsid w:val="004E57CD"/>
    <w:rsid w:val="004E76B6"/>
    <w:rsid w:val="004F09DC"/>
    <w:rsid w:val="004F18A8"/>
    <w:rsid w:val="004F23B9"/>
    <w:rsid w:val="004F2C20"/>
    <w:rsid w:val="004F5C46"/>
    <w:rsid w:val="004F6CF4"/>
    <w:rsid w:val="004F77DE"/>
    <w:rsid w:val="00500FC9"/>
    <w:rsid w:val="00502422"/>
    <w:rsid w:val="00504A33"/>
    <w:rsid w:val="00504BF7"/>
    <w:rsid w:val="0050657A"/>
    <w:rsid w:val="00506E89"/>
    <w:rsid w:val="00507139"/>
    <w:rsid w:val="00507D73"/>
    <w:rsid w:val="00510A8D"/>
    <w:rsid w:val="00510C2C"/>
    <w:rsid w:val="00511AC9"/>
    <w:rsid w:val="00512D4A"/>
    <w:rsid w:val="00513D7F"/>
    <w:rsid w:val="005159AF"/>
    <w:rsid w:val="00515EFE"/>
    <w:rsid w:val="00516343"/>
    <w:rsid w:val="005164F3"/>
    <w:rsid w:val="00517990"/>
    <w:rsid w:val="0052102F"/>
    <w:rsid w:val="005237A5"/>
    <w:rsid w:val="005237DC"/>
    <w:rsid w:val="005245FB"/>
    <w:rsid w:val="00525A22"/>
    <w:rsid w:val="0052703F"/>
    <w:rsid w:val="0052705A"/>
    <w:rsid w:val="00531038"/>
    <w:rsid w:val="005322F5"/>
    <w:rsid w:val="0053358C"/>
    <w:rsid w:val="0053624C"/>
    <w:rsid w:val="00541723"/>
    <w:rsid w:val="005419B3"/>
    <w:rsid w:val="00542148"/>
    <w:rsid w:val="005424BD"/>
    <w:rsid w:val="00542B34"/>
    <w:rsid w:val="00543C7F"/>
    <w:rsid w:val="00546260"/>
    <w:rsid w:val="005464AB"/>
    <w:rsid w:val="00546B5A"/>
    <w:rsid w:val="0054724E"/>
    <w:rsid w:val="00547917"/>
    <w:rsid w:val="00547F43"/>
    <w:rsid w:val="005503DA"/>
    <w:rsid w:val="00550656"/>
    <w:rsid w:val="005539A8"/>
    <w:rsid w:val="00556249"/>
    <w:rsid w:val="00556BCC"/>
    <w:rsid w:val="005571CE"/>
    <w:rsid w:val="00557E52"/>
    <w:rsid w:val="00560770"/>
    <w:rsid w:val="00562BE2"/>
    <w:rsid w:val="005631A4"/>
    <w:rsid w:val="0056547B"/>
    <w:rsid w:val="00565975"/>
    <w:rsid w:val="00565B26"/>
    <w:rsid w:val="00565BB5"/>
    <w:rsid w:val="00565D3B"/>
    <w:rsid w:val="005668DC"/>
    <w:rsid w:val="00566AB9"/>
    <w:rsid w:val="00567882"/>
    <w:rsid w:val="0057283B"/>
    <w:rsid w:val="00573C77"/>
    <w:rsid w:val="00575CDE"/>
    <w:rsid w:val="0057603D"/>
    <w:rsid w:val="0057716D"/>
    <w:rsid w:val="00582A5B"/>
    <w:rsid w:val="005835FF"/>
    <w:rsid w:val="0058435C"/>
    <w:rsid w:val="0058476D"/>
    <w:rsid w:val="00584C85"/>
    <w:rsid w:val="005865E2"/>
    <w:rsid w:val="00590827"/>
    <w:rsid w:val="00593A1C"/>
    <w:rsid w:val="00594149"/>
    <w:rsid w:val="00594E13"/>
    <w:rsid w:val="0059560D"/>
    <w:rsid w:val="00595660"/>
    <w:rsid w:val="00596D6C"/>
    <w:rsid w:val="00597672"/>
    <w:rsid w:val="00597855"/>
    <w:rsid w:val="00597916"/>
    <w:rsid w:val="005A0E20"/>
    <w:rsid w:val="005A1E74"/>
    <w:rsid w:val="005A3A85"/>
    <w:rsid w:val="005A491A"/>
    <w:rsid w:val="005A6530"/>
    <w:rsid w:val="005A7528"/>
    <w:rsid w:val="005A777E"/>
    <w:rsid w:val="005B0AB2"/>
    <w:rsid w:val="005B0BB0"/>
    <w:rsid w:val="005B34DE"/>
    <w:rsid w:val="005B351B"/>
    <w:rsid w:val="005B4CB9"/>
    <w:rsid w:val="005B4F06"/>
    <w:rsid w:val="005C04CB"/>
    <w:rsid w:val="005C1091"/>
    <w:rsid w:val="005C18CE"/>
    <w:rsid w:val="005C2FE1"/>
    <w:rsid w:val="005C3E05"/>
    <w:rsid w:val="005C5E12"/>
    <w:rsid w:val="005D11AF"/>
    <w:rsid w:val="005D18C8"/>
    <w:rsid w:val="005D56F1"/>
    <w:rsid w:val="005D68D1"/>
    <w:rsid w:val="005E02AD"/>
    <w:rsid w:val="005E0C02"/>
    <w:rsid w:val="005E2B1B"/>
    <w:rsid w:val="005E45E7"/>
    <w:rsid w:val="005E57CE"/>
    <w:rsid w:val="005E66A4"/>
    <w:rsid w:val="005E675D"/>
    <w:rsid w:val="005E700C"/>
    <w:rsid w:val="005E7A3E"/>
    <w:rsid w:val="005F002D"/>
    <w:rsid w:val="005F1560"/>
    <w:rsid w:val="005F3172"/>
    <w:rsid w:val="005F4D57"/>
    <w:rsid w:val="005F6E26"/>
    <w:rsid w:val="005F7159"/>
    <w:rsid w:val="005F76E5"/>
    <w:rsid w:val="006007FA"/>
    <w:rsid w:val="00601973"/>
    <w:rsid w:val="00602581"/>
    <w:rsid w:val="00602EBE"/>
    <w:rsid w:val="0060432F"/>
    <w:rsid w:val="00604938"/>
    <w:rsid w:val="00605F50"/>
    <w:rsid w:val="00606C61"/>
    <w:rsid w:val="006079A7"/>
    <w:rsid w:val="00613A2F"/>
    <w:rsid w:val="0061431D"/>
    <w:rsid w:val="0061432C"/>
    <w:rsid w:val="00614470"/>
    <w:rsid w:val="006151CE"/>
    <w:rsid w:val="006155B4"/>
    <w:rsid w:val="00615F1E"/>
    <w:rsid w:val="00616605"/>
    <w:rsid w:val="00616C02"/>
    <w:rsid w:val="006200D3"/>
    <w:rsid w:val="006224E9"/>
    <w:rsid w:val="00622B12"/>
    <w:rsid w:val="006232CE"/>
    <w:rsid w:val="0062429C"/>
    <w:rsid w:val="00624C82"/>
    <w:rsid w:val="00625734"/>
    <w:rsid w:val="0062623A"/>
    <w:rsid w:val="0062660D"/>
    <w:rsid w:val="00626744"/>
    <w:rsid w:val="00630738"/>
    <w:rsid w:val="00631177"/>
    <w:rsid w:val="00631DCD"/>
    <w:rsid w:val="006356D3"/>
    <w:rsid w:val="006367D2"/>
    <w:rsid w:val="0064256D"/>
    <w:rsid w:val="006425D6"/>
    <w:rsid w:val="00642E23"/>
    <w:rsid w:val="0064355E"/>
    <w:rsid w:val="00643DD7"/>
    <w:rsid w:val="006452F9"/>
    <w:rsid w:val="00645C33"/>
    <w:rsid w:val="00651F2C"/>
    <w:rsid w:val="0065203B"/>
    <w:rsid w:val="00653520"/>
    <w:rsid w:val="00653532"/>
    <w:rsid w:val="00654005"/>
    <w:rsid w:val="00654076"/>
    <w:rsid w:val="00654268"/>
    <w:rsid w:val="00656EC2"/>
    <w:rsid w:val="00662A6A"/>
    <w:rsid w:val="006631DB"/>
    <w:rsid w:val="00665FCD"/>
    <w:rsid w:val="00670767"/>
    <w:rsid w:val="006721D1"/>
    <w:rsid w:val="00672B1B"/>
    <w:rsid w:val="00673C84"/>
    <w:rsid w:val="00674ABC"/>
    <w:rsid w:val="00674C09"/>
    <w:rsid w:val="006751A6"/>
    <w:rsid w:val="00675440"/>
    <w:rsid w:val="00677095"/>
    <w:rsid w:val="00681635"/>
    <w:rsid w:val="00683135"/>
    <w:rsid w:val="00684D37"/>
    <w:rsid w:val="00685499"/>
    <w:rsid w:val="00686624"/>
    <w:rsid w:val="00690202"/>
    <w:rsid w:val="00695AD3"/>
    <w:rsid w:val="00695B8F"/>
    <w:rsid w:val="00695E1D"/>
    <w:rsid w:val="00696628"/>
    <w:rsid w:val="00697ACA"/>
    <w:rsid w:val="006A2088"/>
    <w:rsid w:val="006A384A"/>
    <w:rsid w:val="006A3A0C"/>
    <w:rsid w:val="006A402A"/>
    <w:rsid w:val="006A51B7"/>
    <w:rsid w:val="006B1F72"/>
    <w:rsid w:val="006B36EC"/>
    <w:rsid w:val="006B43B5"/>
    <w:rsid w:val="006B44C8"/>
    <w:rsid w:val="006B5B8B"/>
    <w:rsid w:val="006B6C07"/>
    <w:rsid w:val="006B6EF2"/>
    <w:rsid w:val="006B6FA7"/>
    <w:rsid w:val="006B723E"/>
    <w:rsid w:val="006B7AAD"/>
    <w:rsid w:val="006B7B73"/>
    <w:rsid w:val="006C2900"/>
    <w:rsid w:val="006C39D8"/>
    <w:rsid w:val="006C4504"/>
    <w:rsid w:val="006C7EDB"/>
    <w:rsid w:val="006C7FA5"/>
    <w:rsid w:val="006D0A45"/>
    <w:rsid w:val="006D20C3"/>
    <w:rsid w:val="006D2F81"/>
    <w:rsid w:val="006D5649"/>
    <w:rsid w:val="006D5FFE"/>
    <w:rsid w:val="006D6A2B"/>
    <w:rsid w:val="006D757B"/>
    <w:rsid w:val="006E1328"/>
    <w:rsid w:val="006E29F7"/>
    <w:rsid w:val="006E36A6"/>
    <w:rsid w:val="006E3F3F"/>
    <w:rsid w:val="006E4730"/>
    <w:rsid w:val="006E4F22"/>
    <w:rsid w:val="006E543B"/>
    <w:rsid w:val="006E5942"/>
    <w:rsid w:val="006E5E7D"/>
    <w:rsid w:val="006E5F6A"/>
    <w:rsid w:val="006E7A38"/>
    <w:rsid w:val="006F09B9"/>
    <w:rsid w:val="006F2F91"/>
    <w:rsid w:val="006F38F2"/>
    <w:rsid w:val="006F4CF7"/>
    <w:rsid w:val="006F4EB9"/>
    <w:rsid w:val="006F525B"/>
    <w:rsid w:val="006F61B0"/>
    <w:rsid w:val="007007E2"/>
    <w:rsid w:val="00702042"/>
    <w:rsid w:val="00702D7E"/>
    <w:rsid w:val="007036FE"/>
    <w:rsid w:val="0070392E"/>
    <w:rsid w:val="00704577"/>
    <w:rsid w:val="00705D41"/>
    <w:rsid w:val="007062F6"/>
    <w:rsid w:val="007064EA"/>
    <w:rsid w:val="0070766D"/>
    <w:rsid w:val="00710249"/>
    <w:rsid w:val="0071082A"/>
    <w:rsid w:val="00710CBF"/>
    <w:rsid w:val="00711E22"/>
    <w:rsid w:val="00713CCB"/>
    <w:rsid w:val="00713FB9"/>
    <w:rsid w:val="007147DB"/>
    <w:rsid w:val="00714827"/>
    <w:rsid w:val="00714A41"/>
    <w:rsid w:val="007200B5"/>
    <w:rsid w:val="00723634"/>
    <w:rsid w:val="00723F33"/>
    <w:rsid w:val="007266DA"/>
    <w:rsid w:val="00726A83"/>
    <w:rsid w:val="00727AAF"/>
    <w:rsid w:val="007308FC"/>
    <w:rsid w:val="00730FE4"/>
    <w:rsid w:val="00731578"/>
    <w:rsid w:val="00733122"/>
    <w:rsid w:val="00736E65"/>
    <w:rsid w:val="00737575"/>
    <w:rsid w:val="0074047C"/>
    <w:rsid w:val="00740873"/>
    <w:rsid w:val="0074141E"/>
    <w:rsid w:val="00741933"/>
    <w:rsid w:val="00743240"/>
    <w:rsid w:val="00745433"/>
    <w:rsid w:val="00745892"/>
    <w:rsid w:val="00746116"/>
    <w:rsid w:val="00746FA3"/>
    <w:rsid w:val="007477C4"/>
    <w:rsid w:val="00747AC4"/>
    <w:rsid w:val="00753E39"/>
    <w:rsid w:val="007544AD"/>
    <w:rsid w:val="007548C9"/>
    <w:rsid w:val="00756951"/>
    <w:rsid w:val="007573A1"/>
    <w:rsid w:val="0076084D"/>
    <w:rsid w:val="00760B72"/>
    <w:rsid w:val="00762600"/>
    <w:rsid w:val="00764AF1"/>
    <w:rsid w:val="00765CAD"/>
    <w:rsid w:val="00770B3C"/>
    <w:rsid w:val="00771019"/>
    <w:rsid w:val="00771C78"/>
    <w:rsid w:val="00772AB8"/>
    <w:rsid w:val="007736BA"/>
    <w:rsid w:val="007746DB"/>
    <w:rsid w:val="007750DB"/>
    <w:rsid w:val="007752F6"/>
    <w:rsid w:val="0078346A"/>
    <w:rsid w:val="007840B3"/>
    <w:rsid w:val="007840F5"/>
    <w:rsid w:val="0078428C"/>
    <w:rsid w:val="00784EE7"/>
    <w:rsid w:val="007856E0"/>
    <w:rsid w:val="00786C3F"/>
    <w:rsid w:val="007907B6"/>
    <w:rsid w:val="007922AF"/>
    <w:rsid w:val="0079343D"/>
    <w:rsid w:val="00797494"/>
    <w:rsid w:val="007A0DFC"/>
    <w:rsid w:val="007A10FE"/>
    <w:rsid w:val="007A1B0B"/>
    <w:rsid w:val="007A3145"/>
    <w:rsid w:val="007A3172"/>
    <w:rsid w:val="007A4C2D"/>
    <w:rsid w:val="007A5079"/>
    <w:rsid w:val="007A5771"/>
    <w:rsid w:val="007A5AED"/>
    <w:rsid w:val="007A6F29"/>
    <w:rsid w:val="007A7F42"/>
    <w:rsid w:val="007B122C"/>
    <w:rsid w:val="007B2B6E"/>
    <w:rsid w:val="007B33E2"/>
    <w:rsid w:val="007B3502"/>
    <w:rsid w:val="007B3E2A"/>
    <w:rsid w:val="007B3FF6"/>
    <w:rsid w:val="007B4390"/>
    <w:rsid w:val="007B5561"/>
    <w:rsid w:val="007B61AF"/>
    <w:rsid w:val="007B6C0F"/>
    <w:rsid w:val="007B78C6"/>
    <w:rsid w:val="007C2215"/>
    <w:rsid w:val="007C2913"/>
    <w:rsid w:val="007C2BCF"/>
    <w:rsid w:val="007C5969"/>
    <w:rsid w:val="007C65B8"/>
    <w:rsid w:val="007C6A62"/>
    <w:rsid w:val="007C6C00"/>
    <w:rsid w:val="007D04A0"/>
    <w:rsid w:val="007D12D6"/>
    <w:rsid w:val="007D3356"/>
    <w:rsid w:val="007D3ED9"/>
    <w:rsid w:val="007D57F8"/>
    <w:rsid w:val="007E22A5"/>
    <w:rsid w:val="007E3473"/>
    <w:rsid w:val="007E413E"/>
    <w:rsid w:val="007E466E"/>
    <w:rsid w:val="007E49AA"/>
    <w:rsid w:val="007E5BC5"/>
    <w:rsid w:val="007E6178"/>
    <w:rsid w:val="007E63FF"/>
    <w:rsid w:val="007F31A1"/>
    <w:rsid w:val="007F42BA"/>
    <w:rsid w:val="007F5E08"/>
    <w:rsid w:val="007F77DE"/>
    <w:rsid w:val="00802625"/>
    <w:rsid w:val="00802F23"/>
    <w:rsid w:val="008044C9"/>
    <w:rsid w:val="00805F41"/>
    <w:rsid w:val="0080617D"/>
    <w:rsid w:val="00806A2A"/>
    <w:rsid w:val="008076C7"/>
    <w:rsid w:val="008123AE"/>
    <w:rsid w:val="008133A5"/>
    <w:rsid w:val="00813B22"/>
    <w:rsid w:val="00817A26"/>
    <w:rsid w:val="00817AEA"/>
    <w:rsid w:val="00821685"/>
    <w:rsid w:val="0082218F"/>
    <w:rsid w:val="008223CA"/>
    <w:rsid w:val="00822E63"/>
    <w:rsid w:val="00824A5C"/>
    <w:rsid w:val="00825829"/>
    <w:rsid w:val="0082708B"/>
    <w:rsid w:val="00827BCF"/>
    <w:rsid w:val="00830062"/>
    <w:rsid w:val="00830ED1"/>
    <w:rsid w:val="00831860"/>
    <w:rsid w:val="00831A3A"/>
    <w:rsid w:val="008321F5"/>
    <w:rsid w:val="00832DD6"/>
    <w:rsid w:val="00832E33"/>
    <w:rsid w:val="00832F8C"/>
    <w:rsid w:val="008335EC"/>
    <w:rsid w:val="008342A9"/>
    <w:rsid w:val="00835297"/>
    <w:rsid w:val="00835566"/>
    <w:rsid w:val="00837638"/>
    <w:rsid w:val="00837772"/>
    <w:rsid w:val="00840BFE"/>
    <w:rsid w:val="00840D1F"/>
    <w:rsid w:val="00841968"/>
    <w:rsid w:val="008425D9"/>
    <w:rsid w:val="00843516"/>
    <w:rsid w:val="0084351D"/>
    <w:rsid w:val="00843954"/>
    <w:rsid w:val="00843AA2"/>
    <w:rsid w:val="008448C9"/>
    <w:rsid w:val="00845F6D"/>
    <w:rsid w:val="00846680"/>
    <w:rsid w:val="00847179"/>
    <w:rsid w:val="00850563"/>
    <w:rsid w:val="0085072A"/>
    <w:rsid w:val="00850D62"/>
    <w:rsid w:val="00851102"/>
    <w:rsid w:val="00852308"/>
    <w:rsid w:val="008533CD"/>
    <w:rsid w:val="00853539"/>
    <w:rsid w:val="008537D5"/>
    <w:rsid w:val="0085545B"/>
    <w:rsid w:val="0085564C"/>
    <w:rsid w:val="00855697"/>
    <w:rsid w:val="00855C28"/>
    <w:rsid w:val="00860CA3"/>
    <w:rsid w:val="008627D4"/>
    <w:rsid w:val="00862BB0"/>
    <w:rsid w:val="0086445F"/>
    <w:rsid w:val="00865919"/>
    <w:rsid w:val="00865FEB"/>
    <w:rsid w:val="00866392"/>
    <w:rsid w:val="0087045C"/>
    <w:rsid w:val="00872534"/>
    <w:rsid w:val="0087348C"/>
    <w:rsid w:val="00874CD0"/>
    <w:rsid w:val="008763D0"/>
    <w:rsid w:val="00880691"/>
    <w:rsid w:val="008811EE"/>
    <w:rsid w:val="00881E35"/>
    <w:rsid w:val="0088221E"/>
    <w:rsid w:val="008842D7"/>
    <w:rsid w:val="008847D5"/>
    <w:rsid w:val="008861D2"/>
    <w:rsid w:val="00886F9F"/>
    <w:rsid w:val="00890818"/>
    <w:rsid w:val="008944E4"/>
    <w:rsid w:val="0089529A"/>
    <w:rsid w:val="0089656B"/>
    <w:rsid w:val="00897839"/>
    <w:rsid w:val="00897977"/>
    <w:rsid w:val="00897AE3"/>
    <w:rsid w:val="008A0944"/>
    <w:rsid w:val="008A0BF7"/>
    <w:rsid w:val="008A0DED"/>
    <w:rsid w:val="008A2A6A"/>
    <w:rsid w:val="008A3056"/>
    <w:rsid w:val="008A3369"/>
    <w:rsid w:val="008A3DC6"/>
    <w:rsid w:val="008A3E9F"/>
    <w:rsid w:val="008A4380"/>
    <w:rsid w:val="008A43FA"/>
    <w:rsid w:val="008A6378"/>
    <w:rsid w:val="008A6F74"/>
    <w:rsid w:val="008A79D9"/>
    <w:rsid w:val="008A7B04"/>
    <w:rsid w:val="008A7F2D"/>
    <w:rsid w:val="008B01A4"/>
    <w:rsid w:val="008B09CD"/>
    <w:rsid w:val="008B0E7F"/>
    <w:rsid w:val="008B1760"/>
    <w:rsid w:val="008B176F"/>
    <w:rsid w:val="008B288A"/>
    <w:rsid w:val="008B5115"/>
    <w:rsid w:val="008B540C"/>
    <w:rsid w:val="008B5426"/>
    <w:rsid w:val="008B7675"/>
    <w:rsid w:val="008B7F15"/>
    <w:rsid w:val="008C23E4"/>
    <w:rsid w:val="008C2B2C"/>
    <w:rsid w:val="008C3722"/>
    <w:rsid w:val="008C56D3"/>
    <w:rsid w:val="008C62FA"/>
    <w:rsid w:val="008C6C59"/>
    <w:rsid w:val="008C7762"/>
    <w:rsid w:val="008D15FE"/>
    <w:rsid w:val="008D1864"/>
    <w:rsid w:val="008D7AC6"/>
    <w:rsid w:val="008E17A0"/>
    <w:rsid w:val="008E24F9"/>
    <w:rsid w:val="008E340A"/>
    <w:rsid w:val="008E36AC"/>
    <w:rsid w:val="008E37D2"/>
    <w:rsid w:val="008E3F76"/>
    <w:rsid w:val="008E56C5"/>
    <w:rsid w:val="008E56C6"/>
    <w:rsid w:val="008E5EC7"/>
    <w:rsid w:val="008E5FA6"/>
    <w:rsid w:val="008E6A51"/>
    <w:rsid w:val="008E7A1F"/>
    <w:rsid w:val="008F0272"/>
    <w:rsid w:val="008F2ECE"/>
    <w:rsid w:val="008F396A"/>
    <w:rsid w:val="008F400C"/>
    <w:rsid w:val="008F5897"/>
    <w:rsid w:val="008F5C7A"/>
    <w:rsid w:val="008F5FA7"/>
    <w:rsid w:val="00902750"/>
    <w:rsid w:val="00902F8C"/>
    <w:rsid w:val="00902F94"/>
    <w:rsid w:val="009042A9"/>
    <w:rsid w:val="009042EE"/>
    <w:rsid w:val="0090570E"/>
    <w:rsid w:val="009062A0"/>
    <w:rsid w:val="009065AA"/>
    <w:rsid w:val="009072C3"/>
    <w:rsid w:val="009076D4"/>
    <w:rsid w:val="00910245"/>
    <w:rsid w:val="00913889"/>
    <w:rsid w:val="009142DD"/>
    <w:rsid w:val="00916ED9"/>
    <w:rsid w:val="009200BB"/>
    <w:rsid w:val="00920D24"/>
    <w:rsid w:val="009222C9"/>
    <w:rsid w:val="00923096"/>
    <w:rsid w:val="00923417"/>
    <w:rsid w:val="0092386D"/>
    <w:rsid w:val="0092399A"/>
    <w:rsid w:val="0092756D"/>
    <w:rsid w:val="009276AE"/>
    <w:rsid w:val="00931A86"/>
    <w:rsid w:val="009327B0"/>
    <w:rsid w:val="00933C17"/>
    <w:rsid w:val="009345F0"/>
    <w:rsid w:val="0093525B"/>
    <w:rsid w:val="009353A6"/>
    <w:rsid w:val="009358B0"/>
    <w:rsid w:val="009376AA"/>
    <w:rsid w:val="00941AD0"/>
    <w:rsid w:val="00943C6A"/>
    <w:rsid w:val="0094443A"/>
    <w:rsid w:val="0094456F"/>
    <w:rsid w:val="00945E90"/>
    <w:rsid w:val="00946E39"/>
    <w:rsid w:val="0095108F"/>
    <w:rsid w:val="0095153D"/>
    <w:rsid w:val="009529C6"/>
    <w:rsid w:val="00955F75"/>
    <w:rsid w:val="00956E32"/>
    <w:rsid w:val="00957648"/>
    <w:rsid w:val="00960E20"/>
    <w:rsid w:val="009610C2"/>
    <w:rsid w:val="00962183"/>
    <w:rsid w:val="00962369"/>
    <w:rsid w:val="009642DE"/>
    <w:rsid w:val="00965631"/>
    <w:rsid w:val="00967126"/>
    <w:rsid w:val="0097030D"/>
    <w:rsid w:val="00971A79"/>
    <w:rsid w:val="00971CFC"/>
    <w:rsid w:val="00973262"/>
    <w:rsid w:val="00973E96"/>
    <w:rsid w:val="0097607D"/>
    <w:rsid w:val="009768A9"/>
    <w:rsid w:val="00977CDF"/>
    <w:rsid w:val="009828C4"/>
    <w:rsid w:val="00982CAA"/>
    <w:rsid w:val="00983474"/>
    <w:rsid w:val="009854F4"/>
    <w:rsid w:val="00985FA4"/>
    <w:rsid w:val="00986119"/>
    <w:rsid w:val="009900B5"/>
    <w:rsid w:val="00990257"/>
    <w:rsid w:val="00990829"/>
    <w:rsid w:val="00991B25"/>
    <w:rsid w:val="00991B2F"/>
    <w:rsid w:val="009944F6"/>
    <w:rsid w:val="00994790"/>
    <w:rsid w:val="00994A4B"/>
    <w:rsid w:val="00994AFD"/>
    <w:rsid w:val="00994EB3"/>
    <w:rsid w:val="0099568F"/>
    <w:rsid w:val="009958DE"/>
    <w:rsid w:val="00997F1B"/>
    <w:rsid w:val="009A0A3F"/>
    <w:rsid w:val="009A0C74"/>
    <w:rsid w:val="009A1494"/>
    <w:rsid w:val="009A1BEC"/>
    <w:rsid w:val="009A3C30"/>
    <w:rsid w:val="009A485D"/>
    <w:rsid w:val="009A4B06"/>
    <w:rsid w:val="009B08D5"/>
    <w:rsid w:val="009B0E9A"/>
    <w:rsid w:val="009B13F1"/>
    <w:rsid w:val="009B2630"/>
    <w:rsid w:val="009B3CAC"/>
    <w:rsid w:val="009B49E2"/>
    <w:rsid w:val="009B4AF0"/>
    <w:rsid w:val="009B579F"/>
    <w:rsid w:val="009B5E12"/>
    <w:rsid w:val="009B696C"/>
    <w:rsid w:val="009C1C07"/>
    <w:rsid w:val="009C2C15"/>
    <w:rsid w:val="009C38D5"/>
    <w:rsid w:val="009C3A9C"/>
    <w:rsid w:val="009C599B"/>
    <w:rsid w:val="009C7F3C"/>
    <w:rsid w:val="009D0BA0"/>
    <w:rsid w:val="009D0CB4"/>
    <w:rsid w:val="009D175D"/>
    <w:rsid w:val="009D1965"/>
    <w:rsid w:val="009D2341"/>
    <w:rsid w:val="009D5171"/>
    <w:rsid w:val="009D79E5"/>
    <w:rsid w:val="009E04F1"/>
    <w:rsid w:val="009E0DE8"/>
    <w:rsid w:val="009E0FCD"/>
    <w:rsid w:val="009E5667"/>
    <w:rsid w:val="009E6292"/>
    <w:rsid w:val="009E69E2"/>
    <w:rsid w:val="009F08E4"/>
    <w:rsid w:val="009F178C"/>
    <w:rsid w:val="009F4152"/>
    <w:rsid w:val="009F4A0E"/>
    <w:rsid w:val="009F4B91"/>
    <w:rsid w:val="009F5BCC"/>
    <w:rsid w:val="009F76C7"/>
    <w:rsid w:val="009F7F9F"/>
    <w:rsid w:val="00A0047B"/>
    <w:rsid w:val="00A023D8"/>
    <w:rsid w:val="00A02AFD"/>
    <w:rsid w:val="00A03A7E"/>
    <w:rsid w:val="00A069D2"/>
    <w:rsid w:val="00A11402"/>
    <w:rsid w:val="00A11F51"/>
    <w:rsid w:val="00A12222"/>
    <w:rsid w:val="00A1285D"/>
    <w:rsid w:val="00A165EE"/>
    <w:rsid w:val="00A17C5D"/>
    <w:rsid w:val="00A20401"/>
    <w:rsid w:val="00A21AF6"/>
    <w:rsid w:val="00A21B5A"/>
    <w:rsid w:val="00A22752"/>
    <w:rsid w:val="00A24CCB"/>
    <w:rsid w:val="00A259ED"/>
    <w:rsid w:val="00A26C1A"/>
    <w:rsid w:val="00A27AFD"/>
    <w:rsid w:val="00A30C45"/>
    <w:rsid w:val="00A31687"/>
    <w:rsid w:val="00A33C37"/>
    <w:rsid w:val="00A34FE7"/>
    <w:rsid w:val="00A364E1"/>
    <w:rsid w:val="00A379BE"/>
    <w:rsid w:val="00A401DF"/>
    <w:rsid w:val="00A426BB"/>
    <w:rsid w:val="00A42E92"/>
    <w:rsid w:val="00A44463"/>
    <w:rsid w:val="00A4470F"/>
    <w:rsid w:val="00A45475"/>
    <w:rsid w:val="00A5062A"/>
    <w:rsid w:val="00A5438B"/>
    <w:rsid w:val="00A553EA"/>
    <w:rsid w:val="00A563B6"/>
    <w:rsid w:val="00A56B11"/>
    <w:rsid w:val="00A600C9"/>
    <w:rsid w:val="00A61DB7"/>
    <w:rsid w:val="00A61EF8"/>
    <w:rsid w:val="00A62C8C"/>
    <w:rsid w:val="00A6355B"/>
    <w:rsid w:val="00A6699F"/>
    <w:rsid w:val="00A67216"/>
    <w:rsid w:val="00A673AE"/>
    <w:rsid w:val="00A7007F"/>
    <w:rsid w:val="00A7036D"/>
    <w:rsid w:val="00A703DE"/>
    <w:rsid w:val="00A71044"/>
    <w:rsid w:val="00A7175E"/>
    <w:rsid w:val="00A71D29"/>
    <w:rsid w:val="00A725D3"/>
    <w:rsid w:val="00A72DA1"/>
    <w:rsid w:val="00A732E3"/>
    <w:rsid w:val="00A74A79"/>
    <w:rsid w:val="00A75161"/>
    <w:rsid w:val="00A75271"/>
    <w:rsid w:val="00A77545"/>
    <w:rsid w:val="00A77CBC"/>
    <w:rsid w:val="00A83107"/>
    <w:rsid w:val="00A83A1B"/>
    <w:rsid w:val="00A84B2C"/>
    <w:rsid w:val="00A86AC4"/>
    <w:rsid w:val="00A90104"/>
    <w:rsid w:val="00A90165"/>
    <w:rsid w:val="00A90BCB"/>
    <w:rsid w:val="00A91054"/>
    <w:rsid w:val="00A926BF"/>
    <w:rsid w:val="00A94DC0"/>
    <w:rsid w:val="00A966DF"/>
    <w:rsid w:val="00AA181E"/>
    <w:rsid w:val="00AA2C38"/>
    <w:rsid w:val="00AA5385"/>
    <w:rsid w:val="00AA66B6"/>
    <w:rsid w:val="00AA778B"/>
    <w:rsid w:val="00AB4F17"/>
    <w:rsid w:val="00AB5879"/>
    <w:rsid w:val="00AB5CDA"/>
    <w:rsid w:val="00AC127C"/>
    <w:rsid w:val="00AC17C2"/>
    <w:rsid w:val="00AC2B04"/>
    <w:rsid w:val="00AC52BD"/>
    <w:rsid w:val="00AC54B0"/>
    <w:rsid w:val="00AC67F5"/>
    <w:rsid w:val="00AC691A"/>
    <w:rsid w:val="00AC7505"/>
    <w:rsid w:val="00AC7B5F"/>
    <w:rsid w:val="00AD0A54"/>
    <w:rsid w:val="00AD116E"/>
    <w:rsid w:val="00AD1B22"/>
    <w:rsid w:val="00AD1FCF"/>
    <w:rsid w:val="00AD332B"/>
    <w:rsid w:val="00AD3C62"/>
    <w:rsid w:val="00AD587F"/>
    <w:rsid w:val="00AD5E2C"/>
    <w:rsid w:val="00AE0515"/>
    <w:rsid w:val="00AE2C40"/>
    <w:rsid w:val="00AE36A9"/>
    <w:rsid w:val="00AE3724"/>
    <w:rsid w:val="00AE3AA1"/>
    <w:rsid w:val="00AE4055"/>
    <w:rsid w:val="00AE53E7"/>
    <w:rsid w:val="00AE5B5B"/>
    <w:rsid w:val="00AF062A"/>
    <w:rsid w:val="00AF20D4"/>
    <w:rsid w:val="00AF3AC0"/>
    <w:rsid w:val="00AF4302"/>
    <w:rsid w:val="00AF4B6D"/>
    <w:rsid w:val="00AF527E"/>
    <w:rsid w:val="00AF56B9"/>
    <w:rsid w:val="00B01AF7"/>
    <w:rsid w:val="00B028E6"/>
    <w:rsid w:val="00B038C5"/>
    <w:rsid w:val="00B03E50"/>
    <w:rsid w:val="00B04ABB"/>
    <w:rsid w:val="00B04F91"/>
    <w:rsid w:val="00B05A0B"/>
    <w:rsid w:val="00B0682A"/>
    <w:rsid w:val="00B06D1B"/>
    <w:rsid w:val="00B06E0B"/>
    <w:rsid w:val="00B10F12"/>
    <w:rsid w:val="00B11581"/>
    <w:rsid w:val="00B131B8"/>
    <w:rsid w:val="00B144AF"/>
    <w:rsid w:val="00B16CF5"/>
    <w:rsid w:val="00B20A9C"/>
    <w:rsid w:val="00B212C8"/>
    <w:rsid w:val="00B2166C"/>
    <w:rsid w:val="00B22457"/>
    <w:rsid w:val="00B230EB"/>
    <w:rsid w:val="00B235DC"/>
    <w:rsid w:val="00B243A2"/>
    <w:rsid w:val="00B25131"/>
    <w:rsid w:val="00B254EE"/>
    <w:rsid w:val="00B27A0D"/>
    <w:rsid w:val="00B30692"/>
    <w:rsid w:val="00B30BA1"/>
    <w:rsid w:val="00B3255A"/>
    <w:rsid w:val="00B327F1"/>
    <w:rsid w:val="00B32ACC"/>
    <w:rsid w:val="00B337F1"/>
    <w:rsid w:val="00B33871"/>
    <w:rsid w:val="00B33989"/>
    <w:rsid w:val="00B33E30"/>
    <w:rsid w:val="00B3510A"/>
    <w:rsid w:val="00B35778"/>
    <w:rsid w:val="00B369C7"/>
    <w:rsid w:val="00B36E11"/>
    <w:rsid w:val="00B4078F"/>
    <w:rsid w:val="00B415C9"/>
    <w:rsid w:val="00B4224A"/>
    <w:rsid w:val="00B429CE"/>
    <w:rsid w:val="00B4336F"/>
    <w:rsid w:val="00B4398F"/>
    <w:rsid w:val="00B43A71"/>
    <w:rsid w:val="00B454F0"/>
    <w:rsid w:val="00B45FB5"/>
    <w:rsid w:val="00B461C0"/>
    <w:rsid w:val="00B47FD3"/>
    <w:rsid w:val="00B515AE"/>
    <w:rsid w:val="00B5335D"/>
    <w:rsid w:val="00B536D7"/>
    <w:rsid w:val="00B6191B"/>
    <w:rsid w:val="00B61E5E"/>
    <w:rsid w:val="00B620A0"/>
    <w:rsid w:val="00B62871"/>
    <w:rsid w:val="00B63042"/>
    <w:rsid w:val="00B6383D"/>
    <w:rsid w:val="00B63913"/>
    <w:rsid w:val="00B6554A"/>
    <w:rsid w:val="00B65E54"/>
    <w:rsid w:val="00B66330"/>
    <w:rsid w:val="00B7176A"/>
    <w:rsid w:val="00B71B5E"/>
    <w:rsid w:val="00B72C7F"/>
    <w:rsid w:val="00B73A3D"/>
    <w:rsid w:val="00B74E6B"/>
    <w:rsid w:val="00B757F3"/>
    <w:rsid w:val="00B77530"/>
    <w:rsid w:val="00B775CE"/>
    <w:rsid w:val="00B80C98"/>
    <w:rsid w:val="00B80F74"/>
    <w:rsid w:val="00B81805"/>
    <w:rsid w:val="00B8238B"/>
    <w:rsid w:val="00B82B73"/>
    <w:rsid w:val="00B8357A"/>
    <w:rsid w:val="00B83E49"/>
    <w:rsid w:val="00B85EB8"/>
    <w:rsid w:val="00B90BB6"/>
    <w:rsid w:val="00B92D54"/>
    <w:rsid w:val="00B9365B"/>
    <w:rsid w:val="00B9474D"/>
    <w:rsid w:val="00B94914"/>
    <w:rsid w:val="00B964B1"/>
    <w:rsid w:val="00BA0556"/>
    <w:rsid w:val="00BA1146"/>
    <w:rsid w:val="00BA13D9"/>
    <w:rsid w:val="00BA25FF"/>
    <w:rsid w:val="00BA5CF3"/>
    <w:rsid w:val="00BB33DA"/>
    <w:rsid w:val="00BB5F76"/>
    <w:rsid w:val="00BB6893"/>
    <w:rsid w:val="00BB75A3"/>
    <w:rsid w:val="00BC02DC"/>
    <w:rsid w:val="00BC18C5"/>
    <w:rsid w:val="00BC19D4"/>
    <w:rsid w:val="00BC2EB0"/>
    <w:rsid w:val="00BC33F2"/>
    <w:rsid w:val="00BC427A"/>
    <w:rsid w:val="00BC60F6"/>
    <w:rsid w:val="00BC684D"/>
    <w:rsid w:val="00BC7A09"/>
    <w:rsid w:val="00BD0BA5"/>
    <w:rsid w:val="00BD152F"/>
    <w:rsid w:val="00BD2130"/>
    <w:rsid w:val="00BD21A8"/>
    <w:rsid w:val="00BD22A9"/>
    <w:rsid w:val="00BD6001"/>
    <w:rsid w:val="00BD60A5"/>
    <w:rsid w:val="00BD7D6D"/>
    <w:rsid w:val="00BE1CAA"/>
    <w:rsid w:val="00BE2029"/>
    <w:rsid w:val="00BE3EE0"/>
    <w:rsid w:val="00BE4E98"/>
    <w:rsid w:val="00BE5E0D"/>
    <w:rsid w:val="00BE6C1D"/>
    <w:rsid w:val="00BE7115"/>
    <w:rsid w:val="00BF0246"/>
    <w:rsid w:val="00BF10DB"/>
    <w:rsid w:val="00BF12DF"/>
    <w:rsid w:val="00BF1AD0"/>
    <w:rsid w:val="00BF1CE7"/>
    <w:rsid w:val="00BF2571"/>
    <w:rsid w:val="00BF4CAF"/>
    <w:rsid w:val="00BF51EE"/>
    <w:rsid w:val="00BF5BD4"/>
    <w:rsid w:val="00BF69CC"/>
    <w:rsid w:val="00BF7FB1"/>
    <w:rsid w:val="00C000EE"/>
    <w:rsid w:val="00C01756"/>
    <w:rsid w:val="00C02413"/>
    <w:rsid w:val="00C03433"/>
    <w:rsid w:val="00C03DC0"/>
    <w:rsid w:val="00C04455"/>
    <w:rsid w:val="00C04FFE"/>
    <w:rsid w:val="00C0581A"/>
    <w:rsid w:val="00C05D3C"/>
    <w:rsid w:val="00C06945"/>
    <w:rsid w:val="00C0752F"/>
    <w:rsid w:val="00C1056A"/>
    <w:rsid w:val="00C11081"/>
    <w:rsid w:val="00C11860"/>
    <w:rsid w:val="00C11D54"/>
    <w:rsid w:val="00C125CB"/>
    <w:rsid w:val="00C130DC"/>
    <w:rsid w:val="00C1430A"/>
    <w:rsid w:val="00C15DA9"/>
    <w:rsid w:val="00C2150C"/>
    <w:rsid w:val="00C22700"/>
    <w:rsid w:val="00C23BD6"/>
    <w:rsid w:val="00C24042"/>
    <w:rsid w:val="00C25B49"/>
    <w:rsid w:val="00C265E5"/>
    <w:rsid w:val="00C26E3E"/>
    <w:rsid w:val="00C30BD6"/>
    <w:rsid w:val="00C31DD5"/>
    <w:rsid w:val="00C330A6"/>
    <w:rsid w:val="00C33A07"/>
    <w:rsid w:val="00C34496"/>
    <w:rsid w:val="00C4245A"/>
    <w:rsid w:val="00C42FF2"/>
    <w:rsid w:val="00C43C40"/>
    <w:rsid w:val="00C473DF"/>
    <w:rsid w:val="00C50291"/>
    <w:rsid w:val="00C50EDC"/>
    <w:rsid w:val="00C514DC"/>
    <w:rsid w:val="00C52666"/>
    <w:rsid w:val="00C52899"/>
    <w:rsid w:val="00C52C20"/>
    <w:rsid w:val="00C52E1D"/>
    <w:rsid w:val="00C53581"/>
    <w:rsid w:val="00C53B05"/>
    <w:rsid w:val="00C54676"/>
    <w:rsid w:val="00C55DD4"/>
    <w:rsid w:val="00C57BEF"/>
    <w:rsid w:val="00C63D43"/>
    <w:rsid w:val="00C65333"/>
    <w:rsid w:val="00C65D66"/>
    <w:rsid w:val="00C704DE"/>
    <w:rsid w:val="00C73C3D"/>
    <w:rsid w:val="00C74C3C"/>
    <w:rsid w:val="00C756CD"/>
    <w:rsid w:val="00C7576B"/>
    <w:rsid w:val="00C75A7C"/>
    <w:rsid w:val="00C7643A"/>
    <w:rsid w:val="00C82B02"/>
    <w:rsid w:val="00C8399C"/>
    <w:rsid w:val="00C83D4F"/>
    <w:rsid w:val="00C83F43"/>
    <w:rsid w:val="00C8437A"/>
    <w:rsid w:val="00C851E6"/>
    <w:rsid w:val="00C8524F"/>
    <w:rsid w:val="00C86F22"/>
    <w:rsid w:val="00C870C5"/>
    <w:rsid w:val="00C872A3"/>
    <w:rsid w:val="00C91A47"/>
    <w:rsid w:val="00C91CC5"/>
    <w:rsid w:val="00C931C8"/>
    <w:rsid w:val="00C9396A"/>
    <w:rsid w:val="00C93C30"/>
    <w:rsid w:val="00C94AE2"/>
    <w:rsid w:val="00C95B9D"/>
    <w:rsid w:val="00C97A30"/>
    <w:rsid w:val="00CA0130"/>
    <w:rsid w:val="00CA083E"/>
    <w:rsid w:val="00CA1672"/>
    <w:rsid w:val="00CA26F6"/>
    <w:rsid w:val="00CA3CC4"/>
    <w:rsid w:val="00CA5A23"/>
    <w:rsid w:val="00CA6817"/>
    <w:rsid w:val="00CA68FA"/>
    <w:rsid w:val="00CA6CA0"/>
    <w:rsid w:val="00CB03C5"/>
    <w:rsid w:val="00CB0583"/>
    <w:rsid w:val="00CB2EFC"/>
    <w:rsid w:val="00CB36F8"/>
    <w:rsid w:val="00CB5229"/>
    <w:rsid w:val="00CB7958"/>
    <w:rsid w:val="00CC1911"/>
    <w:rsid w:val="00CC4DC0"/>
    <w:rsid w:val="00CC5764"/>
    <w:rsid w:val="00CC6E7E"/>
    <w:rsid w:val="00CC785A"/>
    <w:rsid w:val="00CC7AF6"/>
    <w:rsid w:val="00CC7EE5"/>
    <w:rsid w:val="00CD19D0"/>
    <w:rsid w:val="00CD1B78"/>
    <w:rsid w:val="00CD37CE"/>
    <w:rsid w:val="00CD3BDF"/>
    <w:rsid w:val="00CD47E5"/>
    <w:rsid w:val="00CD49E8"/>
    <w:rsid w:val="00CD4ABD"/>
    <w:rsid w:val="00CE0D87"/>
    <w:rsid w:val="00CE0FB5"/>
    <w:rsid w:val="00CE25EB"/>
    <w:rsid w:val="00CE47DA"/>
    <w:rsid w:val="00CE563E"/>
    <w:rsid w:val="00CE6CC6"/>
    <w:rsid w:val="00CE75B4"/>
    <w:rsid w:val="00CE7681"/>
    <w:rsid w:val="00CE7A30"/>
    <w:rsid w:val="00CE7BDE"/>
    <w:rsid w:val="00CE7F5C"/>
    <w:rsid w:val="00CF2BA9"/>
    <w:rsid w:val="00CF30CE"/>
    <w:rsid w:val="00CF5AF5"/>
    <w:rsid w:val="00CF5BB0"/>
    <w:rsid w:val="00CF63B2"/>
    <w:rsid w:val="00CF65D5"/>
    <w:rsid w:val="00CF761D"/>
    <w:rsid w:val="00CF78E2"/>
    <w:rsid w:val="00D013DA"/>
    <w:rsid w:val="00D035E0"/>
    <w:rsid w:val="00D03A5B"/>
    <w:rsid w:val="00D04719"/>
    <w:rsid w:val="00D05BE8"/>
    <w:rsid w:val="00D0743C"/>
    <w:rsid w:val="00D07D28"/>
    <w:rsid w:val="00D07D69"/>
    <w:rsid w:val="00D122C1"/>
    <w:rsid w:val="00D1318C"/>
    <w:rsid w:val="00D13BF4"/>
    <w:rsid w:val="00D15131"/>
    <w:rsid w:val="00D21639"/>
    <w:rsid w:val="00D217BB"/>
    <w:rsid w:val="00D21960"/>
    <w:rsid w:val="00D23496"/>
    <w:rsid w:val="00D23644"/>
    <w:rsid w:val="00D24BA4"/>
    <w:rsid w:val="00D26DB6"/>
    <w:rsid w:val="00D31842"/>
    <w:rsid w:val="00D337BB"/>
    <w:rsid w:val="00D35ECE"/>
    <w:rsid w:val="00D3636C"/>
    <w:rsid w:val="00D42310"/>
    <w:rsid w:val="00D426CE"/>
    <w:rsid w:val="00D42DC8"/>
    <w:rsid w:val="00D5019F"/>
    <w:rsid w:val="00D50500"/>
    <w:rsid w:val="00D512E3"/>
    <w:rsid w:val="00D5176C"/>
    <w:rsid w:val="00D53633"/>
    <w:rsid w:val="00D54CD7"/>
    <w:rsid w:val="00D5612F"/>
    <w:rsid w:val="00D56585"/>
    <w:rsid w:val="00D60308"/>
    <w:rsid w:val="00D64812"/>
    <w:rsid w:val="00D64E43"/>
    <w:rsid w:val="00D67BBD"/>
    <w:rsid w:val="00D71AAB"/>
    <w:rsid w:val="00D71B85"/>
    <w:rsid w:val="00D71DDC"/>
    <w:rsid w:val="00D73483"/>
    <w:rsid w:val="00D73AB8"/>
    <w:rsid w:val="00D74D9C"/>
    <w:rsid w:val="00D75E11"/>
    <w:rsid w:val="00D77621"/>
    <w:rsid w:val="00D802C0"/>
    <w:rsid w:val="00D82880"/>
    <w:rsid w:val="00D845A2"/>
    <w:rsid w:val="00D84B8B"/>
    <w:rsid w:val="00D86346"/>
    <w:rsid w:val="00D873A9"/>
    <w:rsid w:val="00D87428"/>
    <w:rsid w:val="00D87729"/>
    <w:rsid w:val="00D90C69"/>
    <w:rsid w:val="00D913BE"/>
    <w:rsid w:val="00D91946"/>
    <w:rsid w:val="00D952E7"/>
    <w:rsid w:val="00D956B1"/>
    <w:rsid w:val="00D9616F"/>
    <w:rsid w:val="00D964F1"/>
    <w:rsid w:val="00D97461"/>
    <w:rsid w:val="00DA0ECA"/>
    <w:rsid w:val="00DA3C51"/>
    <w:rsid w:val="00DA7657"/>
    <w:rsid w:val="00DA76D0"/>
    <w:rsid w:val="00DB1ADA"/>
    <w:rsid w:val="00DB3B13"/>
    <w:rsid w:val="00DB4A63"/>
    <w:rsid w:val="00DB4C20"/>
    <w:rsid w:val="00DB5A00"/>
    <w:rsid w:val="00DC1B57"/>
    <w:rsid w:val="00DC30CB"/>
    <w:rsid w:val="00DC58D2"/>
    <w:rsid w:val="00DC5C77"/>
    <w:rsid w:val="00DC5FF0"/>
    <w:rsid w:val="00DC65ED"/>
    <w:rsid w:val="00DD0F5E"/>
    <w:rsid w:val="00DD292A"/>
    <w:rsid w:val="00DD42CE"/>
    <w:rsid w:val="00DD4D0F"/>
    <w:rsid w:val="00DD54DF"/>
    <w:rsid w:val="00DD61EC"/>
    <w:rsid w:val="00DD6BC6"/>
    <w:rsid w:val="00DD73E3"/>
    <w:rsid w:val="00DE095B"/>
    <w:rsid w:val="00DE1925"/>
    <w:rsid w:val="00DE1BC3"/>
    <w:rsid w:val="00DE74EB"/>
    <w:rsid w:val="00DE7ECC"/>
    <w:rsid w:val="00DF0539"/>
    <w:rsid w:val="00DF0A7A"/>
    <w:rsid w:val="00DF1666"/>
    <w:rsid w:val="00DF1675"/>
    <w:rsid w:val="00DF16E6"/>
    <w:rsid w:val="00DF4040"/>
    <w:rsid w:val="00DF7CE6"/>
    <w:rsid w:val="00E005A7"/>
    <w:rsid w:val="00E00EFD"/>
    <w:rsid w:val="00E01745"/>
    <w:rsid w:val="00E02F34"/>
    <w:rsid w:val="00E03D40"/>
    <w:rsid w:val="00E0415F"/>
    <w:rsid w:val="00E0460E"/>
    <w:rsid w:val="00E04847"/>
    <w:rsid w:val="00E06673"/>
    <w:rsid w:val="00E06D83"/>
    <w:rsid w:val="00E07B4D"/>
    <w:rsid w:val="00E1084E"/>
    <w:rsid w:val="00E13B82"/>
    <w:rsid w:val="00E146F1"/>
    <w:rsid w:val="00E14B10"/>
    <w:rsid w:val="00E16E56"/>
    <w:rsid w:val="00E21D6B"/>
    <w:rsid w:val="00E21E8A"/>
    <w:rsid w:val="00E222C2"/>
    <w:rsid w:val="00E22686"/>
    <w:rsid w:val="00E238E8"/>
    <w:rsid w:val="00E242BA"/>
    <w:rsid w:val="00E2653C"/>
    <w:rsid w:val="00E266E9"/>
    <w:rsid w:val="00E26D24"/>
    <w:rsid w:val="00E3163F"/>
    <w:rsid w:val="00E3183A"/>
    <w:rsid w:val="00E3222D"/>
    <w:rsid w:val="00E323DD"/>
    <w:rsid w:val="00E3263C"/>
    <w:rsid w:val="00E346A0"/>
    <w:rsid w:val="00E359A8"/>
    <w:rsid w:val="00E36238"/>
    <w:rsid w:val="00E3654D"/>
    <w:rsid w:val="00E37E91"/>
    <w:rsid w:val="00E401A0"/>
    <w:rsid w:val="00E41D56"/>
    <w:rsid w:val="00E41E76"/>
    <w:rsid w:val="00E4471D"/>
    <w:rsid w:val="00E45CF4"/>
    <w:rsid w:val="00E505B3"/>
    <w:rsid w:val="00E51279"/>
    <w:rsid w:val="00E51352"/>
    <w:rsid w:val="00E5409A"/>
    <w:rsid w:val="00E55642"/>
    <w:rsid w:val="00E55F17"/>
    <w:rsid w:val="00E562C2"/>
    <w:rsid w:val="00E56D6A"/>
    <w:rsid w:val="00E60100"/>
    <w:rsid w:val="00E60B12"/>
    <w:rsid w:val="00E60CA9"/>
    <w:rsid w:val="00E61D1B"/>
    <w:rsid w:val="00E62F80"/>
    <w:rsid w:val="00E64F0D"/>
    <w:rsid w:val="00E654E2"/>
    <w:rsid w:val="00E65B29"/>
    <w:rsid w:val="00E66270"/>
    <w:rsid w:val="00E676AC"/>
    <w:rsid w:val="00E6794B"/>
    <w:rsid w:val="00E71D1B"/>
    <w:rsid w:val="00E7253A"/>
    <w:rsid w:val="00E73A93"/>
    <w:rsid w:val="00E73F63"/>
    <w:rsid w:val="00E767BE"/>
    <w:rsid w:val="00E76D60"/>
    <w:rsid w:val="00E7702B"/>
    <w:rsid w:val="00E779B4"/>
    <w:rsid w:val="00E8022C"/>
    <w:rsid w:val="00E80245"/>
    <w:rsid w:val="00E82CE8"/>
    <w:rsid w:val="00E84024"/>
    <w:rsid w:val="00E8403F"/>
    <w:rsid w:val="00E84749"/>
    <w:rsid w:val="00E86329"/>
    <w:rsid w:val="00E86752"/>
    <w:rsid w:val="00E8790F"/>
    <w:rsid w:val="00E9047E"/>
    <w:rsid w:val="00E908C6"/>
    <w:rsid w:val="00E911B1"/>
    <w:rsid w:val="00E91349"/>
    <w:rsid w:val="00E92332"/>
    <w:rsid w:val="00E9239A"/>
    <w:rsid w:val="00E9515B"/>
    <w:rsid w:val="00E95253"/>
    <w:rsid w:val="00E9549C"/>
    <w:rsid w:val="00E95D45"/>
    <w:rsid w:val="00E97FAB"/>
    <w:rsid w:val="00EA3935"/>
    <w:rsid w:val="00EA4454"/>
    <w:rsid w:val="00EA4E46"/>
    <w:rsid w:val="00EA7E34"/>
    <w:rsid w:val="00EB18C4"/>
    <w:rsid w:val="00EB263A"/>
    <w:rsid w:val="00EC02BE"/>
    <w:rsid w:val="00EC1EF8"/>
    <w:rsid w:val="00EC2508"/>
    <w:rsid w:val="00EC45A3"/>
    <w:rsid w:val="00EC45F8"/>
    <w:rsid w:val="00EC5607"/>
    <w:rsid w:val="00EC58F7"/>
    <w:rsid w:val="00EC6395"/>
    <w:rsid w:val="00EC69E8"/>
    <w:rsid w:val="00EC6C9B"/>
    <w:rsid w:val="00ED1D0B"/>
    <w:rsid w:val="00ED2786"/>
    <w:rsid w:val="00ED3649"/>
    <w:rsid w:val="00ED44AE"/>
    <w:rsid w:val="00ED4E13"/>
    <w:rsid w:val="00ED4E78"/>
    <w:rsid w:val="00ED6D00"/>
    <w:rsid w:val="00ED7287"/>
    <w:rsid w:val="00ED732D"/>
    <w:rsid w:val="00EE128F"/>
    <w:rsid w:val="00EE1B4C"/>
    <w:rsid w:val="00EE1FAF"/>
    <w:rsid w:val="00EE2570"/>
    <w:rsid w:val="00EE28CB"/>
    <w:rsid w:val="00EE2BF6"/>
    <w:rsid w:val="00EE2C5C"/>
    <w:rsid w:val="00EE4A02"/>
    <w:rsid w:val="00EE54EF"/>
    <w:rsid w:val="00EE6CF5"/>
    <w:rsid w:val="00EF04E4"/>
    <w:rsid w:val="00EF0C64"/>
    <w:rsid w:val="00EF1BC2"/>
    <w:rsid w:val="00EF1C3F"/>
    <w:rsid w:val="00EF2E30"/>
    <w:rsid w:val="00EF37F6"/>
    <w:rsid w:val="00EF3E79"/>
    <w:rsid w:val="00EF5915"/>
    <w:rsid w:val="00EF5B46"/>
    <w:rsid w:val="00EF5C14"/>
    <w:rsid w:val="00F003DE"/>
    <w:rsid w:val="00F0084C"/>
    <w:rsid w:val="00F03A25"/>
    <w:rsid w:val="00F05CF3"/>
    <w:rsid w:val="00F06A37"/>
    <w:rsid w:val="00F11FF3"/>
    <w:rsid w:val="00F15094"/>
    <w:rsid w:val="00F1619D"/>
    <w:rsid w:val="00F17CE5"/>
    <w:rsid w:val="00F201DA"/>
    <w:rsid w:val="00F21A68"/>
    <w:rsid w:val="00F2249F"/>
    <w:rsid w:val="00F23B5C"/>
    <w:rsid w:val="00F264B7"/>
    <w:rsid w:val="00F26534"/>
    <w:rsid w:val="00F30119"/>
    <w:rsid w:val="00F30311"/>
    <w:rsid w:val="00F3271E"/>
    <w:rsid w:val="00F33386"/>
    <w:rsid w:val="00F347FB"/>
    <w:rsid w:val="00F35745"/>
    <w:rsid w:val="00F37837"/>
    <w:rsid w:val="00F43BE3"/>
    <w:rsid w:val="00F442B4"/>
    <w:rsid w:val="00F45084"/>
    <w:rsid w:val="00F45759"/>
    <w:rsid w:val="00F4609D"/>
    <w:rsid w:val="00F460C3"/>
    <w:rsid w:val="00F4654B"/>
    <w:rsid w:val="00F51179"/>
    <w:rsid w:val="00F52F9E"/>
    <w:rsid w:val="00F53266"/>
    <w:rsid w:val="00F5540A"/>
    <w:rsid w:val="00F5596F"/>
    <w:rsid w:val="00F564C8"/>
    <w:rsid w:val="00F572A5"/>
    <w:rsid w:val="00F61CD5"/>
    <w:rsid w:val="00F62293"/>
    <w:rsid w:val="00F64757"/>
    <w:rsid w:val="00F6622A"/>
    <w:rsid w:val="00F66517"/>
    <w:rsid w:val="00F666D4"/>
    <w:rsid w:val="00F7027D"/>
    <w:rsid w:val="00F708E7"/>
    <w:rsid w:val="00F70DB6"/>
    <w:rsid w:val="00F716DE"/>
    <w:rsid w:val="00F75D27"/>
    <w:rsid w:val="00F81C6A"/>
    <w:rsid w:val="00F82E78"/>
    <w:rsid w:val="00F83004"/>
    <w:rsid w:val="00F83A37"/>
    <w:rsid w:val="00F83D9D"/>
    <w:rsid w:val="00F84AB7"/>
    <w:rsid w:val="00F84F5F"/>
    <w:rsid w:val="00F92767"/>
    <w:rsid w:val="00F92C4E"/>
    <w:rsid w:val="00F97D63"/>
    <w:rsid w:val="00FA183E"/>
    <w:rsid w:val="00FA1E6C"/>
    <w:rsid w:val="00FA3757"/>
    <w:rsid w:val="00FA6938"/>
    <w:rsid w:val="00FA69A2"/>
    <w:rsid w:val="00FA7848"/>
    <w:rsid w:val="00FB0B84"/>
    <w:rsid w:val="00FB3068"/>
    <w:rsid w:val="00FB34CA"/>
    <w:rsid w:val="00FB5496"/>
    <w:rsid w:val="00FB7734"/>
    <w:rsid w:val="00FC0E34"/>
    <w:rsid w:val="00FC22AF"/>
    <w:rsid w:val="00FC42E6"/>
    <w:rsid w:val="00FC64FD"/>
    <w:rsid w:val="00FC74B4"/>
    <w:rsid w:val="00FD0528"/>
    <w:rsid w:val="00FD2A48"/>
    <w:rsid w:val="00FD2B77"/>
    <w:rsid w:val="00FD2C32"/>
    <w:rsid w:val="00FD31BC"/>
    <w:rsid w:val="00FD4579"/>
    <w:rsid w:val="00FD4B16"/>
    <w:rsid w:val="00FD688E"/>
    <w:rsid w:val="00FD68B7"/>
    <w:rsid w:val="00FE6176"/>
    <w:rsid w:val="00FE69E1"/>
    <w:rsid w:val="00FE7395"/>
    <w:rsid w:val="00FE7503"/>
    <w:rsid w:val="00FE76D3"/>
    <w:rsid w:val="00FE7EE5"/>
    <w:rsid w:val="00FF11C6"/>
    <w:rsid w:val="00FF1BBE"/>
    <w:rsid w:val="00FF1C2F"/>
    <w:rsid w:val="00FF3412"/>
    <w:rsid w:val="00FF3825"/>
    <w:rsid w:val="00FF39F3"/>
    <w:rsid w:val="00FF3FD5"/>
    <w:rsid w:val="00FF40B1"/>
    <w:rsid w:val="00FF466E"/>
    <w:rsid w:val="00FF617B"/>
    <w:rsid w:val="00FF6960"/>
    <w:rsid w:val="00FF7314"/>
    <w:rsid w:val="00FF75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qFormat="1"/>
    <w:lsdException w:name="toc 2" w:uiPriority="39"/>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index heading" w:uiPriority="0"/>
    <w:lsdException w:name="caption" w:uiPriority="0" w:qFormat="1"/>
    <w:lsdException w:name="envelope addres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2"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Normal (Web)" w:qFormat="1"/>
    <w:lsdException w:name="HTML Address" w:uiPriority="0"/>
    <w:lsdException w:name="HTML Preformatted" w:uiPriority="0"/>
    <w:lsdException w:name="Outline List 2" w:uiPriority="0"/>
    <w:lsdException w:name="Table Grid 5"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6D20C3"/>
  </w:style>
  <w:style w:type="paragraph" w:styleId="11">
    <w:name w:val="heading 1"/>
    <w:aliases w:val="Document Header1,Заголовок 1 Знак2,Заголовок 1 Знак1 Знак,Заголовок 1 Знак Знак Знак,Заголовок 1 Знак Знак1 Знак,Заголовок 1 Знак Знак2,Заголовок 1 Знак1,Заголовок 1 Знак Знак,Заголовок 1 Знак Знак1,H1,Заголовок 1 Знак1 Зна"/>
    <w:basedOn w:val="ab"/>
    <w:next w:val="ab"/>
    <w:link w:val="12"/>
    <w:qFormat/>
    <w:rsid w:val="00743240"/>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3">
    <w:name w:val="heading 2"/>
    <w:aliases w:val="H2,Title Header2,Заголовок 2 Знак Знак Знак Знак Знак,h2,Heading 2 Hidden,CHS,H2-Heading 2,l2,Header2,22,heading2,list2,A,A.B.C.,list 2,Heading2,Heading Indent No L2,UNDERRUBRIK 1-2,Fonctionnalité,Titre 21,t2.T2,Table2"/>
    <w:basedOn w:val="ab"/>
    <w:next w:val="ab"/>
    <w:link w:val="24"/>
    <w:unhideWhenUsed/>
    <w:qFormat/>
    <w:rsid w:val="00743240"/>
    <w:pPr>
      <w:keepNext/>
      <w:spacing w:before="240" w:after="60" w:line="240" w:lineRule="auto"/>
      <w:outlineLvl w:val="1"/>
    </w:pPr>
    <w:rPr>
      <w:rFonts w:ascii="Cambria" w:eastAsia="Times New Roman" w:hAnsi="Cambria" w:cs="Times New Roman"/>
      <w:b/>
      <w:bCs/>
      <w:i/>
      <w:iCs/>
      <w:sz w:val="28"/>
      <w:szCs w:val="28"/>
      <w:lang w:eastAsia="ru-RU"/>
    </w:rPr>
  </w:style>
  <w:style w:type="paragraph" w:styleId="32">
    <w:name w:val="heading 3"/>
    <w:aliases w:val="H3,Heading 3 Char1, Знак2,h3,Level 1 - 1,h31,h32,h33,h34,h35,h36,h37,h38,h39,h310,h311,h321,h331,h341,h351,h361,h371,h381,h312,h322,h332,h342,h352,h362,h372,h382,h313,h323,h333,h343,h353,h363,h373,h383,h314,h324,h334,h344,h354,h364,h374"/>
    <w:basedOn w:val="ab"/>
    <w:next w:val="ab"/>
    <w:link w:val="33"/>
    <w:qFormat/>
    <w:rsid w:val="00743240"/>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4,I4,l4,heading4,I41,41,l41,heading41,(Shift Ctrl 4),Titre 41,t4.T4,4heading,h4,a.,4 dash,d,4 dash1,d1,31,h41,a.1,4 dash2,d2,32,h42,a.2,4 dash3,d3,33,h43,a.3,4 dash4,d4,34,h44,a.4,Sub sub heading,4 dash5,d5,35,h45,a.5,Sub sub heading1"/>
    <w:basedOn w:val="ab"/>
    <w:next w:val="ab"/>
    <w:link w:val="41"/>
    <w:uiPriority w:val="9"/>
    <w:unhideWhenUsed/>
    <w:qFormat/>
    <w:rsid w:val="00743240"/>
    <w:pPr>
      <w:keepNext/>
      <w:spacing w:before="240" w:after="60" w:line="240" w:lineRule="auto"/>
      <w:outlineLvl w:val="3"/>
    </w:pPr>
    <w:rPr>
      <w:rFonts w:ascii="Calibri" w:eastAsia="Times New Roman" w:hAnsi="Calibri" w:cs="Times New Roman"/>
      <w:b/>
      <w:bCs/>
      <w:sz w:val="28"/>
      <w:szCs w:val="28"/>
      <w:lang w:eastAsia="ru-RU"/>
    </w:rPr>
  </w:style>
  <w:style w:type="paragraph" w:styleId="50">
    <w:name w:val="heading 5"/>
    <w:aliases w:val="H5"/>
    <w:basedOn w:val="ab"/>
    <w:next w:val="ab"/>
    <w:link w:val="51"/>
    <w:uiPriority w:val="9"/>
    <w:unhideWhenUsed/>
    <w:qFormat/>
    <w:rsid w:val="00743240"/>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aliases w:val="PIM 6"/>
    <w:basedOn w:val="ab"/>
    <w:next w:val="ab"/>
    <w:link w:val="60"/>
    <w:qFormat/>
    <w:rsid w:val="00743240"/>
    <w:pPr>
      <w:keepNext/>
      <w:spacing w:after="0" w:line="240" w:lineRule="auto"/>
      <w:jc w:val="center"/>
      <w:outlineLvl w:val="5"/>
    </w:pPr>
    <w:rPr>
      <w:rFonts w:ascii="Times New Roman" w:eastAsia="Times New Roman" w:hAnsi="Times New Roman" w:cs="Times New Roman"/>
      <w:b/>
      <w:color w:val="008000"/>
      <w:sz w:val="32"/>
      <w:szCs w:val="24"/>
      <w:lang w:eastAsia="ru-RU"/>
    </w:rPr>
  </w:style>
  <w:style w:type="paragraph" w:styleId="7">
    <w:name w:val="heading 7"/>
    <w:aliases w:val="PIM 7"/>
    <w:basedOn w:val="ab"/>
    <w:next w:val="ab"/>
    <w:link w:val="70"/>
    <w:unhideWhenUsed/>
    <w:qFormat/>
    <w:rsid w:val="00743240"/>
    <w:pPr>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b"/>
    <w:next w:val="ab"/>
    <w:link w:val="80"/>
    <w:unhideWhenUsed/>
    <w:qFormat/>
    <w:rsid w:val="00743240"/>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aliases w:val="1) список с цифрами,Приложение,1.1.1.1 Текст подпункта после пункта,текст2,текст11,текст3,текст4,текст12,текст5,текст13,текст6,текст14,текст7,текст15,текст8,текст16,перечисл с увел отступ и дефисом,перечислентия с цифрами"/>
    <w:basedOn w:val="ab"/>
    <w:next w:val="ab"/>
    <w:link w:val="90"/>
    <w:unhideWhenUsed/>
    <w:qFormat/>
    <w:rsid w:val="00743240"/>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c">
    <w:name w:val="Default Paragraph Font"/>
    <w:uiPriority w:val="1"/>
    <w:semiHidden/>
    <w:unhideWhenUsed/>
  </w:style>
  <w:style w:type="table" w:default="1" w:styleId="ad">
    <w:name w:val="Normal Table"/>
    <w:uiPriority w:val="99"/>
    <w:semiHidden/>
    <w:unhideWhenUsed/>
    <w:qFormat/>
    <w:tblPr>
      <w:tblInd w:w="0" w:type="dxa"/>
      <w:tblCellMar>
        <w:top w:w="0" w:type="dxa"/>
        <w:left w:w="108" w:type="dxa"/>
        <w:bottom w:w="0" w:type="dxa"/>
        <w:right w:w="108" w:type="dxa"/>
      </w:tblCellMar>
    </w:tblPr>
  </w:style>
  <w:style w:type="numbering" w:default="1" w:styleId="ae">
    <w:name w:val="No List"/>
    <w:uiPriority w:val="99"/>
    <w:semiHidden/>
    <w:unhideWhenUsed/>
  </w:style>
  <w:style w:type="table" w:styleId="af">
    <w:name w:val="Table Grid"/>
    <w:basedOn w:val="ad"/>
    <w:uiPriority w:val="59"/>
    <w:rsid w:val="002B19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84351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0">
    <w:name w:val="annotation reference"/>
    <w:basedOn w:val="ac"/>
    <w:uiPriority w:val="99"/>
    <w:unhideWhenUsed/>
    <w:rsid w:val="0057603D"/>
    <w:rPr>
      <w:sz w:val="16"/>
      <w:szCs w:val="16"/>
    </w:rPr>
  </w:style>
  <w:style w:type="paragraph" w:styleId="af1">
    <w:name w:val="annotation text"/>
    <w:basedOn w:val="ab"/>
    <w:link w:val="af2"/>
    <w:uiPriority w:val="99"/>
    <w:unhideWhenUsed/>
    <w:rsid w:val="0057603D"/>
    <w:pPr>
      <w:spacing w:line="240" w:lineRule="auto"/>
    </w:pPr>
    <w:rPr>
      <w:sz w:val="20"/>
      <w:szCs w:val="20"/>
    </w:rPr>
  </w:style>
  <w:style w:type="character" w:customStyle="1" w:styleId="af2">
    <w:name w:val="Текст примечания Знак"/>
    <w:basedOn w:val="ac"/>
    <w:link w:val="af1"/>
    <w:uiPriority w:val="99"/>
    <w:rsid w:val="0057603D"/>
    <w:rPr>
      <w:sz w:val="20"/>
      <w:szCs w:val="20"/>
    </w:rPr>
  </w:style>
  <w:style w:type="paragraph" w:styleId="af3">
    <w:name w:val="Balloon Text"/>
    <w:basedOn w:val="ab"/>
    <w:link w:val="af4"/>
    <w:unhideWhenUsed/>
    <w:rsid w:val="0057603D"/>
    <w:pPr>
      <w:spacing w:after="0" w:line="240" w:lineRule="auto"/>
    </w:pPr>
    <w:rPr>
      <w:rFonts w:ascii="Tahoma" w:hAnsi="Tahoma" w:cs="Tahoma"/>
      <w:sz w:val="16"/>
      <w:szCs w:val="16"/>
    </w:rPr>
  </w:style>
  <w:style w:type="character" w:customStyle="1" w:styleId="af4">
    <w:name w:val="Текст выноски Знак"/>
    <w:basedOn w:val="ac"/>
    <w:link w:val="af3"/>
    <w:uiPriority w:val="99"/>
    <w:rsid w:val="0057603D"/>
    <w:rPr>
      <w:rFonts w:ascii="Tahoma" w:hAnsi="Tahoma" w:cs="Tahoma"/>
      <w:sz w:val="16"/>
      <w:szCs w:val="16"/>
    </w:rPr>
  </w:style>
  <w:style w:type="character" w:customStyle="1" w:styleId="blk">
    <w:name w:val="blk"/>
    <w:basedOn w:val="ac"/>
    <w:rsid w:val="00931A86"/>
  </w:style>
  <w:style w:type="character" w:customStyle="1" w:styleId="u">
    <w:name w:val="u"/>
    <w:basedOn w:val="ac"/>
    <w:rsid w:val="00931A86"/>
  </w:style>
  <w:style w:type="character" w:styleId="af5">
    <w:name w:val="Hyperlink"/>
    <w:rsid w:val="00973262"/>
    <w:rPr>
      <w:rFonts w:cs="Times New Roman"/>
      <w:color w:val="0000FF"/>
      <w:u w:val="single"/>
    </w:rPr>
  </w:style>
  <w:style w:type="paragraph" w:customStyle="1" w:styleId="FORMATTEXT">
    <w:name w:val=".FORMATTEXT"/>
    <w:uiPriority w:val="99"/>
    <w:rsid w:val="007039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2">
    <w:name w:val="Заголовок 1 Знак"/>
    <w:aliases w:val="Document Header1 Знак,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2"/>
    <w:basedOn w:val="ac"/>
    <w:link w:val="11"/>
    <w:rsid w:val="00743240"/>
    <w:rPr>
      <w:rFonts w:ascii="Cambria" w:eastAsia="Times New Roman" w:hAnsi="Cambria" w:cs="Times New Roman"/>
      <w:b/>
      <w:bCs/>
      <w:kern w:val="32"/>
      <w:sz w:val="32"/>
      <w:szCs w:val="32"/>
      <w:lang w:eastAsia="ru-RU"/>
    </w:rPr>
  </w:style>
  <w:style w:type="character" w:customStyle="1" w:styleId="24">
    <w:name w:val="Заголовок 2 Знак"/>
    <w:aliases w:val="H2 Знак,Title Header2 Знак1,Заголовок 2 Знак Знак Знак Знак Знак Знак1,h2 Знак1,Heading 2 Hidden Знак1,CHS Знак1,H2-Heading 2 Знак1,l2 Знак1,Header2 Знак1,22 Знак1,heading2 Знак1,list2 Знак1,A Знак1,A.B.C. Знак1,list 2 Знак1,t2.T2 Знак"/>
    <w:basedOn w:val="ac"/>
    <w:link w:val="23"/>
    <w:uiPriority w:val="9"/>
    <w:rsid w:val="00743240"/>
    <w:rPr>
      <w:rFonts w:ascii="Cambria" w:eastAsia="Times New Roman" w:hAnsi="Cambria" w:cs="Times New Roman"/>
      <w:b/>
      <w:bCs/>
      <w:i/>
      <w:iCs/>
      <w:sz w:val="28"/>
      <w:szCs w:val="28"/>
      <w:lang w:eastAsia="ru-RU"/>
    </w:rPr>
  </w:style>
  <w:style w:type="character" w:customStyle="1" w:styleId="33">
    <w:name w:val="Заголовок 3 Знак"/>
    <w:aliases w:val="H3 Знак,Heading 3 Char1 Знак, Знак2 Знак1,h3 Знак1,Level 1 - 1 Знак1,h31 Знак1,h32 Знак1,h33 Знак1,h34 Знак1,h35 Знак1,h36 Знак1,h37 Знак1,h38 Знак1,h39 Знак1,h310 Знак1,h311 Знак1,h321 Знак1,h331 Знак1,h341 Знак1,h351 Знак1,h361 Знак1"/>
    <w:basedOn w:val="ac"/>
    <w:link w:val="32"/>
    <w:uiPriority w:val="9"/>
    <w:rsid w:val="00743240"/>
    <w:rPr>
      <w:rFonts w:ascii="Arial" w:eastAsia="Times New Roman" w:hAnsi="Arial" w:cs="Arial"/>
      <w:b/>
      <w:bCs/>
      <w:sz w:val="26"/>
      <w:szCs w:val="26"/>
      <w:lang w:eastAsia="ru-RU"/>
    </w:rPr>
  </w:style>
  <w:style w:type="character" w:customStyle="1" w:styleId="41">
    <w:name w:val="Заголовок 4 Знак"/>
    <w:aliases w:val="H4 Знак,4 Знак1,I4 Знак1,l4 Знак1,heading4 Знак1,I41 Знак1,41 Знак1,l41 Знак1,heading41 Знак1,(Shift Ctrl 4) Знак1,Titre 41 Знак1,t4.T4 Знак1,4heading Знак1,h4 Знак1,a. Знак1,4 dash Знак1,d Знак1,4 dash1 Знак1,d1 Знак1,31 Знак1,d2 Знак"/>
    <w:basedOn w:val="ac"/>
    <w:link w:val="40"/>
    <w:uiPriority w:val="9"/>
    <w:rsid w:val="00743240"/>
    <w:rPr>
      <w:rFonts w:ascii="Calibri" w:eastAsia="Times New Roman" w:hAnsi="Calibri" w:cs="Times New Roman"/>
      <w:b/>
      <w:bCs/>
      <w:sz w:val="28"/>
      <w:szCs w:val="28"/>
      <w:lang w:eastAsia="ru-RU"/>
    </w:rPr>
  </w:style>
  <w:style w:type="character" w:customStyle="1" w:styleId="51">
    <w:name w:val="Заголовок 5 Знак"/>
    <w:aliases w:val="H5 Знак"/>
    <w:basedOn w:val="ac"/>
    <w:link w:val="50"/>
    <w:uiPriority w:val="9"/>
    <w:rsid w:val="00743240"/>
    <w:rPr>
      <w:rFonts w:ascii="Calibri" w:eastAsia="Times New Roman" w:hAnsi="Calibri" w:cs="Times New Roman"/>
      <w:b/>
      <w:bCs/>
      <w:i/>
      <w:iCs/>
      <w:sz w:val="26"/>
      <w:szCs w:val="26"/>
      <w:lang w:eastAsia="ru-RU"/>
    </w:rPr>
  </w:style>
  <w:style w:type="character" w:customStyle="1" w:styleId="60">
    <w:name w:val="Заголовок 6 Знак"/>
    <w:aliases w:val="PIM 6 Знак1"/>
    <w:basedOn w:val="ac"/>
    <w:link w:val="6"/>
    <w:rsid w:val="00743240"/>
    <w:rPr>
      <w:rFonts w:ascii="Times New Roman" w:eastAsia="Times New Roman" w:hAnsi="Times New Roman" w:cs="Times New Roman"/>
      <w:b/>
      <w:color w:val="008000"/>
      <w:sz w:val="32"/>
      <w:szCs w:val="24"/>
      <w:lang w:eastAsia="ru-RU"/>
    </w:rPr>
  </w:style>
  <w:style w:type="character" w:customStyle="1" w:styleId="70">
    <w:name w:val="Заголовок 7 Знак"/>
    <w:aliases w:val="PIM 7 Знак1"/>
    <w:basedOn w:val="ac"/>
    <w:link w:val="7"/>
    <w:rsid w:val="00743240"/>
    <w:rPr>
      <w:rFonts w:ascii="Calibri" w:eastAsia="Times New Roman" w:hAnsi="Calibri" w:cs="Times New Roman"/>
      <w:sz w:val="24"/>
      <w:szCs w:val="24"/>
      <w:lang w:eastAsia="ru-RU"/>
    </w:rPr>
  </w:style>
  <w:style w:type="character" w:customStyle="1" w:styleId="80">
    <w:name w:val="Заголовок 8 Знак"/>
    <w:basedOn w:val="ac"/>
    <w:link w:val="8"/>
    <w:rsid w:val="00743240"/>
    <w:rPr>
      <w:rFonts w:ascii="Calibri" w:eastAsia="Times New Roman" w:hAnsi="Calibri" w:cs="Times New Roman"/>
      <w:i/>
      <w:iCs/>
      <w:sz w:val="24"/>
      <w:szCs w:val="24"/>
      <w:lang w:eastAsia="ru-RU"/>
    </w:rPr>
  </w:style>
  <w:style w:type="character" w:customStyle="1" w:styleId="90">
    <w:name w:val="Заголовок 9 Знак"/>
    <w:aliases w:val="1) список с цифрами Знак,Приложение Знак,1.1.1.1 Текст подпункта после пункта Знак,текст2 Знак,текст11 Знак,текст3 Знак,текст4 Знак,текст12 Знак,текст5 Знак,текст13 Знак,текст6 Знак,текст14 Знак,текст7 Знак,текст15 Знак,текст8 Знак"/>
    <w:basedOn w:val="ac"/>
    <w:link w:val="9"/>
    <w:rsid w:val="00743240"/>
    <w:rPr>
      <w:rFonts w:asciiTheme="majorHAnsi" w:eastAsiaTheme="majorEastAsia" w:hAnsiTheme="majorHAnsi" w:cstheme="majorBidi"/>
      <w:i/>
      <w:iCs/>
      <w:color w:val="404040" w:themeColor="text1" w:themeTint="BF"/>
      <w:sz w:val="20"/>
      <w:szCs w:val="20"/>
      <w:lang w:eastAsia="ru-RU"/>
    </w:rPr>
  </w:style>
  <w:style w:type="paragraph" w:customStyle="1" w:styleId="af6">
    <w:name w:val="Штамп"/>
    <w:basedOn w:val="32"/>
    <w:autoRedefine/>
    <w:uiPriority w:val="99"/>
    <w:rsid w:val="00743240"/>
    <w:pPr>
      <w:spacing w:before="0" w:after="0"/>
      <w:jc w:val="center"/>
    </w:pPr>
    <w:rPr>
      <w:rFonts w:ascii="Times New Roman" w:hAnsi="Times New Roman" w:cs="Times New Roman"/>
      <w:bCs w:val="0"/>
      <w:sz w:val="18"/>
      <w:szCs w:val="20"/>
    </w:rPr>
  </w:style>
  <w:style w:type="paragraph" w:styleId="25">
    <w:name w:val="Body Text 2"/>
    <w:basedOn w:val="ab"/>
    <w:link w:val="26"/>
    <w:rsid w:val="00743240"/>
    <w:pPr>
      <w:spacing w:after="120" w:line="480" w:lineRule="auto"/>
    </w:pPr>
    <w:rPr>
      <w:rFonts w:ascii="Times New Roman" w:eastAsia="Times New Roman" w:hAnsi="Times New Roman" w:cs="Times New Roman"/>
      <w:sz w:val="20"/>
      <w:szCs w:val="20"/>
      <w:lang w:eastAsia="ru-RU"/>
    </w:rPr>
  </w:style>
  <w:style w:type="character" w:customStyle="1" w:styleId="26">
    <w:name w:val="Основной текст 2 Знак"/>
    <w:basedOn w:val="ac"/>
    <w:link w:val="25"/>
    <w:rsid w:val="00743240"/>
    <w:rPr>
      <w:rFonts w:ascii="Times New Roman" w:eastAsia="Times New Roman" w:hAnsi="Times New Roman" w:cs="Times New Roman"/>
      <w:sz w:val="20"/>
      <w:szCs w:val="20"/>
      <w:lang w:eastAsia="ru-RU"/>
    </w:rPr>
  </w:style>
  <w:style w:type="paragraph" w:customStyle="1" w:styleId="af7">
    <w:name w:val="Пункт"/>
    <w:basedOn w:val="ab"/>
    <w:rsid w:val="00743240"/>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paragraph" w:styleId="af8">
    <w:name w:val="Body Text Indent"/>
    <w:aliases w:val="Основной текст с отступом Знак1 Знак,Основной текст с отступом Знак1 Знак Знак Знак,Основной текст с отступом Знак Знак Знак Знак Знак Знак, Знак,Body Text 2 Char Знак Знак"/>
    <w:basedOn w:val="ab"/>
    <w:link w:val="af9"/>
    <w:rsid w:val="00743240"/>
    <w:pPr>
      <w:spacing w:after="120" w:line="240" w:lineRule="auto"/>
      <w:ind w:left="283"/>
    </w:pPr>
    <w:rPr>
      <w:rFonts w:ascii="Times New Roman" w:eastAsia="Times New Roman" w:hAnsi="Times New Roman" w:cs="Times New Roman"/>
      <w:sz w:val="24"/>
      <w:szCs w:val="24"/>
      <w:lang w:eastAsia="ru-RU"/>
    </w:rPr>
  </w:style>
  <w:style w:type="character" w:customStyle="1" w:styleId="af9">
    <w:name w:val="Основной текст с отступом Знак"/>
    <w:aliases w:val="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Знак Знак1,Body Text 2 Char Знак Знак Знак3"/>
    <w:basedOn w:val="ac"/>
    <w:link w:val="af8"/>
    <w:rsid w:val="00743240"/>
    <w:rPr>
      <w:rFonts w:ascii="Times New Roman" w:eastAsia="Times New Roman" w:hAnsi="Times New Roman" w:cs="Times New Roman"/>
      <w:sz w:val="24"/>
      <w:szCs w:val="24"/>
      <w:lang w:eastAsia="ru-RU"/>
    </w:rPr>
  </w:style>
  <w:style w:type="paragraph" w:styleId="34">
    <w:name w:val="Body Text Indent 3"/>
    <w:basedOn w:val="ab"/>
    <w:link w:val="35"/>
    <w:rsid w:val="00743240"/>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c"/>
    <w:link w:val="34"/>
    <w:rsid w:val="00743240"/>
    <w:rPr>
      <w:rFonts w:ascii="Times New Roman" w:eastAsia="Times New Roman" w:hAnsi="Times New Roman" w:cs="Times New Roman"/>
      <w:sz w:val="16"/>
      <w:szCs w:val="16"/>
      <w:lang w:eastAsia="ru-RU"/>
    </w:rPr>
  </w:style>
  <w:style w:type="paragraph" w:styleId="afa">
    <w:name w:val="Body Text"/>
    <w:aliases w:val="Знак Знак,Знак Знак Знак Знак Знак,Знак Знак Знак Знак Знак Знак Знак Знак Знак,Основной текст Знак1 Знак Знак,Основной текст Знак Знак Знак Знак,Знак Знак1 Знак Знак,Основной текст Знак Знак1,Заг1,BO,ID,body indent,ändrad,EHPT,Body Text2"/>
    <w:basedOn w:val="ab"/>
    <w:link w:val="afb"/>
    <w:rsid w:val="00743240"/>
    <w:pPr>
      <w:spacing w:after="120" w:line="240" w:lineRule="auto"/>
    </w:pPr>
    <w:rPr>
      <w:rFonts w:ascii="Times New Roman" w:eastAsia="Times New Roman" w:hAnsi="Times New Roman" w:cs="Times New Roman"/>
      <w:sz w:val="24"/>
      <w:szCs w:val="24"/>
      <w:lang w:eastAsia="ru-RU"/>
    </w:rPr>
  </w:style>
  <w:style w:type="character" w:customStyle="1" w:styleId="afb">
    <w:name w:val="Основной текст Знак"/>
    <w:aliases w:val="Знак Знак Знак2,Знак Знак Знак Знак Знак Знак1,Знак Знак Знак Знак Знак Знак Знак Знак Знак Знак1,Основной текст Знак1 Знак Знак Знак,Основной текст Знак Знак Знак Знак Знак,Знак Знак1 Знак Знак Знак,Основной текст Знак Знак1 Знак"/>
    <w:basedOn w:val="ac"/>
    <w:link w:val="afa"/>
    <w:rsid w:val="00743240"/>
    <w:rPr>
      <w:rFonts w:ascii="Times New Roman" w:eastAsia="Times New Roman" w:hAnsi="Times New Roman" w:cs="Times New Roman"/>
      <w:sz w:val="24"/>
      <w:szCs w:val="24"/>
      <w:lang w:eastAsia="ru-RU"/>
    </w:rPr>
  </w:style>
  <w:style w:type="paragraph" w:styleId="afc">
    <w:name w:val="footer"/>
    <w:aliases w:val=" Знак3"/>
    <w:basedOn w:val="ab"/>
    <w:link w:val="afd"/>
    <w:uiPriority w:val="99"/>
    <w:rsid w:val="0074324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d">
    <w:name w:val="Нижний колонтитул Знак"/>
    <w:aliases w:val=" Знак3 Знак"/>
    <w:basedOn w:val="ac"/>
    <w:link w:val="afc"/>
    <w:uiPriority w:val="99"/>
    <w:rsid w:val="00743240"/>
    <w:rPr>
      <w:rFonts w:ascii="Times New Roman" w:eastAsia="Times New Roman" w:hAnsi="Times New Roman" w:cs="Times New Roman"/>
      <w:sz w:val="24"/>
      <w:szCs w:val="24"/>
      <w:lang w:eastAsia="ru-RU"/>
    </w:rPr>
  </w:style>
  <w:style w:type="paragraph" w:styleId="13">
    <w:name w:val="index 1"/>
    <w:basedOn w:val="ab"/>
    <w:next w:val="ab"/>
    <w:autoRedefine/>
    <w:uiPriority w:val="99"/>
    <w:unhideWhenUsed/>
    <w:rsid w:val="00743240"/>
    <w:pPr>
      <w:spacing w:after="0" w:line="240" w:lineRule="auto"/>
      <w:ind w:left="240" w:hanging="240"/>
    </w:pPr>
    <w:rPr>
      <w:rFonts w:ascii="Times New Roman" w:eastAsia="Times New Roman" w:hAnsi="Times New Roman" w:cs="Times New Roman"/>
      <w:sz w:val="24"/>
      <w:szCs w:val="24"/>
      <w:lang w:eastAsia="ru-RU"/>
    </w:rPr>
  </w:style>
  <w:style w:type="paragraph" w:styleId="afe">
    <w:name w:val="header"/>
    <w:aliases w:val="Linie,header"/>
    <w:basedOn w:val="ab"/>
    <w:link w:val="aff"/>
    <w:unhideWhenUsed/>
    <w:rsid w:val="00743240"/>
    <w:pPr>
      <w:tabs>
        <w:tab w:val="center" w:pos="4153"/>
        <w:tab w:val="right" w:pos="8306"/>
      </w:tabs>
      <w:spacing w:after="0" w:line="240" w:lineRule="auto"/>
    </w:pPr>
    <w:rPr>
      <w:rFonts w:ascii="Times New Roman" w:eastAsia="Times New Roman" w:hAnsi="Times New Roman" w:cs="Times New Roman"/>
      <w:sz w:val="24"/>
      <w:szCs w:val="24"/>
      <w:lang w:eastAsia="ru-RU"/>
    </w:rPr>
  </w:style>
  <w:style w:type="character" w:customStyle="1" w:styleId="aff">
    <w:name w:val="Верхний колонтитул Знак"/>
    <w:aliases w:val="Linie Знак,header Знак"/>
    <w:basedOn w:val="ac"/>
    <w:link w:val="afe"/>
    <w:rsid w:val="00743240"/>
    <w:rPr>
      <w:rFonts w:ascii="Times New Roman" w:eastAsia="Times New Roman" w:hAnsi="Times New Roman" w:cs="Times New Roman"/>
      <w:sz w:val="24"/>
      <w:szCs w:val="24"/>
      <w:lang w:eastAsia="ru-RU"/>
    </w:rPr>
  </w:style>
  <w:style w:type="paragraph" w:styleId="aff0">
    <w:name w:val="index heading"/>
    <w:basedOn w:val="ab"/>
    <w:unhideWhenUsed/>
    <w:rsid w:val="00743240"/>
    <w:pPr>
      <w:suppressLineNumbers/>
      <w:suppressAutoHyphens/>
      <w:spacing w:after="0" w:line="240" w:lineRule="auto"/>
    </w:pPr>
    <w:rPr>
      <w:rFonts w:ascii="Times New Roman" w:eastAsia="Times New Roman" w:hAnsi="Times New Roman" w:cs="Tahoma"/>
      <w:sz w:val="24"/>
      <w:szCs w:val="24"/>
      <w:lang w:eastAsia="ar-SA"/>
    </w:rPr>
  </w:style>
  <w:style w:type="paragraph" w:styleId="aff1">
    <w:name w:val="Title"/>
    <w:aliases w:val="Çàãîëîâîê,Caaieiaie,Знак Знак Знак Знак Знак Знак Знак Знак"/>
    <w:basedOn w:val="ab"/>
    <w:link w:val="aff2"/>
    <w:qFormat/>
    <w:rsid w:val="00743240"/>
    <w:pPr>
      <w:spacing w:after="0" w:line="240" w:lineRule="auto"/>
      <w:jc w:val="center"/>
    </w:pPr>
    <w:rPr>
      <w:rFonts w:ascii="Times New Roman" w:eastAsia="Times New Roman" w:hAnsi="Times New Roman" w:cs="Times New Roman"/>
      <w:sz w:val="24"/>
      <w:szCs w:val="20"/>
      <w:lang w:eastAsia="ru-RU"/>
    </w:rPr>
  </w:style>
  <w:style w:type="character" w:customStyle="1" w:styleId="aff2">
    <w:name w:val="Название Знак"/>
    <w:aliases w:val="Çàãîëîâîê Знак,Caaieiaie Знак,Знак Знак Знак Знак Знак Знак Знак Знак Знак1"/>
    <w:basedOn w:val="ac"/>
    <w:link w:val="aff1"/>
    <w:rsid w:val="00743240"/>
    <w:rPr>
      <w:rFonts w:ascii="Times New Roman" w:eastAsia="Times New Roman" w:hAnsi="Times New Roman" w:cs="Times New Roman"/>
      <w:sz w:val="24"/>
      <w:szCs w:val="20"/>
      <w:lang w:eastAsia="ru-RU"/>
    </w:rPr>
  </w:style>
  <w:style w:type="paragraph" w:customStyle="1" w:styleId="ConsNormal">
    <w:name w:val="ConsNormal"/>
    <w:link w:val="ConsNormal0"/>
    <w:rsid w:val="0074324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f3">
    <w:name w:val="page number"/>
    <w:basedOn w:val="ac"/>
    <w:rsid w:val="00743240"/>
  </w:style>
  <w:style w:type="paragraph" w:customStyle="1" w:styleId="TableContents">
    <w:name w:val="Table Contents"/>
    <w:basedOn w:val="ab"/>
    <w:rsid w:val="00743240"/>
    <w:pPr>
      <w:suppressAutoHyphens/>
      <w:spacing w:after="0" w:line="240" w:lineRule="auto"/>
    </w:pPr>
    <w:rPr>
      <w:rFonts w:ascii="Times New Roman" w:eastAsia="Times New Roman" w:hAnsi="Times New Roman" w:cs="Times New Roman"/>
      <w:sz w:val="24"/>
      <w:szCs w:val="24"/>
      <w:lang w:eastAsia="ar-SA"/>
    </w:rPr>
  </w:style>
  <w:style w:type="paragraph" w:styleId="36">
    <w:name w:val="Body Text 3"/>
    <w:basedOn w:val="ab"/>
    <w:link w:val="37"/>
    <w:rsid w:val="00743240"/>
    <w:pPr>
      <w:autoSpaceDE w:val="0"/>
      <w:autoSpaceDN w:val="0"/>
      <w:adjustRightInd w:val="0"/>
      <w:spacing w:after="0" w:line="240" w:lineRule="auto"/>
      <w:jc w:val="right"/>
    </w:pPr>
    <w:rPr>
      <w:rFonts w:ascii="Times New Roman" w:eastAsia="Times New Roman" w:hAnsi="Times New Roman" w:cs="Times New Roman"/>
      <w:sz w:val="28"/>
      <w:szCs w:val="24"/>
      <w:lang w:eastAsia="ru-RU"/>
    </w:rPr>
  </w:style>
  <w:style w:type="character" w:customStyle="1" w:styleId="37">
    <w:name w:val="Основной текст 3 Знак"/>
    <w:basedOn w:val="ac"/>
    <w:link w:val="36"/>
    <w:rsid w:val="00743240"/>
    <w:rPr>
      <w:rFonts w:ascii="Times New Roman" w:eastAsia="Times New Roman" w:hAnsi="Times New Roman" w:cs="Times New Roman"/>
      <w:sz w:val="28"/>
      <w:szCs w:val="24"/>
      <w:lang w:eastAsia="ru-RU"/>
    </w:rPr>
  </w:style>
  <w:style w:type="paragraph" w:styleId="aff4">
    <w:name w:val="List Paragraph"/>
    <w:basedOn w:val="ab"/>
    <w:link w:val="aff5"/>
    <w:uiPriority w:val="34"/>
    <w:qFormat/>
    <w:rsid w:val="0074324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xl65">
    <w:name w:val="xl65"/>
    <w:basedOn w:val="ab"/>
    <w:rsid w:val="007432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b"/>
    <w:rsid w:val="007432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b"/>
    <w:rsid w:val="007432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b"/>
    <w:rsid w:val="007432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b"/>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b"/>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b"/>
    <w:rsid w:val="007432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b"/>
    <w:rsid w:val="007432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b"/>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b"/>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b"/>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b"/>
    <w:rsid w:val="007432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b"/>
    <w:rsid w:val="007432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b"/>
    <w:rsid w:val="007432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b"/>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b"/>
    <w:rsid w:val="007432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b"/>
    <w:rsid w:val="007432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b"/>
    <w:rsid w:val="007432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b"/>
    <w:rsid w:val="00743240"/>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b"/>
    <w:rsid w:val="0074324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b"/>
    <w:rsid w:val="007432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b"/>
    <w:rsid w:val="0074324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b"/>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b"/>
    <w:rsid w:val="007432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b"/>
    <w:rsid w:val="0074324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b"/>
    <w:rsid w:val="007432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b"/>
    <w:rsid w:val="0074324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b"/>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b"/>
    <w:rsid w:val="0074324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b"/>
    <w:rsid w:val="0074324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b"/>
    <w:rsid w:val="007432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b"/>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b"/>
    <w:rsid w:val="00743240"/>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b"/>
    <w:rsid w:val="00743240"/>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b"/>
    <w:rsid w:val="0074324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b"/>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b"/>
    <w:rsid w:val="0074324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b"/>
    <w:rsid w:val="0074324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b"/>
    <w:rsid w:val="0074324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b"/>
    <w:rsid w:val="0074324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b"/>
    <w:rsid w:val="0074324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b"/>
    <w:rsid w:val="0074324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b"/>
    <w:rsid w:val="00743240"/>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b"/>
    <w:rsid w:val="0074324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b"/>
    <w:rsid w:val="0074324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b"/>
    <w:rsid w:val="00743240"/>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1">
    <w:name w:val="xl111"/>
    <w:basedOn w:val="ab"/>
    <w:rsid w:val="007432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b"/>
    <w:rsid w:val="007432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4">
    <w:name w:val="Абзац списка1"/>
    <w:basedOn w:val="ab"/>
    <w:link w:val="ListParagraphChar"/>
    <w:uiPriority w:val="99"/>
    <w:rsid w:val="00743240"/>
    <w:pPr>
      <w:spacing w:after="0" w:line="240" w:lineRule="auto"/>
      <w:ind w:left="720"/>
      <w:jc w:val="both"/>
    </w:pPr>
    <w:rPr>
      <w:rFonts w:ascii="Calibri" w:eastAsia="Times New Roman" w:hAnsi="Calibri" w:cs="Times New Roman"/>
    </w:rPr>
  </w:style>
  <w:style w:type="paragraph" w:customStyle="1" w:styleId="200">
    <w:name w:val="20"/>
    <w:basedOn w:val="ab"/>
    <w:uiPriority w:val="99"/>
    <w:rsid w:val="00743240"/>
    <w:pPr>
      <w:spacing w:after="0" w:line="240" w:lineRule="auto"/>
    </w:pPr>
    <w:rPr>
      <w:rFonts w:ascii="Times New Roman" w:eastAsia="Times New Roman" w:hAnsi="Times New Roman" w:cs="Times New Roman"/>
      <w:sz w:val="20"/>
      <w:szCs w:val="20"/>
      <w:lang w:eastAsia="ru-RU"/>
    </w:rPr>
  </w:style>
  <w:style w:type="paragraph" w:customStyle="1" w:styleId="aff6">
    <w:name w:val="Таблицы (моноширинный)"/>
    <w:basedOn w:val="ab"/>
    <w:next w:val="ab"/>
    <w:uiPriority w:val="99"/>
    <w:rsid w:val="00743240"/>
    <w:pPr>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text">
    <w:name w:val="text"/>
    <w:basedOn w:val="ac"/>
    <w:rsid w:val="00743240"/>
  </w:style>
  <w:style w:type="character" w:customStyle="1" w:styleId="15">
    <w:name w:val="Верхний колонтитул Знак1"/>
    <w:basedOn w:val="ac"/>
    <w:rsid w:val="00743240"/>
  </w:style>
  <w:style w:type="character" w:customStyle="1" w:styleId="16">
    <w:name w:val="Нижний колонтитул Знак1"/>
    <w:basedOn w:val="ac"/>
    <w:uiPriority w:val="99"/>
    <w:rsid w:val="00743240"/>
  </w:style>
  <w:style w:type="paragraph" w:customStyle="1" w:styleId="ConsNonformat">
    <w:name w:val="ConsNonformat"/>
    <w:uiPriority w:val="99"/>
    <w:rsid w:val="0074324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f7">
    <w:name w:val="Раздел"/>
    <w:basedOn w:val="ab"/>
    <w:rsid w:val="00743240"/>
    <w:pPr>
      <w:tabs>
        <w:tab w:val="num" w:pos="1440"/>
      </w:tabs>
      <w:spacing w:before="120" w:after="120" w:line="240" w:lineRule="auto"/>
      <w:ind w:left="720" w:hanging="720"/>
      <w:jc w:val="center"/>
    </w:pPr>
    <w:rPr>
      <w:rFonts w:ascii="Arial Narrow" w:eastAsia="Times New Roman" w:hAnsi="Arial Narrow" w:cs="Times New Roman"/>
      <w:b/>
      <w:sz w:val="28"/>
      <w:szCs w:val="20"/>
      <w:lang w:eastAsia="ru-RU"/>
    </w:rPr>
  </w:style>
  <w:style w:type="paragraph" w:customStyle="1" w:styleId="aff8">
    <w:name w:val="Часть"/>
    <w:basedOn w:val="ab"/>
    <w:uiPriority w:val="99"/>
    <w:rsid w:val="00743240"/>
    <w:pPr>
      <w:tabs>
        <w:tab w:val="num" w:pos="2160"/>
      </w:tabs>
      <w:spacing w:after="60" w:line="240" w:lineRule="auto"/>
      <w:ind w:left="720" w:hanging="720"/>
      <w:jc w:val="center"/>
    </w:pPr>
    <w:rPr>
      <w:rFonts w:ascii="Arial" w:eastAsia="Times New Roman" w:hAnsi="Arial" w:cs="Times New Roman"/>
      <w:b/>
      <w:caps/>
      <w:sz w:val="32"/>
      <w:szCs w:val="20"/>
      <w:lang w:eastAsia="ru-RU"/>
    </w:rPr>
  </w:style>
  <w:style w:type="paragraph" w:customStyle="1" w:styleId="38">
    <w:name w:val="3"/>
    <w:basedOn w:val="ab"/>
    <w:uiPriority w:val="99"/>
    <w:rsid w:val="00743240"/>
    <w:pPr>
      <w:spacing w:before="104" w:after="104" w:line="240" w:lineRule="auto"/>
      <w:ind w:left="104" w:right="104"/>
    </w:pPr>
    <w:rPr>
      <w:rFonts w:ascii="Times New Roman" w:eastAsia="Times New Roman" w:hAnsi="Times New Roman" w:cs="Times New Roman"/>
      <w:sz w:val="24"/>
      <w:szCs w:val="24"/>
      <w:lang w:eastAsia="ru-RU"/>
    </w:rPr>
  </w:style>
  <w:style w:type="character" w:customStyle="1" w:styleId="aff9">
    <w:name w:val="Основной шрифт"/>
    <w:rsid w:val="00743240"/>
  </w:style>
  <w:style w:type="paragraph" w:customStyle="1" w:styleId="ConsPlusNonformat">
    <w:name w:val="ConsPlusNonformat"/>
    <w:rsid w:val="00743240"/>
    <w:pPr>
      <w:autoSpaceDE w:val="0"/>
      <w:autoSpaceDN w:val="0"/>
      <w:adjustRightInd w:val="0"/>
      <w:spacing w:after="0" w:line="240" w:lineRule="auto"/>
    </w:pPr>
    <w:rPr>
      <w:rFonts w:ascii="Courier New" w:hAnsi="Courier New" w:cs="Courier New"/>
      <w:sz w:val="20"/>
      <w:szCs w:val="20"/>
    </w:rPr>
  </w:style>
  <w:style w:type="paragraph" w:customStyle="1" w:styleId="CharChar">
    <w:name w:val="Char Char"/>
    <w:basedOn w:val="ab"/>
    <w:rsid w:val="00743240"/>
    <w:pPr>
      <w:spacing w:after="160" w:line="240" w:lineRule="exact"/>
    </w:pPr>
    <w:rPr>
      <w:rFonts w:ascii="Verdana" w:eastAsia="Times New Roman" w:hAnsi="Verdana" w:cs="Times New Roman"/>
      <w:sz w:val="20"/>
      <w:szCs w:val="20"/>
      <w:lang w:val="en-US"/>
    </w:rPr>
  </w:style>
  <w:style w:type="paragraph" w:customStyle="1" w:styleId="affa">
    <w:name w:val="Знак"/>
    <w:basedOn w:val="ab"/>
    <w:rsid w:val="00743240"/>
    <w:pPr>
      <w:spacing w:after="160" w:line="240" w:lineRule="exact"/>
    </w:pPr>
    <w:rPr>
      <w:rFonts w:ascii="Verdana" w:eastAsia="Times New Roman" w:hAnsi="Verdana" w:cs="Times New Roman"/>
      <w:sz w:val="20"/>
      <w:szCs w:val="20"/>
      <w:lang w:val="en-US"/>
    </w:rPr>
  </w:style>
  <w:style w:type="paragraph" w:styleId="affb">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b"/>
    <w:link w:val="27"/>
    <w:uiPriority w:val="99"/>
    <w:qFormat/>
    <w:rsid w:val="00743240"/>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27">
    <w:name w:val="Обычный (веб) Знак2"/>
    <w:aliases w:val="Обычный (веб) Знак1 Знак1,Обычный (веб) Знак Знак Знак,Обычный (веб) Знак1 Знак Знак Знак,Обычный (веб) Знак Знак Знак Знак Знак,Обычный (веб) Знак1 Знак Знак Знак Знак Знак,Обычный (веб) Знак Знак Знак Знак Знак Знак Знак"/>
    <w:basedOn w:val="ac"/>
    <w:link w:val="affb"/>
    <w:locked/>
    <w:rsid w:val="00743240"/>
    <w:rPr>
      <w:rFonts w:ascii="Times New Roman" w:eastAsia="Times New Roman" w:hAnsi="Times New Roman" w:cs="Times New Roman"/>
      <w:sz w:val="24"/>
      <w:szCs w:val="24"/>
      <w:lang w:eastAsia="ru-RU"/>
    </w:rPr>
  </w:style>
  <w:style w:type="paragraph" w:styleId="affc">
    <w:name w:val="Subtitle"/>
    <w:basedOn w:val="ab"/>
    <w:link w:val="affd"/>
    <w:uiPriority w:val="11"/>
    <w:qFormat/>
    <w:rsid w:val="00743240"/>
    <w:pPr>
      <w:framePr w:hSpace="180" w:wrap="around" w:vAnchor="page" w:hAnchor="margin" w:x="-672" w:y="1495"/>
      <w:spacing w:after="0" w:line="240" w:lineRule="auto"/>
      <w:jc w:val="center"/>
    </w:pPr>
    <w:rPr>
      <w:rFonts w:ascii="Times New Roman" w:eastAsia="Times New Roman" w:hAnsi="Times New Roman" w:cs="Times New Roman"/>
      <w:b/>
      <w:sz w:val="24"/>
      <w:szCs w:val="20"/>
      <w:lang w:eastAsia="ru-RU"/>
    </w:rPr>
  </w:style>
  <w:style w:type="character" w:customStyle="1" w:styleId="affd">
    <w:name w:val="Подзаголовок Знак"/>
    <w:basedOn w:val="ac"/>
    <w:link w:val="affc"/>
    <w:uiPriority w:val="11"/>
    <w:rsid w:val="00743240"/>
    <w:rPr>
      <w:rFonts w:ascii="Times New Roman" w:eastAsia="Times New Roman" w:hAnsi="Times New Roman" w:cs="Times New Roman"/>
      <w:b/>
      <w:sz w:val="24"/>
      <w:szCs w:val="20"/>
      <w:lang w:eastAsia="ru-RU"/>
    </w:rPr>
  </w:style>
  <w:style w:type="paragraph" w:styleId="affe">
    <w:name w:val="Plain Text"/>
    <w:aliases w:val=" Знак3 Знак Знак,Текст Знак Знак1, Знак3 Знак Знак1,Текст Знак Знак Знак, Знак3 Знак Знак Знак,Знак3 Знак Знак,Знак3 Знак Знак1,Знак3 Знак Знак Знак"/>
    <w:basedOn w:val="ab"/>
    <w:link w:val="afff"/>
    <w:uiPriority w:val="99"/>
    <w:rsid w:val="00743240"/>
    <w:pPr>
      <w:spacing w:after="0" w:line="240" w:lineRule="auto"/>
    </w:pPr>
    <w:rPr>
      <w:rFonts w:ascii="Courier New" w:eastAsia="Times New Roman" w:hAnsi="Courier New" w:cs="Courier New"/>
      <w:sz w:val="20"/>
      <w:szCs w:val="20"/>
      <w:lang w:eastAsia="ru-RU"/>
    </w:rPr>
  </w:style>
  <w:style w:type="character" w:customStyle="1" w:styleId="afff">
    <w:name w:val="Текст Знак"/>
    <w:aliases w:val=" Знак3 Знак Знак Знак1,Текст Знак Знак1 Знак, Знак3 Знак Знак1 Знак,Текст Знак Знак Знак Знак, Знак3 Знак Знак Знак Знак,Знак3 Знак Знак Знак1,Знак3 Знак Знак1 Знак,Знак3 Знак Знак Знак Знак"/>
    <w:basedOn w:val="ac"/>
    <w:link w:val="affe"/>
    <w:uiPriority w:val="99"/>
    <w:rsid w:val="00743240"/>
    <w:rPr>
      <w:rFonts w:ascii="Courier New" w:eastAsia="Times New Roman" w:hAnsi="Courier New" w:cs="Courier New"/>
      <w:sz w:val="20"/>
      <w:szCs w:val="20"/>
      <w:lang w:eastAsia="ru-RU"/>
    </w:rPr>
  </w:style>
  <w:style w:type="paragraph" w:customStyle="1" w:styleId="afff0">
    <w:name w:val="Заголовок"/>
    <w:basedOn w:val="ab"/>
    <w:next w:val="afa"/>
    <w:rsid w:val="00743240"/>
    <w:pPr>
      <w:keepNext/>
      <w:spacing w:before="240" w:after="120" w:line="240" w:lineRule="auto"/>
    </w:pPr>
    <w:rPr>
      <w:rFonts w:ascii="Arial" w:eastAsia="Lucida Sans Unicode" w:hAnsi="Arial" w:cs="Tahoma"/>
      <w:sz w:val="28"/>
      <w:szCs w:val="28"/>
      <w:lang w:eastAsia="ar-SA"/>
    </w:rPr>
  </w:style>
  <w:style w:type="paragraph" w:customStyle="1" w:styleId="Iauiue">
    <w:name w:val="Iau?iue"/>
    <w:uiPriority w:val="99"/>
    <w:rsid w:val="00743240"/>
    <w:pPr>
      <w:widowControl w:val="0"/>
      <w:spacing w:after="0" w:line="240" w:lineRule="auto"/>
    </w:pPr>
    <w:rPr>
      <w:rFonts w:ascii="Times New Roman" w:eastAsia="Times New Roman" w:hAnsi="Times New Roman" w:cs="Times New Roman"/>
      <w:sz w:val="24"/>
      <w:szCs w:val="20"/>
      <w:lang w:eastAsia="ru-RU"/>
    </w:rPr>
  </w:style>
  <w:style w:type="paragraph" w:customStyle="1" w:styleId="a00">
    <w:name w:val="a0"/>
    <w:basedOn w:val="ab"/>
    <w:uiPriority w:val="99"/>
    <w:rsid w:val="00743240"/>
    <w:pPr>
      <w:autoSpaceDE w:val="0"/>
      <w:autoSpaceDN w:val="0"/>
      <w:spacing w:after="0" w:line="240" w:lineRule="auto"/>
      <w:jc w:val="both"/>
    </w:pPr>
    <w:rPr>
      <w:rFonts w:ascii="Courier New" w:eastAsia="Times New Roman" w:hAnsi="Courier New" w:cs="Courier New"/>
      <w:sz w:val="20"/>
      <w:szCs w:val="20"/>
      <w:lang w:eastAsia="ru-RU"/>
    </w:rPr>
  </w:style>
  <w:style w:type="paragraph" w:customStyle="1" w:styleId="afff1">
    <w:name w:val="Знак Знак Знак Знак"/>
    <w:basedOn w:val="ab"/>
    <w:uiPriority w:val="99"/>
    <w:rsid w:val="00743240"/>
    <w:pPr>
      <w:spacing w:before="100" w:beforeAutospacing="1" w:after="100" w:afterAutospacing="1" w:line="240" w:lineRule="auto"/>
    </w:pPr>
    <w:rPr>
      <w:rFonts w:ascii="Tahoma" w:eastAsia="Times New Roman" w:hAnsi="Tahoma" w:cs="Times New Roman"/>
      <w:sz w:val="20"/>
      <w:szCs w:val="20"/>
      <w:lang w:val="en-US"/>
    </w:rPr>
  </w:style>
  <w:style w:type="paragraph" w:styleId="afff2">
    <w:name w:val="List Bullet"/>
    <w:basedOn w:val="ab"/>
    <w:autoRedefine/>
    <w:rsid w:val="00743240"/>
    <w:pPr>
      <w:widowControl w:val="0"/>
      <w:tabs>
        <w:tab w:val="num" w:pos="720"/>
      </w:tabs>
      <w:spacing w:after="60" w:line="240" w:lineRule="auto"/>
      <w:ind w:firstLine="720"/>
      <w:jc w:val="both"/>
    </w:pPr>
    <w:rPr>
      <w:rFonts w:ascii="Times New Roman" w:eastAsia="Times New Roman" w:hAnsi="Times New Roman" w:cs="Times New Roman"/>
      <w:sz w:val="24"/>
      <w:szCs w:val="24"/>
      <w:lang w:eastAsia="ru-RU"/>
    </w:rPr>
  </w:style>
  <w:style w:type="paragraph" w:customStyle="1" w:styleId="afff3">
    <w:name w:val="Знак Знак Знак Знак Знак Знак Знак"/>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ConsPlusDocList">
    <w:name w:val="ConsPlusDocList"/>
    <w:uiPriority w:val="99"/>
    <w:rsid w:val="0074324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8">
    <w:name w:val="Body Text Indent 2"/>
    <w:basedOn w:val="ab"/>
    <w:link w:val="29"/>
    <w:uiPriority w:val="99"/>
    <w:rsid w:val="00743240"/>
    <w:pPr>
      <w:spacing w:after="0" w:line="240" w:lineRule="auto"/>
      <w:ind w:firstLine="567"/>
    </w:pPr>
    <w:rPr>
      <w:rFonts w:ascii="Times New Roman" w:eastAsia="Times New Roman" w:hAnsi="Times New Roman" w:cs="Times New Roman"/>
      <w:sz w:val="24"/>
      <w:szCs w:val="20"/>
      <w:lang w:eastAsia="ru-RU"/>
    </w:rPr>
  </w:style>
  <w:style w:type="character" w:customStyle="1" w:styleId="29">
    <w:name w:val="Основной текст с отступом 2 Знак"/>
    <w:basedOn w:val="ac"/>
    <w:link w:val="28"/>
    <w:uiPriority w:val="99"/>
    <w:rsid w:val="00743240"/>
    <w:rPr>
      <w:rFonts w:ascii="Times New Roman" w:eastAsia="Times New Roman" w:hAnsi="Times New Roman" w:cs="Times New Roman"/>
      <w:sz w:val="24"/>
      <w:szCs w:val="20"/>
      <w:lang w:eastAsia="ru-RU"/>
    </w:rPr>
  </w:style>
  <w:style w:type="paragraph" w:customStyle="1" w:styleId="42">
    <w:name w:val="заголовок 4"/>
    <w:basedOn w:val="ab"/>
    <w:next w:val="ab"/>
    <w:uiPriority w:val="99"/>
    <w:rsid w:val="00743240"/>
    <w:pPr>
      <w:keepNext/>
      <w:autoSpaceDE w:val="0"/>
      <w:autoSpaceDN w:val="0"/>
      <w:spacing w:after="0" w:line="240" w:lineRule="auto"/>
      <w:jc w:val="center"/>
      <w:outlineLvl w:val="3"/>
    </w:pPr>
    <w:rPr>
      <w:rFonts w:ascii="MS Sans Serif" w:eastAsia="Times New Roman" w:hAnsi="MS Sans Serif" w:cs="Times New Roman"/>
      <w:sz w:val="28"/>
      <w:szCs w:val="28"/>
      <w:lang w:eastAsia="ru-RU"/>
    </w:rPr>
  </w:style>
  <w:style w:type="paragraph" w:customStyle="1" w:styleId="71">
    <w:name w:val="заголовок 7"/>
    <w:basedOn w:val="ab"/>
    <w:next w:val="ab"/>
    <w:uiPriority w:val="99"/>
    <w:rsid w:val="00743240"/>
    <w:pPr>
      <w:keepNext/>
      <w:autoSpaceDE w:val="0"/>
      <w:autoSpaceDN w:val="0"/>
      <w:spacing w:after="0" w:line="240" w:lineRule="auto"/>
      <w:jc w:val="center"/>
      <w:outlineLvl w:val="6"/>
    </w:pPr>
    <w:rPr>
      <w:rFonts w:ascii="Times New Roman" w:eastAsia="Times New Roman" w:hAnsi="Times New Roman" w:cs="Times New Roman"/>
      <w:b/>
      <w:bCs/>
      <w:i/>
      <w:iCs/>
      <w:sz w:val="24"/>
      <w:szCs w:val="24"/>
      <w:lang w:eastAsia="ru-RU"/>
    </w:rPr>
  </w:style>
  <w:style w:type="paragraph" w:customStyle="1" w:styleId="310">
    <w:name w:val="Основной текст 31"/>
    <w:basedOn w:val="ab"/>
    <w:rsid w:val="00743240"/>
    <w:pPr>
      <w:spacing w:before="120" w:after="0" w:line="240" w:lineRule="auto"/>
      <w:jc w:val="center"/>
    </w:pPr>
    <w:rPr>
      <w:rFonts w:ascii="Times New Roman" w:eastAsia="Times New Roman" w:hAnsi="Times New Roman" w:cs="Times New Roman"/>
      <w:sz w:val="24"/>
      <w:szCs w:val="20"/>
      <w:lang w:eastAsia="ru-RU"/>
    </w:rPr>
  </w:style>
  <w:style w:type="paragraph" w:customStyle="1" w:styleId="Preformat">
    <w:name w:val="Preformat"/>
    <w:rsid w:val="00743240"/>
    <w:pPr>
      <w:snapToGrid w:val="0"/>
      <w:spacing w:after="0" w:line="240" w:lineRule="auto"/>
    </w:pPr>
    <w:rPr>
      <w:rFonts w:ascii="Courier New" w:eastAsia="Times New Roman" w:hAnsi="Courier New" w:cs="Times New Roman"/>
      <w:sz w:val="20"/>
      <w:szCs w:val="20"/>
      <w:lang w:eastAsia="ru-RU"/>
    </w:rPr>
  </w:style>
  <w:style w:type="paragraph" w:customStyle="1" w:styleId="17">
    <w:name w:val="Стиль1"/>
    <w:basedOn w:val="afa"/>
    <w:link w:val="18"/>
    <w:rsid w:val="00743240"/>
    <w:pPr>
      <w:tabs>
        <w:tab w:val="num" w:pos="1545"/>
        <w:tab w:val="num" w:pos="2985"/>
      </w:tabs>
      <w:overflowPunct w:val="0"/>
      <w:spacing w:after="0"/>
      <w:ind w:firstLine="539"/>
      <w:jc w:val="both"/>
      <w:textAlignment w:val="baseline"/>
    </w:pPr>
    <w:rPr>
      <w:sz w:val="22"/>
      <w:szCs w:val="22"/>
    </w:rPr>
  </w:style>
  <w:style w:type="character" w:customStyle="1" w:styleId="18">
    <w:name w:val="Стиль1 Знак"/>
    <w:basedOn w:val="ac"/>
    <w:link w:val="17"/>
    <w:locked/>
    <w:rsid w:val="00743240"/>
    <w:rPr>
      <w:rFonts w:ascii="Times New Roman" w:eastAsia="Times New Roman" w:hAnsi="Times New Roman" w:cs="Times New Roman"/>
      <w:lang w:eastAsia="ru-RU"/>
    </w:rPr>
  </w:style>
  <w:style w:type="paragraph" w:customStyle="1" w:styleId="19">
    <w:name w:val="Обычный1"/>
    <w:rsid w:val="00743240"/>
    <w:pPr>
      <w:spacing w:after="0" w:line="240" w:lineRule="auto"/>
    </w:pPr>
    <w:rPr>
      <w:rFonts w:ascii="Times New Roman" w:eastAsia="Times New Roman" w:hAnsi="Times New Roman" w:cs="Times New Roman"/>
      <w:sz w:val="24"/>
      <w:szCs w:val="20"/>
      <w:lang w:eastAsia="ru-RU"/>
    </w:rPr>
  </w:style>
  <w:style w:type="paragraph" w:customStyle="1" w:styleId="39">
    <w:name w:val="Стиль3"/>
    <w:basedOn w:val="28"/>
    <w:rsid w:val="00743240"/>
    <w:pPr>
      <w:widowControl w:val="0"/>
      <w:tabs>
        <w:tab w:val="num" w:pos="1127"/>
      </w:tabs>
      <w:adjustRightInd w:val="0"/>
      <w:ind w:left="900" w:firstLine="0"/>
      <w:jc w:val="both"/>
      <w:textAlignment w:val="baseline"/>
    </w:pPr>
  </w:style>
  <w:style w:type="paragraph" w:customStyle="1" w:styleId="consplusnormal1">
    <w:name w:val="consplusnormal"/>
    <w:basedOn w:val="ab"/>
    <w:uiPriority w:val="99"/>
    <w:rsid w:val="00743240"/>
    <w:pPr>
      <w:autoSpaceDE w:val="0"/>
      <w:autoSpaceDN w:val="0"/>
      <w:spacing w:after="0" w:line="240" w:lineRule="auto"/>
      <w:ind w:firstLine="720"/>
    </w:pPr>
    <w:rPr>
      <w:rFonts w:ascii="Arial" w:eastAsia="Times New Roman" w:hAnsi="Arial" w:cs="Arial"/>
      <w:sz w:val="20"/>
      <w:szCs w:val="20"/>
      <w:lang w:eastAsia="ru-RU"/>
    </w:rPr>
  </w:style>
  <w:style w:type="paragraph" w:customStyle="1" w:styleId="Heading">
    <w:name w:val="Heading"/>
    <w:rsid w:val="00743240"/>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afff4">
    <w:name w:val="Цветовое выделение"/>
    <w:rsid w:val="00743240"/>
    <w:rPr>
      <w:b/>
      <w:bCs/>
      <w:color w:val="000080"/>
      <w:sz w:val="20"/>
      <w:szCs w:val="20"/>
    </w:rPr>
  </w:style>
  <w:style w:type="paragraph" w:styleId="HTML">
    <w:name w:val="HTML Preformatted"/>
    <w:aliases w:val=" Знак1"/>
    <w:basedOn w:val="ab"/>
    <w:link w:val="HTML0"/>
    <w:rsid w:val="00743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Arial Narrow"/>
      <w:sz w:val="20"/>
      <w:szCs w:val="20"/>
      <w:lang w:eastAsia="ru-RU"/>
    </w:rPr>
  </w:style>
  <w:style w:type="character" w:customStyle="1" w:styleId="HTML0">
    <w:name w:val="Стандартный HTML Знак"/>
    <w:aliases w:val=" Знак1 Знак"/>
    <w:basedOn w:val="ac"/>
    <w:link w:val="HTML"/>
    <w:rsid w:val="00743240"/>
    <w:rPr>
      <w:rFonts w:ascii="Courier New" w:eastAsia="Times New Roman" w:hAnsi="Courier New" w:cs="Arial Narrow"/>
      <w:sz w:val="20"/>
      <w:szCs w:val="20"/>
      <w:lang w:eastAsia="ru-RU"/>
    </w:rPr>
  </w:style>
  <w:style w:type="character" w:customStyle="1" w:styleId="afff5">
    <w:name w:val="Гипертекстовая ссылка"/>
    <w:basedOn w:val="afff4"/>
    <w:rsid w:val="00743240"/>
    <w:rPr>
      <w:b/>
      <w:bCs/>
      <w:color w:val="008000"/>
      <w:sz w:val="20"/>
      <w:szCs w:val="20"/>
      <w:u w:val="single"/>
    </w:rPr>
  </w:style>
  <w:style w:type="paragraph" w:customStyle="1" w:styleId="afff6">
    <w:name w:val="Комментарий"/>
    <w:basedOn w:val="ab"/>
    <w:next w:val="ab"/>
    <w:uiPriority w:val="99"/>
    <w:rsid w:val="00743240"/>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character" w:customStyle="1" w:styleId="WW8Num3z0">
    <w:name w:val="WW8Num3z0"/>
    <w:rsid w:val="00743240"/>
    <w:rPr>
      <w:rFonts w:ascii="Symbol" w:hAnsi="Symbol"/>
    </w:rPr>
  </w:style>
  <w:style w:type="character" w:customStyle="1" w:styleId="WW8Num3z1">
    <w:name w:val="WW8Num3z1"/>
    <w:rsid w:val="00743240"/>
    <w:rPr>
      <w:rFonts w:ascii="Courier New" w:hAnsi="Courier New" w:cs="Courier New"/>
    </w:rPr>
  </w:style>
  <w:style w:type="character" w:customStyle="1" w:styleId="WW8Num3z2">
    <w:name w:val="WW8Num3z2"/>
    <w:rsid w:val="00743240"/>
    <w:rPr>
      <w:rFonts w:ascii="Wingdings" w:hAnsi="Wingdings"/>
    </w:rPr>
  </w:style>
  <w:style w:type="character" w:customStyle="1" w:styleId="WW8Num11z0">
    <w:name w:val="WW8Num11z0"/>
    <w:rsid w:val="00743240"/>
    <w:rPr>
      <w:rFonts w:ascii="Symbol" w:hAnsi="Symbol"/>
    </w:rPr>
  </w:style>
  <w:style w:type="character" w:customStyle="1" w:styleId="WW8Num11z1">
    <w:name w:val="WW8Num11z1"/>
    <w:rsid w:val="00743240"/>
    <w:rPr>
      <w:rFonts w:ascii="Courier New" w:hAnsi="Courier New" w:cs="Courier New"/>
    </w:rPr>
  </w:style>
  <w:style w:type="character" w:customStyle="1" w:styleId="WW8Num11z2">
    <w:name w:val="WW8Num11z2"/>
    <w:rsid w:val="00743240"/>
    <w:rPr>
      <w:rFonts w:ascii="Wingdings" w:hAnsi="Wingdings"/>
    </w:rPr>
  </w:style>
  <w:style w:type="character" w:customStyle="1" w:styleId="WW8Num15z0">
    <w:name w:val="WW8Num15z0"/>
    <w:rsid w:val="00743240"/>
    <w:rPr>
      <w:sz w:val="40"/>
      <w:szCs w:val="40"/>
    </w:rPr>
  </w:style>
  <w:style w:type="character" w:customStyle="1" w:styleId="WW8Num16z0">
    <w:name w:val="WW8Num16z0"/>
    <w:rsid w:val="00743240"/>
    <w:rPr>
      <w:rFonts w:ascii="Times New Roman" w:hAnsi="Times New Roman" w:cs="Times New Roman"/>
      <w:sz w:val="24"/>
      <w:szCs w:val="24"/>
    </w:rPr>
  </w:style>
  <w:style w:type="character" w:customStyle="1" w:styleId="WW8Num16z1">
    <w:name w:val="WW8Num16z1"/>
    <w:rsid w:val="00743240"/>
    <w:rPr>
      <w:rFonts w:ascii="Courier New" w:hAnsi="Courier New" w:cs="Courier New"/>
    </w:rPr>
  </w:style>
  <w:style w:type="character" w:customStyle="1" w:styleId="WW8Num16z2">
    <w:name w:val="WW8Num16z2"/>
    <w:rsid w:val="00743240"/>
    <w:rPr>
      <w:rFonts w:ascii="Wingdings" w:hAnsi="Wingdings"/>
    </w:rPr>
  </w:style>
  <w:style w:type="character" w:customStyle="1" w:styleId="WW8Num16z3">
    <w:name w:val="WW8Num16z3"/>
    <w:rsid w:val="00743240"/>
    <w:rPr>
      <w:rFonts w:ascii="Symbol" w:hAnsi="Symbol"/>
    </w:rPr>
  </w:style>
  <w:style w:type="character" w:customStyle="1" w:styleId="1a">
    <w:name w:val="Основной шрифт абзаца1"/>
    <w:rsid w:val="00743240"/>
  </w:style>
  <w:style w:type="character" w:styleId="afff7">
    <w:name w:val="FollowedHyperlink"/>
    <w:basedOn w:val="1a"/>
    <w:uiPriority w:val="99"/>
    <w:rsid w:val="00743240"/>
    <w:rPr>
      <w:color w:val="800080"/>
      <w:u w:val="single"/>
    </w:rPr>
  </w:style>
  <w:style w:type="paragraph" w:styleId="afff8">
    <w:name w:val="List"/>
    <w:basedOn w:val="afa"/>
    <w:rsid w:val="00743240"/>
    <w:pPr>
      <w:suppressAutoHyphens/>
    </w:pPr>
    <w:rPr>
      <w:rFonts w:cs="Tahoma"/>
      <w:lang w:eastAsia="ar-SA"/>
    </w:rPr>
  </w:style>
  <w:style w:type="paragraph" w:customStyle="1" w:styleId="1b">
    <w:name w:val="Название1"/>
    <w:basedOn w:val="ab"/>
    <w:rsid w:val="0074324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c">
    <w:name w:val="Указатель1"/>
    <w:basedOn w:val="ab"/>
    <w:rsid w:val="00743240"/>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d">
    <w:name w:val="Маркированный список1"/>
    <w:basedOn w:val="ab"/>
    <w:rsid w:val="00743240"/>
    <w:pPr>
      <w:widowControl w:val="0"/>
      <w:tabs>
        <w:tab w:val="num" w:pos="720"/>
      </w:tabs>
      <w:suppressAutoHyphens/>
      <w:spacing w:after="60" w:line="240" w:lineRule="auto"/>
      <w:ind w:left="720"/>
      <w:jc w:val="both"/>
    </w:pPr>
    <w:rPr>
      <w:rFonts w:ascii="Times New Roman" w:eastAsia="Times New Roman" w:hAnsi="Times New Roman" w:cs="Times New Roman"/>
      <w:sz w:val="24"/>
      <w:szCs w:val="24"/>
      <w:lang w:eastAsia="ar-SA"/>
    </w:rPr>
  </w:style>
  <w:style w:type="paragraph" w:customStyle="1" w:styleId="311">
    <w:name w:val="Основной текст с отступом 31"/>
    <w:basedOn w:val="ab"/>
    <w:uiPriority w:val="99"/>
    <w:rsid w:val="00743240"/>
    <w:pPr>
      <w:suppressAutoHyphens/>
      <w:spacing w:after="120" w:line="240" w:lineRule="auto"/>
      <w:ind w:left="283"/>
    </w:pPr>
    <w:rPr>
      <w:rFonts w:ascii="Times New Roman" w:eastAsia="Times New Roman" w:hAnsi="Times New Roman" w:cs="Times New Roman"/>
      <w:sz w:val="16"/>
      <w:szCs w:val="16"/>
      <w:lang w:eastAsia="ar-SA"/>
    </w:rPr>
  </w:style>
  <w:style w:type="paragraph" w:styleId="1e">
    <w:name w:val="toc 1"/>
    <w:basedOn w:val="ab"/>
    <w:next w:val="ab"/>
    <w:qFormat/>
    <w:rsid w:val="00743240"/>
    <w:pPr>
      <w:suppressAutoHyphens/>
      <w:spacing w:after="0" w:line="240" w:lineRule="auto"/>
    </w:pPr>
    <w:rPr>
      <w:rFonts w:ascii="Times New Roman" w:eastAsia="Times New Roman" w:hAnsi="Times New Roman" w:cs="Times New Roman"/>
      <w:sz w:val="24"/>
      <w:szCs w:val="24"/>
      <w:lang w:eastAsia="ar-SA"/>
    </w:rPr>
  </w:style>
  <w:style w:type="paragraph" w:customStyle="1" w:styleId="210">
    <w:name w:val="Нумерованный список 21"/>
    <w:basedOn w:val="ab"/>
    <w:uiPriority w:val="99"/>
    <w:rsid w:val="00743240"/>
    <w:pPr>
      <w:tabs>
        <w:tab w:val="num" w:pos="780"/>
      </w:tabs>
      <w:suppressAutoHyphens/>
      <w:spacing w:after="0" w:line="240" w:lineRule="auto"/>
    </w:pPr>
    <w:rPr>
      <w:rFonts w:ascii="Times New Roman" w:eastAsia="Times New Roman" w:hAnsi="Times New Roman" w:cs="Times New Roman"/>
      <w:sz w:val="24"/>
      <w:szCs w:val="24"/>
      <w:lang w:eastAsia="ar-SA"/>
    </w:rPr>
  </w:style>
  <w:style w:type="paragraph" w:customStyle="1" w:styleId="2a">
    <w:name w:val="Стиль2"/>
    <w:basedOn w:val="210"/>
    <w:rsid w:val="00743240"/>
    <w:pPr>
      <w:keepNext/>
      <w:keepLines/>
      <w:widowControl w:val="0"/>
      <w:suppressLineNumbers/>
      <w:tabs>
        <w:tab w:val="clear" w:pos="780"/>
        <w:tab w:val="num" w:pos="432"/>
      </w:tabs>
      <w:spacing w:after="60"/>
      <w:jc w:val="both"/>
    </w:pPr>
    <w:rPr>
      <w:b/>
      <w:szCs w:val="20"/>
    </w:rPr>
  </w:style>
  <w:style w:type="paragraph" w:customStyle="1" w:styleId="211">
    <w:name w:val="Основной текст с отступом 21"/>
    <w:basedOn w:val="ab"/>
    <w:uiPriority w:val="99"/>
    <w:rsid w:val="00743240"/>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afff9">
    <w:name w:val="Содержимое таблицы"/>
    <w:basedOn w:val="ab"/>
    <w:rsid w:val="0074324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a">
    <w:name w:val="Заголовок таблицы"/>
    <w:basedOn w:val="afff9"/>
    <w:rsid w:val="00743240"/>
    <w:pPr>
      <w:jc w:val="center"/>
    </w:pPr>
    <w:rPr>
      <w:b/>
      <w:bCs/>
    </w:rPr>
  </w:style>
  <w:style w:type="paragraph" w:styleId="2b">
    <w:name w:val="toc 2"/>
    <w:basedOn w:val="1c"/>
    <w:link w:val="2c"/>
    <w:uiPriority w:val="39"/>
    <w:rsid w:val="00743240"/>
    <w:pPr>
      <w:tabs>
        <w:tab w:val="right" w:leader="dot" w:pos="9637"/>
      </w:tabs>
      <w:ind w:left="283"/>
    </w:pPr>
  </w:style>
  <w:style w:type="paragraph" w:styleId="3a">
    <w:name w:val="toc 3"/>
    <w:basedOn w:val="1c"/>
    <w:uiPriority w:val="39"/>
    <w:qFormat/>
    <w:rsid w:val="00743240"/>
    <w:pPr>
      <w:tabs>
        <w:tab w:val="right" w:leader="dot" w:pos="9637"/>
      </w:tabs>
      <w:ind w:left="566"/>
    </w:pPr>
  </w:style>
  <w:style w:type="paragraph" w:styleId="43">
    <w:name w:val="toc 4"/>
    <w:basedOn w:val="1c"/>
    <w:rsid w:val="00743240"/>
    <w:pPr>
      <w:tabs>
        <w:tab w:val="right" w:leader="dot" w:pos="9637"/>
      </w:tabs>
      <w:ind w:left="849"/>
    </w:pPr>
  </w:style>
  <w:style w:type="paragraph" w:styleId="52">
    <w:name w:val="toc 5"/>
    <w:basedOn w:val="1c"/>
    <w:rsid w:val="00743240"/>
    <w:pPr>
      <w:tabs>
        <w:tab w:val="right" w:leader="dot" w:pos="9637"/>
      </w:tabs>
      <w:ind w:left="1132"/>
    </w:pPr>
  </w:style>
  <w:style w:type="paragraph" w:styleId="61">
    <w:name w:val="toc 6"/>
    <w:basedOn w:val="1c"/>
    <w:rsid w:val="00743240"/>
    <w:pPr>
      <w:tabs>
        <w:tab w:val="right" w:leader="dot" w:pos="9637"/>
      </w:tabs>
      <w:ind w:left="1415"/>
    </w:pPr>
  </w:style>
  <w:style w:type="paragraph" w:styleId="72">
    <w:name w:val="toc 7"/>
    <w:basedOn w:val="1c"/>
    <w:rsid w:val="00743240"/>
    <w:pPr>
      <w:tabs>
        <w:tab w:val="right" w:leader="dot" w:pos="9637"/>
      </w:tabs>
      <w:ind w:left="1698"/>
    </w:pPr>
  </w:style>
  <w:style w:type="paragraph" w:styleId="81">
    <w:name w:val="toc 8"/>
    <w:basedOn w:val="1c"/>
    <w:rsid w:val="00743240"/>
    <w:pPr>
      <w:tabs>
        <w:tab w:val="right" w:leader="dot" w:pos="9637"/>
      </w:tabs>
      <w:ind w:left="1981"/>
    </w:pPr>
  </w:style>
  <w:style w:type="paragraph" w:styleId="91">
    <w:name w:val="toc 9"/>
    <w:basedOn w:val="1c"/>
    <w:rsid w:val="00743240"/>
    <w:pPr>
      <w:tabs>
        <w:tab w:val="right" w:leader="dot" w:pos="9637"/>
      </w:tabs>
      <w:ind w:left="2264"/>
    </w:pPr>
  </w:style>
  <w:style w:type="paragraph" w:customStyle="1" w:styleId="100">
    <w:name w:val="Оглавление 10"/>
    <w:basedOn w:val="1c"/>
    <w:uiPriority w:val="99"/>
    <w:rsid w:val="00743240"/>
    <w:pPr>
      <w:tabs>
        <w:tab w:val="right" w:leader="dot" w:pos="9637"/>
      </w:tabs>
      <w:ind w:left="2547"/>
    </w:pPr>
  </w:style>
  <w:style w:type="paragraph" w:customStyle="1" w:styleId="afffb">
    <w:name w:val="Содержимое врезки"/>
    <w:basedOn w:val="afa"/>
    <w:rsid w:val="00743240"/>
    <w:pPr>
      <w:suppressAutoHyphens/>
    </w:pPr>
    <w:rPr>
      <w:lang w:eastAsia="ar-SA"/>
    </w:rPr>
  </w:style>
  <w:style w:type="paragraph" w:styleId="afffc">
    <w:name w:val="footnote text"/>
    <w:aliases w:val="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b"/>
    <w:link w:val="afffd"/>
    <w:uiPriority w:val="99"/>
    <w:rsid w:val="00743240"/>
    <w:pPr>
      <w:suppressAutoHyphens/>
      <w:spacing w:after="0" w:line="240" w:lineRule="auto"/>
    </w:pPr>
    <w:rPr>
      <w:rFonts w:ascii="Times New Roman" w:eastAsia="Times New Roman" w:hAnsi="Times New Roman" w:cs="Times New Roman"/>
      <w:sz w:val="20"/>
      <w:szCs w:val="20"/>
      <w:lang w:eastAsia="ar-SA"/>
    </w:rPr>
  </w:style>
  <w:style w:type="character" w:customStyle="1" w:styleId="afffd">
    <w:name w:val="Текст сноски Знак"/>
    <w:aliases w:val="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c"/>
    <w:link w:val="afffc"/>
    <w:uiPriority w:val="99"/>
    <w:rsid w:val="00743240"/>
    <w:rPr>
      <w:rFonts w:ascii="Times New Roman" w:eastAsia="Times New Roman" w:hAnsi="Times New Roman" w:cs="Times New Roman"/>
      <w:sz w:val="20"/>
      <w:szCs w:val="20"/>
      <w:lang w:eastAsia="ar-SA"/>
    </w:rPr>
  </w:style>
  <w:style w:type="character" w:styleId="afffe">
    <w:name w:val="footnote reference"/>
    <w:basedOn w:val="ac"/>
    <w:uiPriority w:val="99"/>
    <w:rsid w:val="00743240"/>
    <w:rPr>
      <w:vertAlign w:val="superscript"/>
    </w:rPr>
  </w:style>
  <w:style w:type="paragraph" w:customStyle="1" w:styleId="ConsPlusTitle">
    <w:name w:val="ConsPlusTitle"/>
    <w:uiPriority w:val="99"/>
    <w:rsid w:val="00743240"/>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postbody1">
    <w:name w:val="postbody1"/>
    <w:basedOn w:val="ac"/>
    <w:rsid w:val="00743240"/>
    <w:rPr>
      <w:sz w:val="22"/>
      <w:szCs w:val="22"/>
    </w:rPr>
  </w:style>
  <w:style w:type="paragraph" w:customStyle="1" w:styleId="212">
    <w:name w:val="Основной текст 21"/>
    <w:basedOn w:val="ab"/>
    <w:rsid w:val="00743240"/>
    <w:pPr>
      <w:widowControl w:val="0"/>
      <w:suppressAutoHyphens/>
      <w:autoSpaceDE w:val="0"/>
      <w:spacing w:after="0" w:line="240" w:lineRule="auto"/>
      <w:jc w:val="both"/>
    </w:pPr>
    <w:rPr>
      <w:rFonts w:ascii="Times New Roman" w:eastAsia="Times New Roman" w:hAnsi="Times New Roman" w:cs="Times New Roman"/>
      <w:sz w:val="24"/>
      <w:szCs w:val="20"/>
      <w:lang w:eastAsia="ar-SA"/>
    </w:rPr>
  </w:style>
  <w:style w:type="paragraph" w:customStyle="1" w:styleId="220">
    <w:name w:val="Основной текст 22"/>
    <w:basedOn w:val="ab"/>
    <w:uiPriority w:val="99"/>
    <w:rsid w:val="00743240"/>
    <w:pPr>
      <w:widowControl w:val="0"/>
      <w:spacing w:before="120" w:after="120" w:line="240" w:lineRule="auto"/>
      <w:ind w:firstLine="851"/>
      <w:jc w:val="both"/>
    </w:pPr>
    <w:rPr>
      <w:rFonts w:ascii="Times New Roman" w:eastAsia="Times New Roman" w:hAnsi="Times New Roman" w:cs="Times New Roman"/>
      <w:sz w:val="24"/>
      <w:szCs w:val="20"/>
      <w:lang w:eastAsia="ru-RU"/>
    </w:rPr>
  </w:style>
  <w:style w:type="character" w:customStyle="1" w:styleId="iiianoaieou">
    <w:name w:val="iiia? no?aieou"/>
    <w:basedOn w:val="ac"/>
    <w:rsid w:val="00743240"/>
  </w:style>
  <w:style w:type="paragraph" w:customStyle="1" w:styleId="a10">
    <w:name w:val="a1"/>
    <w:basedOn w:val="ab"/>
    <w:uiPriority w:val="99"/>
    <w:rsid w:val="00743240"/>
    <w:pPr>
      <w:keepNext/>
      <w:spacing w:before="60" w:after="60" w:line="240" w:lineRule="auto"/>
      <w:jc w:val="center"/>
    </w:pPr>
    <w:rPr>
      <w:rFonts w:ascii="Arial" w:eastAsia="Times New Roman" w:hAnsi="Arial" w:cs="Arial"/>
      <w:b/>
      <w:bCs/>
      <w:sz w:val="20"/>
      <w:szCs w:val="20"/>
      <w:lang w:eastAsia="ru-RU"/>
    </w:rPr>
  </w:style>
  <w:style w:type="paragraph" w:customStyle="1" w:styleId="affff">
    <w:name w:val="Заголовок приложения"/>
    <w:basedOn w:val="ab"/>
    <w:next w:val="ab"/>
    <w:uiPriority w:val="99"/>
    <w:rsid w:val="00743240"/>
    <w:pPr>
      <w:widowControl w:val="0"/>
      <w:spacing w:before="60" w:after="0" w:line="240" w:lineRule="auto"/>
      <w:jc w:val="center"/>
    </w:pPr>
    <w:rPr>
      <w:rFonts w:ascii="Times New Roman" w:eastAsia="Times New Roman" w:hAnsi="Times New Roman" w:cs="Times New Roman"/>
      <w:b/>
      <w:sz w:val="28"/>
      <w:szCs w:val="20"/>
      <w:lang w:eastAsia="ru-RU"/>
    </w:rPr>
  </w:style>
  <w:style w:type="paragraph" w:customStyle="1" w:styleId="affff0">
    <w:name w:val="Îñíîâí"/>
    <w:basedOn w:val="ab"/>
    <w:uiPriority w:val="99"/>
    <w:rsid w:val="00743240"/>
    <w:pPr>
      <w:widowControl w:val="0"/>
      <w:spacing w:after="0" w:line="240" w:lineRule="auto"/>
      <w:jc w:val="both"/>
    </w:pPr>
    <w:rPr>
      <w:rFonts w:ascii="Arial" w:eastAsia="Times New Roman" w:hAnsi="Arial" w:cs="Arial"/>
      <w:szCs w:val="20"/>
      <w:lang w:eastAsia="ru-RU"/>
    </w:rPr>
  </w:style>
  <w:style w:type="paragraph" w:customStyle="1" w:styleId="a20">
    <w:name w:val="a2"/>
    <w:basedOn w:val="ab"/>
    <w:uiPriority w:val="99"/>
    <w:rsid w:val="00743240"/>
    <w:pPr>
      <w:keepNext/>
      <w:spacing w:before="60" w:after="60" w:line="240" w:lineRule="auto"/>
      <w:jc w:val="center"/>
    </w:pPr>
    <w:rPr>
      <w:rFonts w:ascii="Arial" w:eastAsia="Times New Roman" w:hAnsi="Arial" w:cs="Arial"/>
      <w:b/>
      <w:bCs/>
      <w:sz w:val="20"/>
      <w:szCs w:val="20"/>
      <w:lang w:eastAsia="ru-RU"/>
    </w:rPr>
  </w:style>
  <w:style w:type="character" w:customStyle="1" w:styleId="bl1">
    <w:name w:val="bl1"/>
    <w:basedOn w:val="ac"/>
    <w:rsid w:val="00743240"/>
    <w:rPr>
      <w:color w:val="4288B8"/>
    </w:rPr>
  </w:style>
  <w:style w:type="paragraph" w:customStyle="1" w:styleId="harhead">
    <w:name w:val="har_head"/>
    <w:basedOn w:val="ab"/>
    <w:uiPriority w:val="99"/>
    <w:rsid w:val="00743240"/>
    <w:pPr>
      <w:spacing w:before="100" w:beforeAutospacing="1" w:after="100" w:afterAutospacing="1" w:line="240" w:lineRule="auto"/>
    </w:pPr>
    <w:rPr>
      <w:rFonts w:ascii="Arial" w:eastAsia="Times New Roman" w:hAnsi="Arial" w:cs="Arial"/>
      <w:color w:val="000000"/>
      <w:sz w:val="17"/>
      <w:szCs w:val="17"/>
      <w:lang w:eastAsia="ru-RU"/>
    </w:rPr>
  </w:style>
  <w:style w:type="paragraph" w:customStyle="1" w:styleId="harvalue">
    <w:name w:val="har_value"/>
    <w:basedOn w:val="ab"/>
    <w:uiPriority w:val="99"/>
    <w:rsid w:val="00743240"/>
    <w:pPr>
      <w:spacing w:before="100" w:beforeAutospacing="1" w:after="100" w:afterAutospacing="1" w:line="240" w:lineRule="auto"/>
    </w:pPr>
    <w:rPr>
      <w:rFonts w:ascii="Arial" w:eastAsia="Times New Roman" w:hAnsi="Arial" w:cs="Arial"/>
      <w:color w:val="000000"/>
      <w:sz w:val="17"/>
      <w:szCs w:val="17"/>
      <w:lang w:eastAsia="ru-RU"/>
    </w:rPr>
  </w:style>
  <w:style w:type="character" w:styleId="affff1">
    <w:name w:val="Strong"/>
    <w:basedOn w:val="ac"/>
    <w:uiPriority w:val="22"/>
    <w:qFormat/>
    <w:rsid w:val="00743240"/>
    <w:rPr>
      <w:b/>
      <w:bCs/>
    </w:rPr>
  </w:style>
  <w:style w:type="paragraph" w:customStyle="1" w:styleId="consnormal1">
    <w:name w:val="consnormal"/>
    <w:basedOn w:val="ab"/>
    <w:uiPriority w:val="99"/>
    <w:rsid w:val="00743240"/>
    <w:pPr>
      <w:autoSpaceDE w:val="0"/>
      <w:autoSpaceDN w:val="0"/>
      <w:spacing w:after="0" w:line="240" w:lineRule="auto"/>
      <w:ind w:right="19772" w:firstLine="720"/>
    </w:pPr>
    <w:rPr>
      <w:rFonts w:ascii="Arial" w:eastAsia="Times New Roman" w:hAnsi="Arial" w:cs="Arial"/>
      <w:sz w:val="20"/>
      <w:szCs w:val="20"/>
      <w:lang w:eastAsia="ru-RU"/>
    </w:rPr>
  </w:style>
  <w:style w:type="character" w:customStyle="1" w:styleId="WW8Num5z2">
    <w:name w:val="WW8Num5z2"/>
    <w:rsid w:val="00743240"/>
    <w:rPr>
      <w:rFonts w:ascii="Wingdings" w:hAnsi="Wingdings"/>
    </w:rPr>
  </w:style>
  <w:style w:type="paragraph" w:customStyle="1" w:styleId="44">
    <w:name w:val="Стиль4"/>
    <w:basedOn w:val="ab"/>
    <w:uiPriority w:val="99"/>
    <w:rsid w:val="00743240"/>
    <w:pPr>
      <w:widowControl w:val="0"/>
      <w:autoSpaceDE w:val="0"/>
      <w:autoSpaceDN w:val="0"/>
      <w:adjustRightInd w:val="0"/>
      <w:spacing w:after="0" w:line="360" w:lineRule="auto"/>
      <w:jc w:val="both"/>
    </w:pPr>
    <w:rPr>
      <w:rFonts w:ascii="Times New Roman" w:eastAsia="Times New Roman" w:hAnsi="Times New Roman" w:cs="Times New Roman"/>
      <w:sz w:val="28"/>
      <w:szCs w:val="20"/>
      <w:lang w:eastAsia="ru-RU"/>
    </w:rPr>
  </w:style>
  <w:style w:type="paragraph" w:customStyle="1" w:styleId="CharChar0">
    <w:name w:val="Char Char Знак Знак Знак Знак Знак Знак Знак Знак"/>
    <w:basedOn w:val="ab"/>
    <w:uiPriority w:val="99"/>
    <w:rsid w:val="00743240"/>
    <w:pPr>
      <w:spacing w:after="160" w:line="240" w:lineRule="exact"/>
    </w:pPr>
    <w:rPr>
      <w:rFonts w:ascii="Verdana" w:eastAsia="Times New Roman" w:hAnsi="Verdana" w:cs="Verdana"/>
      <w:sz w:val="20"/>
      <w:szCs w:val="20"/>
      <w:lang w:val="en-US"/>
    </w:rPr>
  </w:style>
  <w:style w:type="paragraph" w:customStyle="1" w:styleId="11pt">
    <w:name w:val="Обычный + 11 pt"/>
    <w:basedOn w:val="ab"/>
    <w:uiPriority w:val="99"/>
    <w:rsid w:val="00743240"/>
    <w:pPr>
      <w:spacing w:after="0" w:line="240" w:lineRule="auto"/>
      <w:jc w:val="both"/>
    </w:pPr>
    <w:rPr>
      <w:rFonts w:ascii="Times New Roman" w:eastAsia="Times New Roman" w:hAnsi="Times New Roman" w:cs="Times New Roman"/>
      <w:lang w:eastAsia="ru-RU"/>
    </w:rPr>
  </w:style>
  <w:style w:type="paragraph" w:customStyle="1" w:styleId="Style8">
    <w:name w:val="Style8"/>
    <w:basedOn w:val="ab"/>
    <w:uiPriority w:val="99"/>
    <w:rsid w:val="00743240"/>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9">
    <w:name w:val="Style9"/>
    <w:basedOn w:val="ab"/>
    <w:uiPriority w:val="99"/>
    <w:rsid w:val="00743240"/>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10">
    <w:name w:val="Style10"/>
    <w:basedOn w:val="ab"/>
    <w:uiPriority w:val="99"/>
    <w:rsid w:val="00743240"/>
    <w:pPr>
      <w:widowControl w:val="0"/>
      <w:autoSpaceDE w:val="0"/>
      <w:autoSpaceDN w:val="0"/>
      <w:adjustRightInd w:val="0"/>
      <w:spacing w:after="0" w:line="259" w:lineRule="exact"/>
      <w:ind w:firstLine="346"/>
    </w:pPr>
    <w:rPr>
      <w:rFonts w:ascii="Arial" w:eastAsia="Times New Roman" w:hAnsi="Arial" w:cs="Times New Roman"/>
      <w:sz w:val="24"/>
      <w:szCs w:val="24"/>
      <w:lang w:eastAsia="ru-RU"/>
    </w:rPr>
  </w:style>
  <w:style w:type="paragraph" w:customStyle="1" w:styleId="Style12">
    <w:name w:val="Style12"/>
    <w:basedOn w:val="ab"/>
    <w:uiPriority w:val="99"/>
    <w:rsid w:val="00743240"/>
    <w:pPr>
      <w:widowControl w:val="0"/>
      <w:autoSpaceDE w:val="0"/>
      <w:autoSpaceDN w:val="0"/>
      <w:adjustRightInd w:val="0"/>
      <w:spacing w:after="0" w:line="230" w:lineRule="exact"/>
    </w:pPr>
    <w:rPr>
      <w:rFonts w:ascii="Arial" w:eastAsia="Times New Roman" w:hAnsi="Arial" w:cs="Times New Roman"/>
      <w:sz w:val="24"/>
      <w:szCs w:val="24"/>
      <w:lang w:eastAsia="ru-RU"/>
    </w:rPr>
  </w:style>
  <w:style w:type="paragraph" w:customStyle="1" w:styleId="Style4">
    <w:name w:val="Style4"/>
    <w:basedOn w:val="ab"/>
    <w:uiPriority w:val="99"/>
    <w:rsid w:val="00743240"/>
    <w:pPr>
      <w:widowControl w:val="0"/>
      <w:autoSpaceDE w:val="0"/>
      <w:autoSpaceDN w:val="0"/>
      <w:adjustRightInd w:val="0"/>
      <w:spacing w:after="0" w:line="238" w:lineRule="exact"/>
    </w:pPr>
    <w:rPr>
      <w:rFonts w:ascii="Microsoft Sans Serif" w:eastAsia="Times New Roman" w:hAnsi="Microsoft Sans Serif" w:cs="Microsoft Sans Serif"/>
      <w:sz w:val="24"/>
      <w:szCs w:val="24"/>
      <w:lang w:eastAsia="ru-RU"/>
    </w:rPr>
  </w:style>
  <w:style w:type="paragraph" w:customStyle="1" w:styleId="Style5">
    <w:name w:val="Style5"/>
    <w:basedOn w:val="ab"/>
    <w:uiPriority w:val="99"/>
    <w:rsid w:val="0074324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1">
    <w:name w:val="Style1"/>
    <w:basedOn w:val="ab"/>
    <w:uiPriority w:val="99"/>
    <w:rsid w:val="00743240"/>
    <w:pPr>
      <w:widowControl w:val="0"/>
      <w:autoSpaceDE w:val="0"/>
      <w:autoSpaceDN w:val="0"/>
      <w:adjustRightInd w:val="0"/>
      <w:spacing w:after="0" w:line="86" w:lineRule="exact"/>
    </w:pPr>
    <w:rPr>
      <w:rFonts w:ascii="Times New Roman" w:eastAsia="Times New Roman" w:hAnsi="Times New Roman" w:cs="Times New Roman"/>
      <w:sz w:val="24"/>
      <w:szCs w:val="24"/>
      <w:lang w:eastAsia="ru-RU"/>
    </w:rPr>
  </w:style>
  <w:style w:type="paragraph" w:customStyle="1" w:styleId="Style6">
    <w:name w:val="Style6"/>
    <w:basedOn w:val="ab"/>
    <w:uiPriority w:val="99"/>
    <w:rsid w:val="00743240"/>
    <w:pPr>
      <w:widowControl w:val="0"/>
      <w:autoSpaceDE w:val="0"/>
      <w:autoSpaceDN w:val="0"/>
      <w:adjustRightInd w:val="0"/>
      <w:spacing w:after="0" w:line="230" w:lineRule="exact"/>
      <w:ind w:firstLine="79"/>
    </w:pPr>
    <w:rPr>
      <w:rFonts w:ascii="Times New Roman" w:eastAsia="Times New Roman" w:hAnsi="Times New Roman" w:cs="Times New Roman"/>
      <w:sz w:val="24"/>
      <w:szCs w:val="24"/>
      <w:lang w:eastAsia="ru-RU"/>
    </w:rPr>
  </w:style>
  <w:style w:type="paragraph" w:customStyle="1" w:styleId="Style7">
    <w:name w:val="Style7"/>
    <w:basedOn w:val="ab"/>
    <w:uiPriority w:val="99"/>
    <w:rsid w:val="007432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b"/>
    <w:uiPriority w:val="99"/>
    <w:rsid w:val="00743240"/>
    <w:pPr>
      <w:widowControl w:val="0"/>
      <w:autoSpaceDE w:val="0"/>
      <w:autoSpaceDN w:val="0"/>
      <w:adjustRightInd w:val="0"/>
      <w:spacing w:after="0" w:line="230" w:lineRule="exact"/>
    </w:pPr>
    <w:rPr>
      <w:rFonts w:ascii="Lucida Sans Unicode" w:eastAsia="Times New Roman" w:hAnsi="Lucida Sans Unicode" w:cs="Lucida Sans Unicode"/>
      <w:sz w:val="24"/>
      <w:szCs w:val="24"/>
      <w:lang w:eastAsia="ru-RU"/>
    </w:rPr>
  </w:style>
  <w:style w:type="character" w:styleId="affff2">
    <w:name w:val="Emphasis"/>
    <w:basedOn w:val="ac"/>
    <w:uiPriority w:val="20"/>
    <w:qFormat/>
    <w:rsid w:val="00743240"/>
    <w:rPr>
      <w:b/>
      <w:bCs/>
      <w:i w:val="0"/>
      <w:iCs w:val="0"/>
    </w:rPr>
  </w:style>
  <w:style w:type="paragraph" w:customStyle="1" w:styleId="affff3">
    <w:name w:val="Знак Знак Знак"/>
    <w:basedOn w:val="ab"/>
    <w:rsid w:val="00743240"/>
    <w:pPr>
      <w:spacing w:after="160" w:line="240" w:lineRule="exact"/>
    </w:pPr>
    <w:rPr>
      <w:rFonts w:ascii="Verdana" w:eastAsia="Times New Roman" w:hAnsi="Verdana" w:cs="Times New Roman"/>
      <w:sz w:val="20"/>
      <w:szCs w:val="20"/>
      <w:lang w:val="en-US"/>
    </w:rPr>
  </w:style>
  <w:style w:type="paragraph" w:customStyle="1" w:styleId="Style20">
    <w:name w:val="Style 2"/>
    <w:basedOn w:val="ab"/>
    <w:uiPriority w:val="99"/>
    <w:rsid w:val="00743240"/>
    <w:pPr>
      <w:widowControl w:val="0"/>
      <w:spacing w:after="0" w:line="240" w:lineRule="auto"/>
    </w:pPr>
    <w:rPr>
      <w:rFonts w:ascii="Times New Roman" w:eastAsia="Times New Roman" w:hAnsi="Times New Roman" w:cs="Times New Roman"/>
      <w:color w:val="000000"/>
      <w:sz w:val="20"/>
      <w:szCs w:val="20"/>
      <w:lang w:eastAsia="ru-RU"/>
    </w:rPr>
  </w:style>
  <w:style w:type="paragraph" w:customStyle="1" w:styleId="affff4">
    <w:name w:val="Знак Знак Знак Знак Знак Знак Знак Знак Знак Знак"/>
    <w:basedOn w:val="ab"/>
    <w:rsid w:val="00743240"/>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WW-Absatz-Standardschriftart">
    <w:name w:val="WW-Absatz-Standardschriftart"/>
    <w:rsid w:val="00743240"/>
  </w:style>
  <w:style w:type="paragraph" w:customStyle="1" w:styleId="3b">
    <w:name w:val="заголовок 3"/>
    <w:basedOn w:val="ab"/>
    <w:next w:val="ab"/>
    <w:uiPriority w:val="99"/>
    <w:rsid w:val="00743240"/>
    <w:pPr>
      <w:keepNext/>
      <w:autoSpaceDE w:val="0"/>
      <w:autoSpaceDN w:val="0"/>
      <w:spacing w:after="0" w:line="240" w:lineRule="auto"/>
      <w:outlineLvl w:val="2"/>
    </w:pPr>
    <w:rPr>
      <w:rFonts w:ascii="MS Sans Serif" w:eastAsia="Times New Roman" w:hAnsi="MS Sans Serif" w:cs="Times New Roman"/>
      <w:sz w:val="24"/>
      <w:szCs w:val="24"/>
      <w:lang w:eastAsia="ru-RU"/>
    </w:rPr>
  </w:style>
  <w:style w:type="character" w:customStyle="1" w:styleId="Absatz-Standardschriftart">
    <w:name w:val="Absatz-Standardschriftart"/>
    <w:rsid w:val="00743240"/>
  </w:style>
  <w:style w:type="character" w:customStyle="1" w:styleId="WW-Absatz-Standardschriftart1">
    <w:name w:val="WW-Absatz-Standardschriftart1"/>
    <w:rsid w:val="00743240"/>
  </w:style>
  <w:style w:type="character" w:customStyle="1" w:styleId="WW-Absatz-Standardschriftart11">
    <w:name w:val="WW-Absatz-Standardschriftart11"/>
    <w:rsid w:val="00743240"/>
  </w:style>
  <w:style w:type="character" w:customStyle="1" w:styleId="WW-Absatz-Standardschriftart111">
    <w:name w:val="WW-Absatz-Standardschriftart111"/>
    <w:rsid w:val="00743240"/>
  </w:style>
  <w:style w:type="character" w:customStyle="1" w:styleId="WW-Absatz-Standardschriftart1111">
    <w:name w:val="WW-Absatz-Standardschriftart1111"/>
    <w:rsid w:val="00743240"/>
  </w:style>
  <w:style w:type="character" w:customStyle="1" w:styleId="WW-Absatz-Standardschriftart11111">
    <w:name w:val="WW-Absatz-Standardschriftart11111"/>
    <w:rsid w:val="00743240"/>
  </w:style>
  <w:style w:type="character" w:customStyle="1" w:styleId="WW-Absatz-Standardschriftart111111">
    <w:name w:val="WW-Absatz-Standardschriftart111111"/>
    <w:rsid w:val="00743240"/>
  </w:style>
  <w:style w:type="character" w:customStyle="1" w:styleId="WW-Absatz-Standardschriftart1111111">
    <w:name w:val="WW-Absatz-Standardschriftart1111111"/>
    <w:rsid w:val="00743240"/>
  </w:style>
  <w:style w:type="character" w:customStyle="1" w:styleId="WW-Absatz-Standardschriftart11111111">
    <w:name w:val="WW-Absatz-Standardschriftart11111111"/>
    <w:rsid w:val="00743240"/>
  </w:style>
  <w:style w:type="character" w:customStyle="1" w:styleId="WW-Absatz-Standardschriftart111111111">
    <w:name w:val="WW-Absatz-Standardschriftart111111111"/>
    <w:rsid w:val="00743240"/>
  </w:style>
  <w:style w:type="character" w:customStyle="1" w:styleId="WW-Absatz-Standardschriftart1111111111">
    <w:name w:val="WW-Absatz-Standardschriftart1111111111"/>
    <w:rsid w:val="00743240"/>
  </w:style>
  <w:style w:type="character" w:customStyle="1" w:styleId="WW-Absatz-Standardschriftart11111111111">
    <w:name w:val="WW-Absatz-Standardschriftart11111111111"/>
    <w:rsid w:val="00743240"/>
  </w:style>
  <w:style w:type="character" w:customStyle="1" w:styleId="WW-Absatz-Standardschriftart111111111111">
    <w:name w:val="WW-Absatz-Standardschriftart111111111111"/>
    <w:rsid w:val="00743240"/>
  </w:style>
  <w:style w:type="character" w:customStyle="1" w:styleId="WW-Absatz-Standardschriftart1111111111111">
    <w:name w:val="WW-Absatz-Standardschriftart1111111111111"/>
    <w:rsid w:val="00743240"/>
  </w:style>
  <w:style w:type="character" w:customStyle="1" w:styleId="WW8Num4z1">
    <w:name w:val="WW8Num4z1"/>
    <w:rsid w:val="00743240"/>
    <w:rPr>
      <w:rFonts w:ascii="Courier New" w:hAnsi="Courier New" w:cs="Tahoma"/>
    </w:rPr>
  </w:style>
  <w:style w:type="character" w:customStyle="1" w:styleId="WW8Num4z2">
    <w:name w:val="WW8Num4z2"/>
    <w:rsid w:val="00743240"/>
    <w:rPr>
      <w:rFonts w:ascii="Wingdings" w:hAnsi="Wingdings"/>
    </w:rPr>
  </w:style>
  <w:style w:type="character" w:customStyle="1" w:styleId="WW8Num4z3">
    <w:name w:val="WW8Num4z3"/>
    <w:rsid w:val="00743240"/>
    <w:rPr>
      <w:rFonts w:ascii="Symbol" w:hAnsi="Symbol"/>
    </w:rPr>
  </w:style>
  <w:style w:type="character" w:customStyle="1" w:styleId="WW8Num5z0">
    <w:name w:val="WW8Num5z0"/>
    <w:rsid w:val="00743240"/>
    <w:rPr>
      <w:rFonts w:ascii="Symbol" w:hAnsi="Symbol"/>
    </w:rPr>
  </w:style>
  <w:style w:type="character" w:customStyle="1" w:styleId="WW8Num5z1">
    <w:name w:val="WW8Num5z1"/>
    <w:rsid w:val="00743240"/>
    <w:rPr>
      <w:rFonts w:ascii="Courier New" w:hAnsi="Courier New" w:cs="Tahoma"/>
    </w:rPr>
  </w:style>
  <w:style w:type="character" w:customStyle="1" w:styleId="affff5">
    <w:name w:val="Символ нумерации"/>
    <w:rsid w:val="00743240"/>
  </w:style>
  <w:style w:type="paragraph" w:customStyle="1" w:styleId="2d">
    <w:name w:val="заголовок 2"/>
    <w:basedOn w:val="ab"/>
    <w:next w:val="ab"/>
    <w:uiPriority w:val="99"/>
    <w:rsid w:val="00743240"/>
    <w:pPr>
      <w:keepNext/>
      <w:suppressAutoHyphens/>
      <w:spacing w:after="0" w:line="240" w:lineRule="auto"/>
      <w:jc w:val="center"/>
    </w:pPr>
    <w:rPr>
      <w:rFonts w:ascii="Times New Roman" w:eastAsia="Times New Roman" w:hAnsi="Times New Roman" w:cs="Times New Roman"/>
      <w:sz w:val="24"/>
      <w:szCs w:val="24"/>
      <w:lang w:eastAsia="ar-SA"/>
    </w:rPr>
  </w:style>
  <w:style w:type="paragraph" w:styleId="affff6">
    <w:name w:val="caption"/>
    <w:basedOn w:val="ab"/>
    <w:link w:val="affff7"/>
    <w:qFormat/>
    <w:rsid w:val="00743240"/>
    <w:pPr>
      <w:spacing w:after="0" w:line="240" w:lineRule="auto"/>
      <w:jc w:val="center"/>
    </w:pPr>
    <w:rPr>
      <w:rFonts w:ascii="Times New Roman" w:eastAsia="Times New Roman" w:hAnsi="Times New Roman" w:cs="Times New Roman"/>
      <w:sz w:val="36"/>
      <w:szCs w:val="20"/>
      <w:lang w:eastAsia="ru-RU"/>
    </w:rPr>
  </w:style>
  <w:style w:type="paragraph" w:customStyle="1" w:styleId="xl149">
    <w:name w:val="xl149"/>
    <w:basedOn w:val="ab"/>
    <w:uiPriority w:val="99"/>
    <w:rsid w:val="00743240"/>
    <w:pP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font7">
    <w:name w:val="font7"/>
    <w:basedOn w:val="ab"/>
    <w:uiPriority w:val="99"/>
    <w:rsid w:val="00743240"/>
    <w:pPr>
      <w:spacing w:before="100" w:beforeAutospacing="1" w:after="100" w:afterAutospacing="1" w:line="240" w:lineRule="auto"/>
    </w:pPr>
    <w:rPr>
      <w:rFonts w:ascii="Times New Roman" w:eastAsia="Arial Unicode MS" w:hAnsi="Times New Roman" w:cs="Times New Roman"/>
      <w:color w:val="000000"/>
      <w:sz w:val="24"/>
      <w:szCs w:val="24"/>
      <w:lang w:eastAsia="ru-RU"/>
    </w:rPr>
  </w:style>
  <w:style w:type="paragraph" w:customStyle="1" w:styleId="xl142">
    <w:name w:val="xl142"/>
    <w:basedOn w:val="ab"/>
    <w:uiPriority w:val="99"/>
    <w:rsid w:val="007432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paragraph" w:customStyle="1" w:styleId="xl166">
    <w:name w:val="xl166"/>
    <w:basedOn w:val="ab"/>
    <w:uiPriority w:val="99"/>
    <w:rsid w:val="00743240"/>
    <w:pPr>
      <w:pBdr>
        <w:bottom w:val="single" w:sz="8" w:space="0" w:color="auto"/>
        <w:right w:val="single" w:sz="8" w:space="0" w:color="auto"/>
      </w:pBdr>
      <w:spacing w:before="100" w:beforeAutospacing="1" w:after="100" w:afterAutospacing="1" w:line="240" w:lineRule="auto"/>
      <w:jc w:val="center"/>
    </w:pPr>
    <w:rPr>
      <w:rFonts w:ascii="Times New Roman" w:eastAsia="Arial Unicode MS" w:hAnsi="Times New Roman" w:cs="Times New Roman"/>
      <w:color w:val="000000"/>
      <w:sz w:val="24"/>
      <w:szCs w:val="24"/>
      <w:lang w:eastAsia="ru-RU"/>
    </w:rPr>
  </w:style>
  <w:style w:type="paragraph" w:styleId="affff8">
    <w:name w:val="Block Text"/>
    <w:basedOn w:val="ab"/>
    <w:rsid w:val="00743240"/>
    <w:pPr>
      <w:spacing w:after="0" w:line="240" w:lineRule="auto"/>
      <w:ind w:left="360" w:right="-185"/>
    </w:pPr>
    <w:rPr>
      <w:rFonts w:ascii="Times New Roman" w:eastAsia="Times New Roman" w:hAnsi="Times New Roman" w:cs="Times New Roman"/>
      <w:sz w:val="24"/>
      <w:szCs w:val="24"/>
      <w:lang w:eastAsia="ru-RU"/>
    </w:rPr>
  </w:style>
  <w:style w:type="paragraph" w:styleId="affff9">
    <w:name w:val="annotation subject"/>
    <w:basedOn w:val="af1"/>
    <w:next w:val="af1"/>
    <w:link w:val="affffa"/>
    <w:uiPriority w:val="99"/>
    <w:rsid w:val="00743240"/>
    <w:pPr>
      <w:spacing w:after="0"/>
    </w:pPr>
    <w:rPr>
      <w:rFonts w:ascii="Times New Roman" w:eastAsia="Times New Roman" w:hAnsi="Times New Roman" w:cs="Times New Roman"/>
      <w:b/>
      <w:bCs/>
      <w:lang w:eastAsia="ru-RU"/>
    </w:rPr>
  </w:style>
  <w:style w:type="character" w:customStyle="1" w:styleId="affffa">
    <w:name w:val="Тема примечания Знак"/>
    <w:basedOn w:val="af2"/>
    <w:link w:val="affff9"/>
    <w:uiPriority w:val="99"/>
    <w:rsid w:val="00743240"/>
    <w:rPr>
      <w:rFonts w:ascii="Times New Roman" w:eastAsia="Times New Roman" w:hAnsi="Times New Roman" w:cs="Times New Roman"/>
      <w:b/>
      <w:bCs/>
      <w:sz w:val="20"/>
      <w:szCs w:val="20"/>
      <w:lang w:eastAsia="ru-RU"/>
    </w:rPr>
  </w:style>
  <w:style w:type="paragraph" w:styleId="affffb">
    <w:name w:val="No Spacing"/>
    <w:link w:val="affffc"/>
    <w:uiPriority w:val="1"/>
    <w:qFormat/>
    <w:rsid w:val="00743240"/>
    <w:pPr>
      <w:spacing w:after="0" w:line="240" w:lineRule="auto"/>
    </w:pPr>
    <w:rPr>
      <w:rFonts w:ascii="Times New Roman" w:eastAsia="Times New Roman" w:hAnsi="Times New Roman" w:cs="Times New Roman"/>
      <w:sz w:val="24"/>
      <w:szCs w:val="24"/>
      <w:lang w:eastAsia="ru-RU"/>
    </w:rPr>
  </w:style>
  <w:style w:type="character" w:customStyle="1" w:styleId="Heading1Char">
    <w:name w:val="Heading 1 Char"/>
    <w:aliases w:val="Заголовок 1 Знак Знак Знак Знак Знак Знак Знак Знак Знак Char,H1 Char,Заголовок 1 Знак Знак Знак Знак Знак Знак Знак Знак Знак Знак Знак Char,Заголовок 1 Знак1 Знак Знак Char,Заголовок 1 Знак Знак Знак Знак Char,Заголовок 1 Знак1 Зна Char"/>
    <w:basedOn w:val="ac"/>
    <w:rsid w:val="00743240"/>
    <w:rPr>
      <w:rFonts w:ascii="Cambria" w:eastAsia="Times New Roman" w:hAnsi="Cambria" w:cs="Times New Roman"/>
      <w:b/>
      <w:bCs/>
      <w:kern w:val="32"/>
      <w:sz w:val="32"/>
      <w:szCs w:val="32"/>
    </w:rPr>
  </w:style>
  <w:style w:type="paragraph" w:customStyle="1" w:styleId="CharChar1">
    <w:name w:val="Char Char1"/>
    <w:basedOn w:val="ab"/>
    <w:uiPriority w:val="99"/>
    <w:rsid w:val="00743240"/>
    <w:pPr>
      <w:spacing w:after="160" w:line="240" w:lineRule="exact"/>
    </w:pPr>
    <w:rPr>
      <w:rFonts w:ascii="Verdana" w:eastAsia="Times New Roman" w:hAnsi="Verdana" w:cs="Verdana"/>
      <w:sz w:val="20"/>
      <w:szCs w:val="20"/>
      <w:lang w:val="en-US"/>
    </w:rPr>
  </w:style>
  <w:style w:type="character" w:customStyle="1" w:styleId="TitleChar">
    <w:name w:val="Title Char"/>
    <w:basedOn w:val="ac"/>
    <w:uiPriority w:val="10"/>
    <w:rsid w:val="00743240"/>
    <w:rPr>
      <w:rFonts w:ascii="Cambria" w:eastAsia="Times New Roman" w:hAnsi="Cambria" w:cs="Times New Roman"/>
      <w:b/>
      <w:bCs/>
      <w:kern w:val="28"/>
      <w:sz w:val="32"/>
      <w:szCs w:val="32"/>
    </w:rPr>
  </w:style>
  <w:style w:type="paragraph" w:customStyle="1" w:styleId="text8">
    <w:name w:val="text8"/>
    <w:basedOn w:val="ab"/>
    <w:uiPriority w:val="99"/>
    <w:rsid w:val="00743240"/>
    <w:pPr>
      <w:spacing w:after="0" w:line="240" w:lineRule="auto"/>
      <w:ind w:left="180" w:right="180"/>
    </w:pPr>
    <w:rPr>
      <w:rFonts w:ascii="Verdana" w:eastAsia="Times New Roman" w:hAnsi="Verdana" w:cs="Verdana"/>
      <w:color w:val="323232"/>
      <w:sz w:val="16"/>
      <w:szCs w:val="16"/>
      <w:lang w:eastAsia="ru-RU"/>
    </w:rPr>
  </w:style>
  <w:style w:type="paragraph" w:customStyle="1" w:styleId="affffd">
    <w:name w:val="Перечисление"/>
    <w:basedOn w:val="ab"/>
    <w:uiPriority w:val="99"/>
    <w:rsid w:val="00743240"/>
    <w:pPr>
      <w:tabs>
        <w:tab w:val="num" w:pos="360"/>
      </w:tabs>
      <w:spacing w:after="0" w:line="240" w:lineRule="auto"/>
      <w:ind w:left="360" w:hanging="360"/>
      <w:jc w:val="both"/>
    </w:pPr>
    <w:rPr>
      <w:rFonts w:ascii="Calibri" w:eastAsia="Times New Roman" w:hAnsi="Calibri" w:cs="Calibri"/>
      <w:sz w:val="28"/>
      <w:szCs w:val="28"/>
      <w:lang w:eastAsia="ru-RU"/>
    </w:rPr>
  </w:style>
  <w:style w:type="character" w:customStyle="1" w:styleId="1f">
    <w:name w:val="Текст Знак1"/>
    <w:aliases w:val="Текст Знак Знак"/>
    <w:basedOn w:val="ac"/>
    <w:rsid w:val="00743240"/>
    <w:rPr>
      <w:rFonts w:ascii="Courier New" w:hAnsi="Courier New" w:cs="Courier New"/>
    </w:rPr>
  </w:style>
  <w:style w:type="paragraph" w:customStyle="1" w:styleId="1f0">
    <w:name w:val="Знак Знак Знак Знак Знак1"/>
    <w:basedOn w:val="ab"/>
    <w:uiPriority w:val="99"/>
    <w:rsid w:val="00743240"/>
    <w:pPr>
      <w:spacing w:before="100" w:beforeAutospacing="1" w:after="100" w:afterAutospacing="1" w:line="240" w:lineRule="auto"/>
    </w:pPr>
    <w:rPr>
      <w:rFonts w:ascii="Tahoma" w:eastAsia="Times New Roman" w:hAnsi="Tahoma" w:cs="Tahoma"/>
      <w:sz w:val="20"/>
      <w:szCs w:val="20"/>
      <w:lang w:val="en-US"/>
    </w:rPr>
  </w:style>
  <w:style w:type="paragraph" w:customStyle="1" w:styleId="ConsPlusCell">
    <w:name w:val="ConsPlusCell"/>
    <w:uiPriority w:val="99"/>
    <w:rsid w:val="0074324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320">
    <w:name w:val="Основной текст 32"/>
    <w:basedOn w:val="ab"/>
    <w:uiPriority w:val="99"/>
    <w:rsid w:val="00743240"/>
    <w:pPr>
      <w:spacing w:before="120" w:after="0" w:line="240" w:lineRule="auto"/>
      <w:jc w:val="center"/>
    </w:pPr>
    <w:rPr>
      <w:rFonts w:ascii="Calibri" w:eastAsia="Times New Roman" w:hAnsi="Calibri" w:cs="Calibri"/>
      <w:sz w:val="24"/>
      <w:szCs w:val="24"/>
      <w:lang w:eastAsia="ru-RU"/>
    </w:rPr>
  </w:style>
  <w:style w:type="paragraph" w:customStyle="1" w:styleId="2e">
    <w:name w:val="Обычный2"/>
    <w:uiPriority w:val="99"/>
    <w:rsid w:val="00743240"/>
    <w:pPr>
      <w:spacing w:after="0" w:line="240" w:lineRule="auto"/>
    </w:pPr>
    <w:rPr>
      <w:rFonts w:ascii="Calibri" w:eastAsia="Times New Roman" w:hAnsi="Calibri" w:cs="Calibri"/>
      <w:sz w:val="20"/>
      <w:szCs w:val="20"/>
      <w:lang w:eastAsia="ru-RU"/>
    </w:rPr>
  </w:style>
  <w:style w:type="paragraph" w:customStyle="1" w:styleId="CharChar2">
    <w:name w:val="Char Char2"/>
    <w:basedOn w:val="ab"/>
    <w:uiPriority w:val="99"/>
    <w:rsid w:val="00743240"/>
    <w:pPr>
      <w:spacing w:after="160" w:line="240" w:lineRule="exact"/>
    </w:pPr>
    <w:rPr>
      <w:rFonts w:ascii="Verdana" w:eastAsia="Times New Roman" w:hAnsi="Verdana" w:cs="Verdana"/>
      <w:sz w:val="20"/>
      <w:szCs w:val="20"/>
      <w:lang w:val="en-US"/>
    </w:rPr>
  </w:style>
  <w:style w:type="paragraph" w:customStyle="1" w:styleId="1f1">
    <w:name w:val="Знак Знак Знак Знак Знак Знак Знак1"/>
    <w:basedOn w:val="ab"/>
    <w:uiPriority w:val="99"/>
    <w:rsid w:val="00743240"/>
    <w:pPr>
      <w:spacing w:after="160" w:line="240" w:lineRule="exact"/>
    </w:pPr>
    <w:rPr>
      <w:rFonts w:ascii="Verdana" w:eastAsia="Times New Roman" w:hAnsi="Verdana" w:cs="Verdana"/>
      <w:sz w:val="20"/>
      <w:szCs w:val="20"/>
      <w:lang w:val="en-US"/>
    </w:rPr>
  </w:style>
  <w:style w:type="paragraph" w:customStyle="1" w:styleId="BodyText31">
    <w:name w:val="Body Text 31"/>
    <w:basedOn w:val="ab"/>
    <w:uiPriority w:val="99"/>
    <w:rsid w:val="00743240"/>
    <w:pPr>
      <w:spacing w:before="120" w:after="0" w:line="240" w:lineRule="auto"/>
      <w:jc w:val="center"/>
    </w:pPr>
    <w:rPr>
      <w:rFonts w:ascii="Calibri" w:eastAsia="Times New Roman" w:hAnsi="Calibri" w:cs="Calibri"/>
      <w:sz w:val="24"/>
      <w:szCs w:val="24"/>
      <w:lang w:eastAsia="ru-RU"/>
    </w:rPr>
  </w:style>
  <w:style w:type="paragraph" w:customStyle="1" w:styleId="110">
    <w:name w:val="Знак Знак Знак Знак Знак11"/>
    <w:basedOn w:val="ab"/>
    <w:uiPriority w:val="99"/>
    <w:rsid w:val="00743240"/>
    <w:pPr>
      <w:spacing w:before="100" w:beforeAutospacing="1" w:after="100" w:afterAutospacing="1" w:line="240" w:lineRule="auto"/>
    </w:pPr>
    <w:rPr>
      <w:rFonts w:ascii="Tahoma" w:eastAsia="Times New Roman" w:hAnsi="Tahoma" w:cs="Tahoma"/>
      <w:sz w:val="20"/>
      <w:szCs w:val="20"/>
      <w:lang w:val="en-US"/>
    </w:rPr>
  </w:style>
  <w:style w:type="character" w:customStyle="1" w:styleId="111">
    <w:name w:val="Знак Знак11"/>
    <w:basedOn w:val="ac"/>
    <w:rsid w:val="00743240"/>
    <w:rPr>
      <w:sz w:val="24"/>
      <w:szCs w:val="24"/>
      <w:lang w:val="ru-RU" w:eastAsia="ru-RU" w:bidi="ar-SA"/>
    </w:rPr>
  </w:style>
  <w:style w:type="character" w:customStyle="1" w:styleId="101">
    <w:name w:val="Знак Знак10"/>
    <w:basedOn w:val="ac"/>
    <w:rsid w:val="00743240"/>
    <w:rPr>
      <w:b/>
      <w:sz w:val="28"/>
      <w:lang w:val="ru-RU" w:eastAsia="ru-RU" w:bidi="ar-SA"/>
    </w:rPr>
  </w:style>
  <w:style w:type="paragraph" w:customStyle="1" w:styleId="330">
    <w:name w:val="Основной текст 33"/>
    <w:basedOn w:val="ab"/>
    <w:uiPriority w:val="99"/>
    <w:rsid w:val="00743240"/>
    <w:pPr>
      <w:spacing w:before="120" w:after="0" w:line="240" w:lineRule="auto"/>
      <w:jc w:val="center"/>
    </w:pPr>
    <w:rPr>
      <w:rFonts w:ascii="Times New Roman" w:eastAsia="Times New Roman" w:hAnsi="Times New Roman" w:cs="Times New Roman"/>
      <w:sz w:val="24"/>
      <w:szCs w:val="20"/>
      <w:lang w:eastAsia="ru-RU"/>
    </w:rPr>
  </w:style>
  <w:style w:type="paragraph" w:customStyle="1" w:styleId="3c">
    <w:name w:val="Обычный3"/>
    <w:uiPriority w:val="99"/>
    <w:rsid w:val="00743240"/>
    <w:pPr>
      <w:spacing w:after="0" w:line="240" w:lineRule="auto"/>
    </w:pPr>
    <w:rPr>
      <w:rFonts w:ascii="Times New Roman" w:eastAsia="Times New Roman" w:hAnsi="Times New Roman" w:cs="Times New Roman"/>
      <w:sz w:val="24"/>
      <w:szCs w:val="20"/>
      <w:lang w:eastAsia="ru-RU"/>
    </w:rPr>
  </w:style>
  <w:style w:type="paragraph" w:customStyle="1" w:styleId="230">
    <w:name w:val="Основной текст 23"/>
    <w:basedOn w:val="ab"/>
    <w:uiPriority w:val="99"/>
    <w:rsid w:val="00743240"/>
    <w:pPr>
      <w:widowControl w:val="0"/>
      <w:spacing w:before="120" w:after="120" w:line="240" w:lineRule="auto"/>
      <w:ind w:firstLine="851"/>
      <w:jc w:val="both"/>
    </w:pPr>
    <w:rPr>
      <w:rFonts w:ascii="Times New Roman" w:eastAsia="Times New Roman" w:hAnsi="Times New Roman" w:cs="Times New Roman"/>
      <w:sz w:val="24"/>
      <w:szCs w:val="20"/>
      <w:lang w:eastAsia="ru-RU"/>
    </w:rPr>
  </w:style>
  <w:style w:type="character" w:customStyle="1" w:styleId="HeaderChar1">
    <w:name w:val="Header Char1"/>
    <w:basedOn w:val="ac"/>
    <w:semiHidden/>
    <w:locked/>
    <w:rsid w:val="00743240"/>
    <w:rPr>
      <w:rFonts w:cs="Times New Roman"/>
    </w:rPr>
  </w:style>
  <w:style w:type="character" w:customStyle="1" w:styleId="FooterChar1">
    <w:name w:val="Footer Char1"/>
    <w:basedOn w:val="ac"/>
    <w:semiHidden/>
    <w:locked/>
    <w:rsid w:val="00743240"/>
    <w:rPr>
      <w:rFonts w:cs="Times New Roman"/>
    </w:rPr>
  </w:style>
  <w:style w:type="paragraph" w:customStyle="1" w:styleId="xl38">
    <w:name w:val="xl38"/>
    <w:basedOn w:val="ab"/>
    <w:uiPriority w:val="99"/>
    <w:rsid w:val="00743240"/>
    <w:pPr>
      <w:pBdr>
        <w:bottom w:val="single" w:sz="4" w:space="0" w:color="auto"/>
        <w:right w:val="single" w:sz="4" w:space="0" w:color="auto"/>
      </w:pBdr>
      <w:spacing w:before="100" w:beforeAutospacing="1" w:after="100" w:afterAutospacing="1" w:line="240" w:lineRule="auto"/>
    </w:pPr>
    <w:rPr>
      <w:rFonts w:ascii="Courier" w:eastAsia="Times New Roman" w:hAnsi="Courier" w:cs="Courier"/>
      <w:b/>
      <w:bCs/>
      <w:color w:val="000000"/>
      <w:sz w:val="24"/>
      <w:szCs w:val="24"/>
      <w:lang w:eastAsia="ru-RU"/>
    </w:rPr>
  </w:style>
  <w:style w:type="paragraph" w:customStyle="1" w:styleId="xl41">
    <w:name w:val="xl41"/>
    <w:basedOn w:val="ab"/>
    <w:uiPriority w:val="99"/>
    <w:rsid w:val="00743240"/>
    <w:pPr>
      <w:pBdr>
        <w:left w:val="single" w:sz="8"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22">
    <w:name w:val="xl22"/>
    <w:basedOn w:val="ab"/>
    <w:uiPriority w:val="99"/>
    <w:rsid w:val="00743240"/>
    <w:pPr>
      <w:spacing w:before="100" w:beforeAutospacing="1" w:after="100" w:afterAutospacing="1" w:line="240" w:lineRule="auto"/>
      <w:jc w:val="center"/>
    </w:pPr>
    <w:rPr>
      <w:rFonts w:ascii="Calibri" w:eastAsia="Times New Roman" w:hAnsi="Calibri" w:cs="Calibri"/>
      <w:sz w:val="28"/>
      <w:szCs w:val="28"/>
      <w:lang w:eastAsia="ru-RU"/>
    </w:rPr>
  </w:style>
  <w:style w:type="paragraph" w:customStyle="1" w:styleId="2f">
    <w:name w:val="Знак Знак Знак Знак2"/>
    <w:basedOn w:val="ab"/>
    <w:uiPriority w:val="99"/>
    <w:rsid w:val="00743240"/>
    <w:pPr>
      <w:spacing w:before="100" w:beforeAutospacing="1" w:after="100" w:afterAutospacing="1" w:line="240" w:lineRule="auto"/>
    </w:pPr>
    <w:rPr>
      <w:rFonts w:ascii="Tahoma" w:eastAsia="Times New Roman" w:hAnsi="Tahoma" w:cs="Tahoma"/>
      <w:sz w:val="20"/>
      <w:szCs w:val="20"/>
      <w:lang w:val="en-US"/>
    </w:rPr>
  </w:style>
  <w:style w:type="character" w:customStyle="1" w:styleId="1f2">
    <w:name w:val="Основной текст Знак1"/>
    <w:aliases w:val="Знак Знак1,Знак Знак Знак Знак1,Знак Знак Знак1,Знак Знак Знак Знак Знак Знак,Основной текст Знак Знак,Основной текст Знак Знак Знак2,Основной текст Знак Знак2,Знак5 Знак,Заг1 Знак2,BO Знак1,ID Знак1,body indent Знак1,ändrad Знак1"/>
    <w:basedOn w:val="ac"/>
    <w:rsid w:val="00743240"/>
    <w:rPr>
      <w:rFonts w:cs="Times New Roman"/>
      <w:sz w:val="24"/>
      <w:szCs w:val="24"/>
    </w:rPr>
  </w:style>
  <w:style w:type="paragraph" w:customStyle="1" w:styleId="Iioeo">
    <w:name w:val="Iioeo"/>
    <w:basedOn w:val="ab"/>
    <w:uiPriority w:val="99"/>
    <w:rsid w:val="00743240"/>
    <w:pPr>
      <w:widowControl w:val="0"/>
      <w:tabs>
        <w:tab w:val="left" w:pos="360"/>
        <w:tab w:val="left" w:pos="3261"/>
      </w:tabs>
      <w:spacing w:after="0" w:line="240" w:lineRule="auto"/>
      <w:jc w:val="both"/>
    </w:pPr>
    <w:rPr>
      <w:rFonts w:ascii="Arial" w:eastAsia="Times New Roman" w:hAnsi="Arial" w:cs="Arial"/>
      <w:sz w:val="20"/>
      <w:szCs w:val="20"/>
      <w:lang w:eastAsia="ru-RU"/>
    </w:rPr>
  </w:style>
  <w:style w:type="paragraph" w:customStyle="1" w:styleId="112">
    <w:name w:val="Заголовок 11"/>
    <w:basedOn w:val="19"/>
    <w:next w:val="19"/>
    <w:uiPriority w:val="9"/>
    <w:qFormat/>
    <w:rsid w:val="00743240"/>
    <w:pPr>
      <w:keepNext/>
      <w:widowControl w:val="0"/>
      <w:tabs>
        <w:tab w:val="left" w:pos="3261"/>
      </w:tabs>
      <w:jc w:val="right"/>
    </w:pPr>
    <w:rPr>
      <w:rFonts w:ascii="Arial" w:hAnsi="Arial" w:cs="Arial"/>
      <w:b/>
      <w:bCs/>
      <w:szCs w:val="24"/>
      <w:u w:val="single"/>
    </w:rPr>
  </w:style>
  <w:style w:type="paragraph" w:customStyle="1" w:styleId="acaae">
    <w:name w:val="?acaae"/>
    <w:basedOn w:val="19"/>
    <w:uiPriority w:val="99"/>
    <w:rsid w:val="00743240"/>
    <w:pPr>
      <w:widowControl w:val="0"/>
      <w:tabs>
        <w:tab w:val="left" w:pos="360"/>
        <w:tab w:val="left" w:pos="3261"/>
      </w:tabs>
      <w:spacing w:before="240" w:after="240"/>
      <w:jc w:val="center"/>
    </w:pPr>
    <w:rPr>
      <w:rFonts w:ascii="Arial" w:hAnsi="Arial" w:cs="Arial"/>
      <w:b/>
      <w:bCs/>
      <w:szCs w:val="24"/>
    </w:rPr>
  </w:style>
  <w:style w:type="paragraph" w:customStyle="1" w:styleId="affffe">
    <w:name w:val="Пнукт"/>
    <w:basedOn w:val="19"/>
    <w:uiPriority w:val="99"/>
    <w:rsid w:val="00743240"/>
    <w:pPr>
      <w:widowControl w:val="0"/>
      <w:tabs>
        <w:tab w:val="left" w:pos="360"/>
        <w:tab w:val="left" w:pos="720"/>
        <w:tab w:val="left" w:pos="3261"/>
      </w:tabs>
      <w:jc w:val="both"/>
    </w:pPr>
    <w:rPr>
      <w:rFonts w:ascii="Arial" w:hAnsi="Arial" w:cs="Arial"/>
      <w:szCs w:val="24"/>
    </w:rPr>
  </w:style>
  <w:style w:type="paragraph" w:styleId="2f0">
    <w:name w:val="List 2"/>
    <w:basedOn w:val="ab"/>
    <w:rsid w:val="00743240"/>
    <w:pPr>
      <w:spacing w:after="0" w:line="240" w:lineRule="auto"/>
      <w:ind w:left="566" w:hanging="283"/>
    </w:pPr>
    <w:rPr>
      <w:rFonts w:ascii="Calibri" w:eastAsia="Times New Roman" w:hAnsi="Calibri" w:cs="Calibri"/>
      <w:sz w:val="24"/>
      <w:szCs w:val="24"/>
      <w:lang w:eastAsia="ru-RU"/>
    </w:rPr>
  </w:style>
  <w:style w:type="paragraph" w:customStyle="1" w:styleId="FR1">
    <w:name w:val="FR1"/>
    <w:rsid w:val="00743240"/>
    <w:pPr>
      <w:widowControl w:val="0"/>
      <w:autoSpaceDE w:val="0"/>
      <w:autoSpaceDN w:val="0"/>
      <w:adjustRightInd w:val="0"/>
      <w:spacing w:before="180" w:after="0" w:line="240" w:lineRule="auto"/>
      <w:jc w:val="center"/>
    </w:pPr>
    <w:rPr>
      <w:rFonts w:ascii="Arial" w:eastAsia="Times New Roman" w:hAnsi="Arial" w:cs="Arial"/>
      <w:noProof/>
      <w:sz w:val="20"/>
      <w:szCs w:val="20"/>
      <w:lang w:eastAsia="ru-RU"/>
    </w:rPr>
  </w:style>
  <w:style w:type="paragraph" w:customStyle="1" w:styleId="FR2">
    <w:name w:val="FR2"/>
    <w:rsid w:val="00743240"/>
    <w:pPr>
      <w:widowControl w:val="0"/>
      <w:autoSpaceDE w:val="0"/>
      <w:autoSpaceDN w:val="0"/>
      <w:adjustRightInd w:val="0"/>
      <w:spacing w:after="0" w:line="240" w:lineRule="auto"/>
      <w:jc w:val="both"/>
    </w:pPr>
    <w:rPr>
      <w:rFonts w:ascii="Arial" w:eastAsia="Times New Roman" w:hAnsi="Arial" w:cs="Arial"/>
      <w:sz w:val="12"/>
      <w:szCs w:val="12"/>
      <w:lang w:eastAsia="ru-RU"/>
    </w:rPr>
  </w:style>
  <w:style w:type="paragraph" w:customStyle="1" w:styleId="afffff">
    <w:name w:val="текст сноски"/>
    <w:basedOn w:val="ab"/>
    <w:uiPriority w:val="99"/>
    <w:rsid w:val="00743240"/>
    <w:pPr>
      <w:autoSpaceDE w:val="0"/>
      <w:autoSpaceDN w:val="0"/>
      <w:spacing w:after="0" w:line="240" w:lineRule="auto"/>
    </w:pPr>
    <w:rPr>
      <w:rFonts w:ascii="Calibri" w:eastAsia="Times New Roman" w:hAnsi="Calibri" w:cs="Calibri"/>
      <w:sz w:val="20"/>
      <w:szCs w:val="20"/>
      <w:lang w:eastAsia="ru-RU"/>
    </w:rPr>
  </w:style>
  <w:style w:type="character" w:customStyle="1" w:styleId="213">
    <w:name w:val="Знак Знак21"/>
    <w:basedOn w:val="ac"/>
    <w:rsid w:val="00743240"/>
    <w:rPr>
      <w:rFonts w:cs="Times New Roman"/>
      <w:sz w:val="28"/>
      <w:szCs w:val="28"/>
    </w:rPr>
  </w:style>
  <w:style w:type="paragraph" w:styleId="2f1">
    <w:name w:val="List Continue 2"/>
    <w:basedOn w:val="ab"/>
    <w:rsid w:val="00743240"/>
    <w:pPr>
      <w:spacing w:after="120" w:line="240" w:lineRule="auto"/>
      <w:ind w:left="566"/>
    </w:pPr>
    <w:rPr>
      <w:rFonts w:ascii="Calibri" w:eastAsia="Times New Roman" w:hAnsi="Calibri" w:cs="Calibri"/>
      <w:sz w:val="20"/>
      <w:szCs w:val="20"/>
      <w:lang w:eastAsia="ru-RU"/>
    </w:rPr>
  </w:style>
  <w:style w:type="paragraph" w:customStyle="1" w:styleId="xl24">
    <w:name w:val="xl24"/>
    <w:basedOn w:val="ab"/>
    <w:uiPriority w:val="99"/>
    <w:rsid w:val="00743240"/>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5">
    <w:name w:val="xl25"/>
    <w:basedOn w:val="ab"/>
    <w:uiPriority w:val="99"/>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6">
    <w:name w:val="xl26"/>
    <w:basedOn w:val="ab"/>
    <w:uiPriority w:val="99"/>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w:eastAsia="Times New Roman" w:hAnsi="Courier" w:cs="Courier"/>
      <w:i/>
      <w:iCs/>
      <w:color w:val="000000"/>
      <w:sz w:val="24"/>
      <w:szCs w:val="24"/>
      <w:lang w:eastAsia="ru-RU"/>
    </w:rPr>
  </w:style>
  <w:style w:type="paragraph" w:customStyle="1" w:styleId="xl27">
    <w:name w:val="xl27"/>
    <w:basedOn w:val="ab"/>
    <w:uiPriority w:val="99"/>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w:eastAsia="Times New Roman" w:hAnsi="Courier" w:cs="Courier"/>
      <w:i/>
      <w:iCs/>
      <w:color w:val="000000"/>
      <w:sz w:val="24"/>
      <w:szCs w:val="24"/>
      <w:lang w:eastAsia="ru-RU"/>
    </w:rPr>
  </w:style>
  <w:style w:type="paragraph" w:customStyle="1" w:styleId="xl28">
    <w:name w:val="xl28"/>
    <w:basedOn w:val="ab"/>
    <w:uiPriority w:val="99"/>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w:eastAsia="Times New Roman" w:hAnsi="Courier" w:cs="Courier"/>
      <w:b/>
      <w:bCs/>
      <w:color w:val="000000"/>
      <w:sz w:val="24"/>
      <w:szCs w:val="24"/>
      <w:lang w:eastAsia="ru-RU"/>
    </w:rPr>
  </w:style>
  <w:style w:type="paragraph" w:customStyle="1" w:styleId="xl29">
    <w:name w:val="xl29"/>
    <w:basedOn w:val="ab"/>
    <w:uiPriority w:val="99"/>
    <w:rsid w:val="00743240"/>
    <w:pPr>
      <w:pBdr>
        <w:top w:val="single" w:sz="4" w:space="0" w:color="auto"/>
        <w:right w:val="single" w:sz="4" w:space="0" w:color="auto"/>
      </w:pBdr>
      <w:spacing w:before="100" w:beforeAutospacing="1" w:after="100" w:afterAutospacing="1" w:line="240" w:lineRule="auto"/>
    </w:pPr>
    <w:rPr>
      <w:rFonts w:ascii="Courier" w:eastAsia="Times New Roman" w:hAnsi="Courier" w:cs="Courier"/>
      <w:i/>
      <w:iCs/>
      <w:color w:val="000000"/>
      <w:sz w:val="24"/>
      <w:szCs w:val="24"/>
      <w:lang w:eastAsia="ru-RU"/>
    </w:rPr>
  </w:style>
  <w:style w:type="paragraph" w:customStyle="1" w:styleId="xl30">
    <w:name w:val="xl30"/>
    <w:basedOn w:val="ab"/>
    <w:uiPriority w:val="99"/>
    <w:rsid w:val="00743240"/>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31">
    <w:name w:val="xl31"/>
    <w:basedOn w:val="ab"/>
    <w:uiPriority w:val="99"/>
    <w:rsid w:val="00743240"/>
    <w:pPr>
      <w:pBdr>
        <w:top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Courier" w:eastAsia="Times New Roman" w:hAnsi="Courier" w:cs="Courier"/>
      <w:b/>
      <w:bCs/>
      <w:color w:val="000000"/>
      <w:sz w:val="24"/>
      <w:szCs w:val="24"/>
      <w:lang w:eastAsia="ru-RU"/>
    </w:rPr>
  </w:style>
  <w:style w:type="paragraph" w:customStyle="1" w:styleId="xl32">
    <w:name w:val="xl32"/>
    <w:basedOn w:val="ab"/>
    <w:uiPriority w:val="99"/>
    <w:rsid w:val="00743240"/>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33">
    <w:name w:val="xl33"/>
    <w:basedOn w:val="ab"/>
    <w:uiPriority w:val="99"/>
    <w:rsid w:val="00743240"/>
    <w:pPr>
      <w:pBdr>
        <w:top w:val="single" w:sz="4" w:space="0" w:color="auto"/>
        <w:bottom w:val="single" w:sz="4" w:space="0" w:color="auto"/>
        <w:right w:val="single" w:sz="4" w:space="0" w:color="auto"/>
      </w:pBdr>
      <w:spacing w:before="100" w:beforeAutospacing="1" w:after="100" w:afterAutospacing="1" w:line="240" w:lineRule="auto"/>
    </w:pPr>
    <w:rPr>
      <w:rFonts w:ascii="Courier" w:eastAsia="Times New Roman" w:hAnsi="Courier" w:cs="Courier"/>
      <w:i/>
      <w:iCs/>
      <w:color w:val="000000"/>
      <w:sz w:val="24"/>
      <w:szCs w:val="24"/>
      <w:lang w:eastAsia="ru-RU"/>
    </w:rPr>
  </w:style>
  <w:style w:type="paragraph" w:customStyle="1" w:styleId="xl34">
    <w:name w:val="xl34"/>
    <w:basedOn w:val="ab"/>
    <w:uiPriority w:val="99"/>
    <w:rsid w:val="00743240"/>
    <w:pPr>
      <w:pBdr>
        <w:top w:val="single" w:sz="4" w:space="0" w:color="auto"/>
        <w:bottom w:val="single" w:sz="8" w:space="0" w:color="auto"/>
        <w:right w:val="single" w:sz="4" w:space="0" w:color="auto"/>
      </w:pBdr>
      <w:spacing w:before="100" w:beforeAutospacing="1" w:after="100" w:afterAutospacing="1" w:line="240" w:lineRule="auto"/>
    </w:pPr>
    <w:rPr>
      <w:rFonts w:ascii="Courier" w:eastAsia="Times New Roman" w:hAnsi="Courier" w:cs="Courier"/>
      <w:i/>
      <w:iCs/>
      <w:color w:val="000000"/>
      <w:sz w:val="24"/>
      <w:szCs w:val="24"/>
      <w:lang w:eastAsia="ru-RU"/>
    </w:rPr>
  </w:style>
  <w:style w:type="paragraph" w:customStyle="1" w:styleId="xl35">
    <w:name w:val="xl35"/>
    <w:basedOn w:val="ab"/>
    <w:uiPriority w:val="99"/>
    <w:rsid w:val="00743240"/>
    <w:pPr>
      <w:pBdr>
        <w:top w:val="single" w:sz="8" w:space="0" w:color="auto"/>
        <w:bottom w:val="single" w:sz="8" w:space="0" w:color="auto"/>
        <w:right w:val="single" w:sz="4" w:space="0" w:color="auto"/>
      </w:pBdr>
      <w:shd w:val="clear" w:color="auto" w:fill="FFFF00"/>
      <w:spacing w:before="100" w:beforeAutospacing="1" w:after="100" w:afterAutospacing="1" w:line="240" w:lineRule="auto"/>
    </w:pPr>
    <w:rPr>
      <w:rFonts w:ascii="Courier" w:eastAsia="Times New Roman" w:hAnsi="Courier" w:cs="Courier"/>
      <w:b/>
      <w:bCs/>
      <w:color w:val="000000"/>
      <w:sz w:val="24"/>
      <w:szCs w:val="24"/>
      <w:lang w:eastAsia="ru-RU"/>
    </w:rPr>
  </w:style>
  <w:style w:type="paragraph" w:customStyle="1" w:styleId="xl36">
    <w:name w:val="xl36"/>
    <w:basedOn w:val="ab"/>
    <w:uiPriority w:val="99"/>
    <w:rsid w:val="00743240"/>
    <w:pPr>
      <w:pBdr>
        <w:bottom w:val="single" w:sz="4" w:space="0" w:color="auto"/>
        <w:right w:val="single" w:sz="4" w:space="0" w:color="auto"/>
      </w:pBdr>
      <w:spacing w:before="100" w:beforeAutospacing="1" w:after="100" w:afterAutospacing="1" w:line="240" w:lineRule="auto"/>
    </w:pPr>
    <w:rPr>
      <w:rFonts w:ascii="Courier" w:eastAsia="Times New Roman" w:hAnsi="Courier" w:cs="Courier"/>
      <w:color w:val="000000"/>
      <w:sz w:val="24"/>
      <w:szCs w:val="24"/>
      <w:lang w:eastAsia="ru-RU"/>
    </w:rPr>
  </w:style>
  <w:style w:type="paragraph" w:customStyle="1" w:styleId="xl37">
    <w:name w:val="xl37"/>
    <w:basedOn w:val="ab"/>
    <w:uiPriority w:val="99"/>
    <w:rsid w:val="00743240"/>
    <w:pPr>
      <w:pBdr>
        <w:top w:val="single" w:sz="4" w:space="0" w:color="auto"/>
        <w:bottom w:val="single" w:sz="4" w:space="0" w:color="auto"/>
        <w:right w:val="single" w:sz="4" w:space="0" w:color="auto"/>
      </w:pBdr>
      <w:spacing w:before="100" w:beforeAutospacing="1" w:after="100" w:afterAutospacing="1" w:line="240" w:lineRule="auto"/>
    </w:pPr>
    <w:rPr>
      <w:rFonts w:ascii="Courier" w:eastAsia="Times New Roman" w:hAnsi="Courier" w:cs="Courier"/>
      <w:color w:val="000000"/>
      <w:sz w:val="24"/>
      <w:szCs w:val="24"/>
      <w:lang w:eastAsia="ru-RU"/>
    </w:rPr>
  </w:style>
  <w:style w:type="paragraph" w:customStyle="1" w:styleId="xl39">
    <w:name w:val="xl39"/>
    <w:basedOn w:val="ab"/>
    <w:uiPriority w:val="99"/>
    <w:rsid w:val="00743240"/>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40">
    <w:name w:val="xl40"/>
    <w:basedOn w:val="ab"/>
    <w:uiPriority w:val="99"/>
    <w:rsid w:val="00743240"/>
    <w:pPr>
      <w:pBdr>
        <w:top w:val="single" w:sz="8" w:space="0" w:color="auto"/>
        <w:left w:val="single" w:sz="8"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42">
    <w:name w:val="xl42"/>
    <w:basedOn w:val="ab"/>
    <w:uiPriority w:val="99"/>
    <w:rsid w:val="00743240"/>
    <w:pPr>
      <w:pBdr>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43">
    <w:name w:val="xl43"/>
    <w:basedOn w:val="ab"/>
    <w:uiPriority w:val="99"/>
    <w:rsid w:val="00743240"/>
    <w:pPr>
      <w:pBdr>
        <w:top w:val="single" w:sz="4" w:space="0" w:color="auto"/>
        <w:left w:val="single" w:sz="4" w:space="0" w:color="auto"/>
        <w:right w:val="single" w:sz="4" w:space="0" w:color="auto"/>
      </w:pBdr>
      <w:spacing w:before="100" w:beforeAutospacing="1" w:after="100" w:afterAutospacing="1" w:line="240" w:lineRule="auto"/>
    </w:pPr>
    <w:rPr>
      <w:rFonts w:ascii="Courier" w:eastAsia="Times New Roman" w:hAnsi="Courier" w:cs="Courier"/>
      <w:i/>
      <w:iCs/>
      <w:color w:val="000000"/>
      <w:sz w:val="24"/>
      <w:szCs w:val="24"/>
      <w:lang w:eastAsia="ru-RU"/>
    </w:rPr>
  </w:style>
  <w:style w:type="paragraph" w:customStyle="1" w:styleId="xl44">
    <w:name w:val="xl44"/>
    <w:basedOn w:val="ab"/>
    <w:uiPriority w:val="99"/>
    <w:rsid w:val="00743240"/>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45">
    <w:name w:val="xl45"/>
    <w:basedOn w:val="ab"/>
    <w:uiPriority w:val="99"/>
    <w:rsid w:val="00743240"/>
    <w:pPr>
      <w:pBdr>
        <w:top w:val="single" w:sz="4" w:space="0" w:color="auto"/>
        <w:bottom w:val="single" w:sz="4" w:space="0" w:color="auto"/>
        <w:right w:val="single" w:sz="4" w:space="0" w:color="auto"/>
      </w:pBdr>
      <w:spacing w:before="100" w:beforeAutospacing="1" w:after="100" w:afterAutospacing="1" w:line="240" w:lineRule="auto"/>
    </w:pPr>
    <w:rPr>
      <w:rFonts w:ascii="Courier" w:eastAsia="Times New Roman" w:hAnsi="Courier" w:cs="Courier"/>
      <w:b/>
      <w:bCs/>
      <w:i/>
      <w:iCs/>
      <w:color w:val="000000"/>
      <w:sz w:val="24"/>
      <w:szCs w:val="24"/>
      <w:lang w:eastAsia="ru-RU"/>
    </w:rPr>
  </w:style>
  <w:style w:type="paragraph" w:customStyle="1" w:styleId="xl46">
    <w:name w:val="xl46"/>
    <w:basedOn w:val="ab"/>
    <w:uiPriority w:val="99"/>
    <w:rsid w:val="00743240"/>
    <w:pPr>
      <w:pBdr>
        <w:top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47">
    <w:name w:val="xl47"/>
    <w:basedOn w:val="ab"/>
    <w:uiPriority w:val="99"/>
    <w:rsid w:val="0074324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48">
    <w:name w:val="xl48"/>
    <w:basedOn w:val="ab"/>
    <w:uiPriority w:val="99"/>
    <w:rsid w:val="00743240"/>
    <w:pPr>
      <w:pBdr>
        <w:top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23">
    <w:name w:val="xl23"/>
    <w:basedOn w:val="ab"/>
    <w:uiPriority w:val="99"/>
    <w:rsid w:val="007432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sz w:val="24"/>
      <w:szCs w:val="24"/>
      <w:lang w:eastAsia="ru-RU"/>
    </w:rPr>
  </w:style>
  <w:style w:type="paragraph" w:customStyle="1" w:styleId="xl49">
    <w:name w:val="xl49"/>
    <w:basedOn w:val="ab"/>
    <w:uiPriority w:val="99"/>
    <w:rsid w:val="00743240"/>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ourier" w:eastAsia="Times New Roman" w:hAnsi="Courier" w:cs="Courier"/>
      <w:b/>
      <w:bCs/>
      <w:sz w:val="24"/>
      <w:szCs w:val="24"/>
      <w:lang w:eastAsia="ru-RU"/>
    </w:rPr>
  </w:style>
  <w:style w:type="numbering" w:styleId="111111">
    <w:name w:val="Outline List 2"/>
    <w:basedOn w:val="ae"/>
    <w:rsid w:val="00743240"/>
    <w:pPr>
      <w:numPr>
        <w:numId w:val="1"/>
      </w:numPr>
    </w:pPr>
  </w:style>
  <w:style w:type="character" w:customStyle="1" w:styleId="2f2">
    <w:name w:val="Знак Знак2"/>
    <w:basedOn w:val="ac"/>
    <w:rsid w:val="00743240"/>
    <w:rPr>
      <w:sz w:val="28"/>
      <w:lang w:val="ru-RU" w:eastAsia="ru-RU" w:bidi="ar-SA"/>
    </w:rPr>
  </w:style>
  <w:style w:type="paragraph" w:customStyle="1" w:styleId="3110">
    <w:name w:val="Основной текст 311"/>
    <w:basedOn w:val="ab"/>
    <w:uiPriority w:val="99"/>
    <w:rsid w:val="00743240"/>
    <w:pPr>
      <w:spacing w:before="120" w:after="0" w:line="240" w:lineRule="auto"/>
      <w:jc w:val="center"/>
    </w:pPr>
    <w:rPr>
      <w:rFonts w:ascii="Calibri" w:eastAsia="Times New Roman" w:hAnsi="Calibri" w:cs="Calibri"/>
      <w:sz w:val="24"/>
      <w:szCs w:val="24"/>
      <w:lang w:eastAsia="ru-RU"/>
    </w:rPr>
  </w:style>
  <w:style w:type="paragraph" w:customStyle="1" w:styleId="45">
    <w:name w:val="Обычный4"/>
    <w:uiPriority w:val="99"/>
    <w:rsid w:val="00743240"/>
    <w:pPr>
      <w:spacing w:after="0" w:line="240" w:lineRule="auto"/>
    </w:pPr>
    <w:rPr>
      <w:rFonts w:ascii="Times New Roman" w:eastAsia="Times New Roman" w:hAnsi="Times New Roman" w:cs="Times New Roman"/>
      <w:snapToGrid w:val="0"/>
      <w:sz w:val="20"/>
      <w:szCs w:val="20"/>
      <w:lang w:eastAsia="ru-RU"/>
    </w:rPr>
  </w:style>
  <w:style w:type="character" w:customStyle="1" w:styleId="201">
    <w:name w:val="Знак Знак20"/>
    <w:basedOn w:val="ac"/>
    <w:locked/>
    <w:rsid w:val="00743240"/>
    <w:rPr>
      <w:rFonts w:ascii="Times New Roman" w:hAnsi="Times New Roman" w:cs="Times New Roman"/>
      <w:sz w:val="20"/>
      <w:szCs w:val="20"/>
    </w:rPr>
  </w:style>
  <w:style w:type="character" w:customStyle="1" w:styleId="190">
    <w:name w:val="Знак Знак19"/>
    <w:basedOn w:val="ac"/>
    <w:locked/>
    <w:rsid w:val="00743240"/>
    <w:rPr>
      <w:rFonts w:ascii="Cambria" w:hAnsi="Cambria" w:cs="Cambria"/>
      <w:b/>
      <w:bCs/>
      <w:color w:val="4F81BD"/>
    </w:rPr>
  </w:style>
  <w:style w:type="character" w:customStyle="1" w:styleId="180">
    <w:name w:val="Знак Знак18"/>
    <w:basedOn w:val="ac"/>
    <w:locked/>
    <w:rsid w:val="00743240"/>
    <w:rPr>
      <w:rFonts w:ascii="Cambria" w:hAnsi="Cambria" w:cs="Cambria"/>
      <w:b/>
      <w:bCs/>
      <w:i/>
      <w:iCs/>
      <w:color w:val="4F81BD"/>
    </w:rPr>
  </w:style>
  <w:style w:type="character" w:customStyle="1" w:styleId="170">
    <w:name w:val="Знак Знак17"/>
    <w:basedOn w:val="ac"/>
    <w:locked/>
    <w:rsid w:val="00743240"/>
    <w:rPr>
      <w:rFonts w:ascii="Times New Roman" w:hAnsi="Times New Roman" w:cs="Times New Roman"/>
      <w:sz w:val="20"/>
      <w:szCs w:val="20"/>
    </w:rPr>
  </w:style>
  <w:style w:type="character" w:customStyle="1" w:styleId="160">
    <w:name w:val="Знак Знак16"/>
    <w:basedOn w:val="ac"/>
    <w:locked/>
    <w:rsid w:val="00743240"/>
    <w:rPr>
      <w:rFonts w:ascii="Times New Roman" w:hAnsi="Times New Roman" w:cs="Times New Roman"/>
      <w:b/>
      <w:bCs/>
    </w:rPr>
  </w:style>
  <w:style w:type="character" w:customStyle="1" w:styleId="150">
    <w:name w:val="Знак Знак15"/>
    <w:basedOn w:val="ac"/>
    <w:locked/>
    <w:rsid w:val="00743240"/>
    <w:rPr>
      <w:rFonts w:ascii="Times New Roman" w:hAnsi="Times New Roman" w:cs="Times New Roman"/>
      <w:sz w:val="24"/>
      <w:szCs w:val="24"/>
    </w:rPr>
  </w:style>
  <w:style w:type="character" w:customStyle="1" w:styleId="140">
    <w:name w:val="Знак Знак14"/>
    <w:basedOn w:val="ac"/>
    <w:locked/>
    <w:rsid w:val="00743240"/>
    <w:rPr>
      <w:rFonts w:ascii="Times New Roman" w:hAnsi="Times New Roman" w:cs="Times New Roman"/>
      <w:i/>
      <w:iCs/>
      <w:sz w:val="20"/>
      <w:szCs w:val="20"/>
    </w:rPr>
  </w:style>
  <w:style w:type="character" w:customStyle="1" w:styleId="130">
    <w:name w:val="Знак Знак13"/>
    <w:basedOn w:val="ac"/>
    <w:locked/>
    <w:rsid w:val="00743240"/>
    <w:rPr>
      <w:rFonts w:ascii="Arial" w:hAnsi="Arial" w:cs="Arial"/>
      <w:sz w:val="20"/>
      <w:szCs w:val="20"/>
    </w:rPr>
  </w:style>
  <w:style w:type="character" w:customStyle="1" w:styleId="92">
    <w:name w:val="Знак Знак9"/>
    <w:basedOn w:val="ac"/>
    <w:locked/>
    <w:rsid w:val="00743240"/>
    <w:rPr>
      <w:sz w:val="16"/>
      <w:szCs w:val="16"/>
    </w:rPr>
  </w:style>
  <w:style w:type="character" w:customStyle="1" w:styleId="82">
    <w:name w:val="Знак Знак8"/>
    <w:basedOn w:val="ac"/>
    <w:locked/>
    <w:rsid w:val="00743240"/>
  </w:style>
  <w:style w:type="character" w:customStyle="1" w:styleId="73">
    <w:name w:val="Знак Знак7"/>
    <w:basedOn w:val="ac"/>
    <w:locked/>
    <w:rsid w:val="00743240"/>
    <w:rPr>
      <w:rFonts w:ascii="Times New Roman" w:hAnsi="Times New Roman" w:cs="Times New Roman"/>
      <w:sz w:val="20"/>
      <w:szCs w:val="20"/>
    </w:rPr>
  </w:style>
  <w:style w:type="character" w:customStyle="1" w:styleId="53">
    <w:name w:val="Знак Знак5"/>
    <w:basedOn w:val="ac"/>
    <w:locked/>
    <w:rsid w:val="00743240"/>
    <w:rPr>
      <w:rFonts w:ascii="Times New Roman" w:hAnsi="Times New Roman" w:cs="Times New Roman"/>
      <w:sz w:val="20"/>
      <w:szCs w:val="20"/>
    </w:rPr>
  </w:style>
  <w:style w:type="character" w:customStyle="1" w:styleId="46">
    <w:name w:val="Знак Знак4"/>
    <w:basedOn w:val="ac"/>
    <w:rsid w:val="00743240"/>
    <w:rPr>
      <w:rFonts w:eastAsia="Times New Roman"/>
      <w:sz w:val="24"/>
      <w:szCs w:val="24"/>
      <w:lang w:eastAsia="ru-RU"/>
    </w:rPr>
  </w:style>
  <w:style w:type="character" w:customStyle="1" w:styleId="3d">
    <w:name w:val="Знак Знак3"/>
    <w:basedOn w:val="ac"/>
    <w:locked/>
    <w:rsid w:val="00743240"/>
    <w:rPr>
      <w:rFonts w:ascii="Times New Roman" w:hAnsi="Times New Roman" w:cs="Times New Roman"/>
      <w:sz w:val="16"/>
      <w:szCs w:val="16"/>
    </w:rPr>
  </w:style>
  <w:style w:type="paragraph" w:customStyle="1" w:styleId="340">
    <w:name w:val="Основной текст 34"/>
    <w:basedOn w:val="ab"/>
    <w:uiPriority w:val="99"/>
    <w:rsid w:val="00743240"/>
    <w:pPr>
      <w:spacing w:before="120" w:after="0" w:line="240" w:lineRule="auto"/>
      <w:jc w:val="center"/>
    </w:pPr>
    <w:rPr>
      <w:rFonts w:ascii="Times New Roman" w:eastAsia="Times New Roman" w:hAnsi="Times New Roman" w:cs="Times New Roman"/>
      <w:sz w:val="24"/>
      <w:szCs w:val="20"/>
      <w:lang w:eastAsia="ru-RU"/>
    </w:rPr>
  </w:style>
  <w:style w:type="paragraph" w:customStyle="1" w:styleId="54">
    <w:name w:val="Обычный5"/>
    <w:uiPriority w:val="99"/>
    <w:rsid w:val="00743240"/>
    <w:pPr>
      <w:spacing w:after="0" w:line="240" w:lineRule="auto"/>
    </w:pPr>
    <w:rPr>
      <w:rFonts w:ascii="Times New Roman" w:eastAsia="Times New Roman" w:hAnsi="Times New Roman" w:cs="Times New Roman"/>
      <w:snapToGrid w:val="0"/>
      <w:sz w:val="20"/>
      <w:szCs w:val="20"/>
      <w:lang w:eastAsia="ru-RU"/>
    </w:rPr>
  </w:style>
  <w:style w:type="paragraph" w:customStyle="1" w:styleId="350">
    <w:name w:val="Основной текст 35"/>
    <w:basedOn w:val="ab"/>
    <w:uiPriority w:val="99"/>
    <w:rsid w:val="00743240"/>
    <w:pPr>
      <w:spacing w:before="120" w:after="0" w:line="240" w:lineRule="auto"/>
      <w:jc w:val="center"/>
    </w:pPr>
    <w:rPr>
      <w:rFonts w:ascii="Times New Roman" w:eastAsia="Times New Roman" w:hAnsi="Times New Roman" w:cs="Times New Roman"/>
      <w:sz w:val="24"/>
      <w:szCs w:val="20"/>
      <w:lang w:eastAsia="ru-RU"/>
    </w:rPr>
  </w:style>
  <w:style w:type="paragraph" w:customStyle="1" w:styleId="62">
    <w:name w:val="Обычный6"/>
    <w:uiPriority w:val="99"/>
    <w:rsid w:val="00743240"/>
    <w:pPr>
      <w:spacing w:after="0" w:line="240" w:lineRule="auto"/>
    </w:pPr>
    <w:rPr>
      <w:rFonts w:ascii="Times New Roman" w:eastAsia="Times New Roman" w:hAnsi="Times New Roman" w:cs="Times New Roman"/>
      <w:snapToGrid w:val="0"/>
      <w:sz w:val="20"/>
      <w:szCs w:val="20"/>
      <w:lang w:eastAsia="ru-RU"/>
    </w:rPr>
  </w:style>
  <w:style w:type="paragraph" w:customStyle="1" w:styleId="360">
    <w:name w:val="Основной текст 36"/>
    <w:basedOn w:val="ab"/>
    <w:uiPriority w:val="99"/>
    <w:rsid w:val="00743240"/>
    <w:pPr>
      <w:spacing w:before="120" w:after="0" w:line="240" w:lineRule="auto"/>
      <w:jc w:val="center"/>
    </w:pPr>
    <w:rPr>
      <w:rFonts w:ascii="Times New Roman" w:eastAsia="Times New Roman" w:hAnsi="Times New Roman" w:cs="Times New Roman"/>
      <w:sz w:val="24"/>
      <w:szCs w:val="20"/>
      <w:lang w:eastAsia="ru-RU"/>
    </w:rPr>
  </w:style>
  <w:style w:type="paragraph" w:customStyle="1" w:styleId="74">
    <w:name w:val="Обычный7"/>
    <w:uiPriority w:val="99"/>
    <w:rsid w:val="00743240"/>
    <w:pPr>
      <w:spacing w:after="0" w:line="240" w:lineRule="auto"/>
    </w:pPr>
    <w:rPr>
      <w:rFonts w:ascii="Times New Roman" w:eastAsia="Times New Roman" w:hAnsi="Times New Roman" w:cs="Times New Roman"/>
      <w:snapToGrid w:val="0"/>
      <w:sz w:val="20"/>
      <w:szCs w:val="20"/>
      <w:lang w:eastAsia="ru-RU"/>
    </w:rPr>
  </w:style>
  <w:style w:type="paragraph" w:customStyle="1" w:styleId="370">
    <w:name w:val="Основной текст 37"/>
    <w:basedOn w:val="ab"/>
    <w:uiPriority w:val="99"/>
    <w:rsid w:val="00743240"/>
    <w:pPr>
      <w:spacing w:before="120" w:after="0" w:line="240" w:lineRule="auto"/>
      <w:jc w:val="center"/>
    </w:pPr>
    <w:rPr>
      <w:rFonts w:ascii="Times New Roman" w:eastAsia="Times New Roman" w:hAnsi="Times New Roman" w:cs="Times New Roman"/>
      <w:sz w:val="24"/>
      <w:szCs w:val="20"/>
      <w:lang w:eastAsia="ru-RU"/>
    </w:rPr>
  </w:style>
  <w:style w:type="numbering" w:customStyle="1" w:styleId="1f3">
    <w:name w:val="Нет списка1"/>
    <w:next w:val="ae"/>
    <w:uiPriority w:val="99"/>
    <w:semiHidden/>
    <w:unhideWhenUsed/>
    <w:rsid w:val="00743240"/>
  </w:style>
  <w:style w:type="table" w:customStyle="1" w:styleId="1f4">
    <w:name w:val="Сетка таблицы1"/>
    <w:basedOn w:val="ad"/>
    <w:next w:val="af"/>
    <w:rsid w:val="007432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e"/>
    <w:next w:val="111111"/>
    <w:rsid w:val="00743240"/>
  </w:style>
  <w:style w:type="paragraph" w:customStyle="1" w:styleId="2f3">
    <w:name w:val="Абзац списка2"/>
    <w:basedOn w:val="ab"/>
    <w:qFormat/>
    <w:rsid w:val="00743240"/>
    <w:pPr>
      <w:ind w:left="720"/>
    </w:pPr>
    <w:rPr>
      <w:rFonts w:ascii="Calibri" w:eastAsia="Times New Roman" w:hAnsi="Calibri" w:cs="Calibri"/>
    </w:rPr>
  </w:style>
  <w:style w:type="character" w:customStyle="1" w:styleId="WW8Num7z0">
    <w:name w:val="WW8Num7z0"/>
    <w:rsid w:val="00743240"/>
    <w:rPr>
      <w:rFonts w:ascii="Symbol" w:hAnsi="Symbol"/>
    </w:rPr>
  </w:style>
  <w:style w:type="character" w:customStyle="1" w:styleId="WW8Num7z1">
    <w:name w:val="WW8Num7z1"/>
    <w:rsid w:val="00743240"/>
    <w:rPr>
      <w:rFonts w:ascii="Courier New" w:hAnsi="Courier New" w:cs="Courier New"/>
    </w:rPr>
  </w:style>
  <w:style w:type="character" w:customStyle="1" w:styleId="WW8Num7z2">
    <w:name w:val="WW8Num7z2"/>
    <w:rsid w:val="00743240"/>
    <w:rPr>
      <w:rFonts w:ascii="Wingdings" w:hAnsi="Wingdings"/>
    </w:rPr>
  </w:style>
  <w:style w:type="paragraph" w:customStyle="1" w:styleId="afffff0">
    <w:name w:val="Чертежный"/>
    <w:rsid w:val="00743240"/>
    <w:pPr>
      <w:spacing w:after="0" w:line="240" w:lineRule="auto"/>
      <w:jc w:val="both"/>
    </w:pPr>
    <w:rPr>
      <w:rFonts w:ascii="ISOCPEUR" w:eastAsia="Times New Roman" w:hAnsi="ISOCPEUR" w:cs="Times New Roman"/>
      <w:i/>
      <w:sz w:val="28"/>
      <w:szCs w:val="20"/>
      <w:lang w:val="uk-UA" w:eastAsia="ru-RU"/>
    </w:rPr>
  </w:style>
  <w:style w:type="character" w:customStyle="1" w:styleId="WW8Num1z0">
    <w:name w:val="WW8Num1z0"/>
    <w:rsid w:val="00743240"/>
    <w:rPr>
      <w:rFonts w:ascii="Symbol" w:hAnsi="Symbol" w:hint="default"/>
    </w:rPr>
  </w:style>
  <w:style w:type="character" w:customStyle="1" w:styleId="WW8Num2z0">
    <w:name w:val="WW8Num2z0"/>
    <w:rsid w:val="00743240"/>
    <w:rPr>
      <w:rFonts w:ascii="Symbol" w:hAnsi="Symbol" w:cs="OpenSymbol" w:hint="default"/>
    </w:rPr>
  </w:style>
  <w:style w:type="character" w:customStyle="1" w:styleId="WW8Num4z0">
    <w:name w:val="WW8Num4z0"/>
    <w:rsid w:val="00743240"/>
    <w:rPr>
      <w:rFonts w:ascii="Symbol" w:hAnsi="Symbol" w:hint="default"/>
      <w:sz w:val="20"/>
    </w:rPr>
  </w:style>
  <w:style w:type="character" w:customStyle="1" w:styleId="affffc">
    <w:name w:val="Без интервала Знак"/>
    <w:basedOn w:val="ac"/>
    <w:link w:val="affffb"/>
    <w:rsid w:val="00743240"/>
    <w:rPr>
      <w:rFonts w:ascii="Times New Roman" w:eastAsia="Times New Roman" w:hAnsi="Times New Roman" w:cs="Times New Roman"/>
      <w:sz w:val="24"/>
      <w:szCs w:val="24"/>
      <w:lang w:eastAsia="ru-RU"/>
    </w:rPr>
  </w:style>
  <w:style w:type="paragraph" w:styleId="afffff1">
    <w:name w:val="Document Map"/>
    <w:basedOn w:val="ab"/>
    <w:link w:val="afffff2"/>
    <w:unhideWhenUsed/>
    <w:rsid w:val="00743240"/>
    <w:pPr>
      <w:suppressAutoHyphens/>
      <w:spacing w:after="0" w:line="240" w:lineRule="auto"/>
    </w:pPr>
    <w:rPr>
      <w:rFonts w:ascii="Tahoma" w:eastAsia="Times New Roman" w:hAnsi="Tahoma" w:cs="Tahoma"/>
      <w:sz w:val="16"/>
      <w:szCs w:val="16"/>
      <w:lang w:eastAsia="ar-SA"/>
    </w:rPr>
  </w:style>
  <w:style w:type="character" w:customStyle="1" w:styleId="afffff2">
    <w:name w:val="Схема документа Знак"/>
    <w:basedOn w:val="ac"/>
    <w:link w:val="afffff1"/>
    <w:rsid w:val="00743240"/>
    <w:rPr>
      <w:rFonts w:ascii="Tahoma" w:eastAsia="Times New Roman" w:hAnsi="Tahoma" w:cs="Tahoma"/>
      <w:sz w:val="16"/>
      <w:szCs w:val="16"/>
      <w:lang w:eastAsia="ar-SA"/>
    </w:rPr>
  </w:style>
  <w:style w:type="paragraph" w:customStyle="1" w:styleId="CharChar17">
    <w:name w:val="Char Char17"/>
    <w:basedOn w:val="ab"/>
    <w:uiPriority w:val="99"/>
    <w:rsid w:val="00743240"/>
    <w:pPr>
      <w:spacing w:after="160" w:line="240" w:lineRule="exact"/>
    </w:pPr>
    <w:rPr>
      <w:rFonts w:ascii="Verdana" w:eastAsia="Times New Roman" w:hAnsi="Verdana" w:cs="Verdana"/>
      <w:sz w:val="20"/>
      <w:szCs w:val="20"/>
      <w:lang w:val="en-US"/>
    </w:rPr>
  </w:style>
  <w:style w:type="paragraph" w:customStyle="1" w:styleId="2f4">
    <w:name w:val="Знак2"/>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83">
    <w:name w:val="Знак Знак Знак Знак8"/>
    <w:basedOn w:val="ab"/>
    <w:uiPriority w:val="99"/>
    <w:rsid w:val="00743240"/>
    <w:pPr>
      <w:spacing w:before="100" w:beforeAutospacing="1" w:after="100" w:afterAutospacing="1" w:line="240" w:lineRule="auto"/>
    </w:pPr>
    <w:rPr>
      <w:rFonts w:ascii="Tahoma" w:eastAsia="Times New Roman" w:hAnsi="Tahoma" w:cs="Tahoma"/>
      <w:sz w:val="20"/>
      <w:szCs w:val="20"/>
      <w:lang w:val="en-US"/>
    </w:rPr>
  </w:style>
  <w:style w:type="paragraph" w:customStyle="1" w:styleId="113">
    <w:name w:val="Обычный11"/>
    <w:link w:val="Normal"/>
    <w:rsid w:val="00743240"/>
    <w:pPr>
      <w:spacing w:after="0" w:line="240" w:lineRule="auto"/>
    </w:pPr>
    <w:rPr>
      <w:rFonts w:ascii="Calibri" w:eastAsia="Times New Roman" w:hAnsi="Calibri" w:cs="Calibri"/>
      <w:sz w:val="20"/>
      <w:szCs w:val="20"/>
      <w:lang w:eastAsia="ru-RU"/>
    </w:rPr>
  </w:style>
  <w:style w:type="paragraph" w:customStyle="1" w:styleId="312">
    <w:name w:val="Основной текст 312"/>
    <w:basedOn w:val="ab"/>
    <w:uiPriority w:val="99"/>
    <w:rsid w:val="00743240"/>
    <w:pPr>
      <w:spacing w:before="120" w:after="0" w:line="240" w:lineRule="auto"/>
      <w:jc w:val="center"/>
    </w:pPr>
    <w:rPr>
      <w:rFonts w:ascii="Calibri" w:eastAsia="Times New Roman" w:hAnsi="Calibri" w:cs="Calibri"/>
      <w:sz w:val="24"/>
      <w:szCs w:val="24"/>
      <w:lang w:eastAsia="ru-RU"/>
    </w:rPr>
  </w:style>
  <w:style w:type="paragraph" w:customStyle="1" w:styleId="3e">
    <w:name w:val="Знак Знак Знак Знак Знак Знак Знак3"/>
    <w:basedOn w:val="ab"/>
    <w:uiPriority w:val="99"/>
    <w:rsid w:val="00743240"/>
    <w:pPr>
      <w:spacing w:after="160" w:line="240" w:lineRule="exact"/>
    </w:pPr>
    <w:rPr>
      <w:rFonts w:ascii="Verdana" w:eastAsia="Times New Roman" w:hAnsi="Verdana" w:cs="Verdana"/>
      <w:sz w:val="20"/>
      <w:szCs w:val="20"/>
      <w:lang w:val="en-US"/>
    </w:rPr>
  </w:style>
  <w:style w:type="paragraph" w:customStyle="1" w:styleId="CharChar16">
    <w:name w:val="Char Char16"/>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75">
    <w:name w:val="Знак Знак Знак Знак7"/>
    <w:basedOn w:val="ab"/>
    <w:uiPriority w:val="99"/>
    <w:rsid w:val="007432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5">
    <w:name w:val="Знак1"/>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2f5">
    <w:name w:val="Знак Знак Знак Знак Знак Знак Знак2"/>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3f">
    <w:name w:val="Знак Знак Знак3"/>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55">
    <w:name w:val="Знак Знак Знак Знак Знак Знак Знак Знак Знак Знак5"/>
    <w:basedOn w:val="ab"/>
    <w:uiPriority w:val="99"/>
    <w:rsid w:val="007432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5">
    <w:name w:val="Char Char15"/>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63">
    <w:name w:val="Знак Знак Знак Знак6"/>
    <w:basedOn w:val="ab"/>
    <w:uiPriority w:val="99"/>
    <w:rsid w:val="007432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4">
    <w:name w:val="Char Char14"/>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56">
    <w:name w:val="Знак Знак Знак Знак5"/>
    <w:basedOn w:val="ab"/>
    <w:uiPriority w:val="99"/>
    <w:rsid w:val="007432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7">
    <w:name w:val="Знак Знак Знак Знак4"/>
    <w:basedOn w:val="ab"/>
    <w:uiPriority w:val="99"/>
    <w:rsid w:val="007432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3">
    <w:name w:val="Char Char13"/>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CharChar12">
    <w:name w:val="Char Char12"/>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CharChar11">
    <w:name w:val="Char Char11"/>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CharChar10">
    <w:name w:val="Char Char10"/>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CharChar9">
    <w:name w:val="Char Char9"/>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48">
    <w:name w:val="Знак Знак Знак Знак Знак Знак Знак Знак Знак Знак4"/>
    <w:basedOn w:val="ab"/>
    <w:uiPriority w:val="99"/>
    <w:rsid w:val="007432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8">
    <w:name w:val="Char Char8"/>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3f0">
    <w:name w:val="Знак Знак Знак Знак Знак Знак Знак Знак Знак Знак3"/>
    <w:basedOn w:val="ab"/>
    <w:uiPriority w:val="99"/>
    <w:rsid w:val="007432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7">
    <w:name w:val="Char Char7"/>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CharChar6">
    <w:name w:val="Char Char6"/>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2f6">
    <w:name w:val="Знак Знак Знак Знак Знак Знак Знак Знак Знак Знак2"/>
    <w:basedOn w:val="ab"/>
    <w:uiPriority w:val="99"/>
    <w:rsid w:val="007432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5">
    <w:name w:val="Char Char5"/>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CharChar4">
    <w:name w:val="Char Char4"/>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3f1">
    <w:name w:val="Знак Знак Знак Знак3"/>
    <w:basedOn w:val="ab"/>
    <w:uiPriority w:val="99"/>
    <w:rsid w:val="00743240"/>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110">
    <w:name w:val="Знак Знак211"/>
    <w:basedOn w:val="ac"/>
    <w:locked/>
    <w:rsid w:val="00743240"/>
    <w:rPr>
      <w:rFonts w:ascii="Times New Roman" w:hAnsi="Times New Roman" w:cs="Times New Roman"/>
      <w:sz w:val="20"/>
      <w:szCs w:val="20"/>
    </w:rPr>
  </w:style>
  <w:style w:type="character" w:customStyle="1" w:styleId="1110">
    <w:name w:val="Знак Знак111"/>
    <w:basedOn w:val="ac"/>
    <w:locked/>
    <w:rsid w:val="00743240"/>
    <w:rPr>
      <w:rFonts w:ascii="Times New Roman" w:hAnsi="Times New Roman" w:cs="Times New Roman"/>
      <w:sz w:val="24"/>
      <w:szCs w:val="24"/>
    </w:rPr>
  </w:style>
  <w:style w:type="character" w:customStyle="1" w:styleId="1010">
    <w:name w:val="Знак Знак101"/>
    <w:basedOn w:val="ac"/>
    <w:locked/>
    <w:rsid w:val="00743240"/>
    <w:rPr>
      <w:rFonts w:ascii="Times New Roman" w:hAnsi="Times New Roman" w:cs="Times New Roman"/>
      <w:sz w:val="20"/>
      <w:szCs w:val="20"/>
    </w:rPr>
  </w:style>
  <w:style w:type="paragraph" w:customStyle="1" w:styleId="CharChar3">
    <w:name w:val="Char Char3"/>
    <w:basedOn w:val="ab"/>
    <w:uiPriority w:val="99"/>
    <w:rsid w:val="00743240"/>
    <w:pPr>
      <w:spacing w:after="160" w:line="240" w:lineRule="exact"/>
    </w:pPr>
    <w:rPr>
      <w:rFonts w:ascii="Verdana" w:eastAsia="Times New Roman" w:hAnsi="Verdana" w:cs="Times New Roman"/>
      <w:sz w:val="20"/>
      <w:szCs w:val="20"/>
      <w:lang w:val="en-US"/>
    </w:rPr>
  </w:style>
  <w:style w:type="numbering" w:customStyle="1" w:styleId="2f7">
    <w:name w:val="Нет списка2"/>
    <w:next w:val="ae"/>
    <w:uiPriority w:val="99"/>
    <w:semiHidden/>
    <w:unhideWhenUsed/>
    <w:rsid w:val="00743240"/>
  </w:style>
  <w:style w:type="table" w:customStyle="1" w:styleId="2f8">
    <w:name w:val="Сетка таблицы2"/>
    <w:basedOn w:val="ad"/>
    <w:next w:val="af"/>
    <w:uiPriority w:val="59"/>
    <w:rsid w:val="007432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2">
    <w:name w:val="Нет списка3"/>
    <w:next w:val="ae"/>
    <w:uiPriority w:val="99"/>
    <w:semiHidden/>
    <w:unhideWhenUsed/>
    <w:rsid w:val="00743240"/>
  </w:style>
  <w:style w:type="table" w:customStyle="1" w:styleId="3f3">
    <w:name w:val="Сетка таблицы3"/>
    <w:basedOn w:val="ad"/>
    <w:next w:val="af"/>
    <w:uiPriority w:val="59"/>
    <w:rsid w:val="007432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
    <w:name w:val="Нет списка4"/>
    <w:next w:val="ae"/>
    <w:uiPriority w:val="99"/>
    <w:semiHidden/>
    <w:unhideWhenUsed/>
    <w:rsid w:val="00743240"/>
  </w:style>
  <w:style w:type="table" w:customStyle="1" w:styleId="4a">
    <w:name w:val="Сетка таблицы4"/>
    <w:basedOn w:val="ad"/>
    <w:next w:val="af"/>
    <w:rsid w:val="007432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e"/>
    <w:next w:val="111111"/>
    <w:rsid w:val="00743240"/>
  </w:style>
  <w:style w:type="numbering" w:customStyle="1" w:styleId="114">
    <w:name w:val="Нет списка11"/>
    <w:next w:val="ae"/>
    <w:uiPriority w:val="99"/>
    <w:semiHidden/>
    <w:unhideWhenUsed/>
    <w:rsid w:val="00743240"/>
  </w:style>
  <w:style w:type="table" w:customStyle="1" w:styleId="115">
    <w:name w:val="Сетка таблицы11"/>
    <w:basedOn w:val="ad"/>
    <w:next w:val="af"/>
    <w:uiPriority w:val="59"/>
    <w:rsid w:val="007432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basedOn w:val="ae"/>
    <w:next w:val="111111"/>
    <w:rsid w:val="00743240"/>
  </w:style>
  <w:style w:type="paragraph" w:customStyle="1" w:styleId="DecimalAligned">
    <w:name w:val="Decimal Aligned"/>
    <w:basedOn w:val="ab"/>
    <w:uiPriority w:val="99"/>
    <w:rsid w:val="00743240"/>
    <w:pPr>
      <w:tabs>
        <w:tab w:val="decimal" w:pos="360"/>
      </w:tabs>
    </w:pPr>
    <w:rPr>
      <w:rFonts w:ascii="Calibri" w:eastAsia="Times New Roman" w:hAnsi="Calibri" w:cs="Times New Roman"/>
    </w:rPr>
  </w:style>
  <w:style w:type="character" w:customStyle="1" w:styleId="FootnoteTextChar">
    <w:name w:val="Footnote Text Char"/>
    <w:basedOn w:val="ac"/>
    <w:rsid w:val="00743240"/>
    <w:rPr>
      <w:rFonts w:ascii="Times New Roman" w:eastAsia="Times New Roman" w:hAnsi="Times New Roman" w:cs="Times New Roman"/>
      <w:sz w:val="20"/>
      <w:szCs w:val="20"/>
    </w:rPr>
  </w:style>
  <w:style w:type="character" w:customStyle="1" w:styleId="1f6">
    <w:name w:val="Слабое выделение1"/>
    <w:basedOn w:val="ac"/>
    <w:rsid w:val="00743240"/>
    <w:rPr>
      <w:rFonts w:ascii="Times New Roman" w:eastAsia="Times New Roman" w:hAnsi="Times New Roman" w:cs="Times New Roman"/>
      <w:i/>
      <w:iCs/>
      <w:color w:val="808080"/>
      <w:sz w:val="22"/>
      <w:szCs w:val="22"/>
      <w:lang w:val="ru-RU"/>
    </w:rPr>
  </w:style>
  <w:style w:type="numbering" w:customStyle="1" w:styleId="57">
    <w:name w:val="Нет списка5"/>
    <w:next w:val="ae"/>
    <w:semiHidden/>
    <w:unhideWhenUsed/>
    <w:rsid w:val="00743240"/>
  </w:style>
  <w:style w:type="table" w:customStyle="1" w:styleId="58">
    <w:name w:val="Сетка таблицы5"/>
    <w:basedOn w:val="ad"/>
    <w:next w:val="af"/>
    <w:uiPriority w:val="59"/>
    <w:rsid w:val="007432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e"/>
    <w:next w:val="111111"/>
    <w:rsid w:val="00743240"/>
  </w:style>
  <w:style w:type="numbering" w:customStyle="1" w:styleId="120">
    <w:name w:val="Нет списка12"/>
    <w:next w:val="ae"/>
    <w:uiPriority w:val="99"/>
    <w:semiHidden/>
    <w:unhideWhenUsed/>
    <w:rsid w:val="00743240"/>
  </w:style>
  <w:style w:type="table" w:customStyle="1" w:styleId="121">
    <w:name w:val="Сетка таблицы12"/>
    <w:basedOn w:val="ad"/>
    <w:next w:val="af"/>
    <w:rsid w:val="007432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2">
    <w:name w:val="1 / 1.1 / 1.1.112"/>
    <w:basedOn w:val="ae"/>
    <w:next w:val="111111"/>
    <w:rsid w:val="00743240"/>
  </w:style>
  <w:style w:type="character" w:customStyle="1" w:styleId="FontStyle24">
    <w:name w:val="Font Style24"/>
    <w:basedOn w:val="ac"/>
    <w:rsid w:val="00743240"/>
    <w:rPr>
      <w:rFonts w:ascii="Arial" w:hAnsi="Arial" w:cs="Arial"/>
      <w:sz w:val="16"/>
      <w:szCs w:val="16"/>
    </w:rPr>
  </w:style>
  <w:style w:type="paragraph" w:customStyle="1" w:styleId="Style16">
    <w:name w:val="Style16"/>
    <w:basedOn w:val="ab"/>
    <w:uiPriority w:val="99"/>
    <w:rsid w:val="00743240"/>
    <w:pPr>
      <w:widowControl w:val="0"/>
      <w:autoSpaceDE w:val="0"/>
      <w:autoSpaceDN w:val="0"/>
      <w:adjustRightInd w:val="0"/>
      <w:spacing w:after="0" w:line="277" w:lineRule="exact"/>
    </w:pPr>
    <w:rPr>
      <w:rFonts w:ascii="Arial Narrow" w:eastAsia="Times New Roman" w:hAnsi="Arial Narrow" w:cs="Times New Roman"/>
      <w:sz w:val="24"/>
      <w:szCs w:val="24"/>
      <w:lang w:eastAsia="ru-RU"/>
    </w:rPr>
  </w:style>
  <w:style w:type="paragraph" w:customStyle="1" w:styleId="1f7">
    <w:name w:val="заголовок 1"/>
    <w:basedOn w:val="ab"/>
    <w:next w:val="ab"/>
    <w:rsid w:val="00743240"/>
    <w:pPr>
      <w:keepNext/>
      <w:autoSpaceDE w:val="0"/>
      <w:autoSpaceDN w:val="0"/>
      <w:spacing w:after="0" w:line="240" w:lineRule="auto"/>
      <w:outlineLvl w:val="0"/>
    </w:pPr>
    <w:rPr>
      <w:rFonts w:ascii="Times New Roman" w:eastAsia="Times New Roman" w:hAnsi="Times New Roman" w:cs="Times New Roman"/>
      <w:sz w:val="28"/>
      <w:szCs w:val="28"/>
      <w:lang w:eastAsia="ru-RU"/>
    </w:rPr>
  </w:style>
  <w:style w:type="paragraph" w:customStyle="1" w:styleId="3f4">
    <w:name w:val="Абзац списка3"/>
    <w:basedOn w:val="ab"/>
    <w:rsid w:val="00743240"/>
    <w:pPr>
      <w:ind w:left="720"/>
    </w:pPr>
    <w:rPr>
      <w:rFonts w:ascii="Calibri" w:eastAsia="Times New Roman" w:hAnsi="Calibri" w:cs="Times New Roman"/>
    </w:rPr>
  </w:style>
  <w:style w:type="paragraph" w:customStyle="1" w:styleId="HEADERTEXT">
    <w:name w:val=".HEADERTEXT"/>
    <w:uiPriority w:val="99"/>
    <w:rsid w:val="00743240"/>
    <w:pPr>
      <w:widowControl w:val="0"/>
      <w:autoSpaceDE w:val="0"/>
      <w:autoSpaceDN w:val="0"/>
      <w:adjustRightInd w:val="0"/>
      <w:spacing w:after="0" w:line="240" w:lineRule="auto"/>
    </w:pPr>
    <w:rPr>
      <w:rFonts w:ascii="Arial" w:eastAsia="Times New Roman" w:hAnsi="Arial" w:cs="Arial"/>
      <w:color w:val="2B4279"/>
      <w:lang w:eastAsia="ru-RU"/>
    </w:rPr>
  </w:style>
  <w:style w:type="numbering" w:customStyle="1" w:styleId="64">
    <w:name w:val="Нет списка6"/>
    <w:next w:val="ae"/>
    <w:uiPriority w:val="99"/>
    <w:semiHidden/>
    <w:unhideWhenUsed/>
    <w:rsid w:val="00743240"/>
  </w:style>
  <w:style w:type="numbering" w:customStyle="1" w:styleId="76">
    <w:name w:val="Нет списка7"/>
    <w:next w:val="ae"/>
    <w:uiPriority w:val="99"/>
    <w:semiHidden/>
    <w:unhideWhenUsed/>
    <w:rsid w:val="00743240"/>
  </w:style>
  <w:style w:type="numbering" w:customStyle="1" w:styleId="214">
    <w:name w:val="Нет списка21"/>
    <w:next w:val="ae"/>
    <w:uiPriority w:val="99"/>
    <w:semiHidden/>
    <w:unhideWhenUsed/>
    <w:rsid w:val="004C71F5"/>
  </w:style>
  <w:style w:type="table" w:customStyle="1" w:styleId="215">
    <w:name w:val="Сетка таблицы21"/>
    <w:basedOn w:val="ad"/>
    <w:next w:val="af"/>
    <w:rsid w:val="004C71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e"/>
    <w:uiPriority w:val="99"/>
    <w:semiHidden/>
    <w:unhideWhenUsed/>
    <w:rsid w:val="004C71F5"/>
  </w:style>
  <w:style w:type="table" w:customStyle="1" w:styleId="314">
    <w:name w:val="Сетка таблицы31"/>
    <w:basedOn w:val="ad"/>
    <w:next w:val="af"/>
    <w:rsid w:val="004C71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e"/>
    <w:uiPriority w:val="99"/>
    <w:semiHidden/>
    <w:unhideWhenUsed/>
    <w:rsid w:val="004C71F5"/>
  </w:style>
  <w:style w:type="table" w:customStyle="1" w:styleId="411">
    <w:name w:val="Сетка таблицы41"/>
    <w:basedOn w:val="ad"/>
    <w:next w:val="af"/>
    <w:rsid w:val="004C71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
    <w:name w:val="1 / 1.1 / 1.1.121"/>
    <w:basedOn w:val="ae"/>
    <w:next w:val="111111"/>
    <w:rsid w:val="004C71F5"/>
  </w:style>
  <w:style w:type="numbering" w:customStyle="1" w:styleId="1111">
    <w:name w:val="Нет списка111"/>
    <w:next w:val="ae"/>
    <w:uiPriority w:val="99"/>
    <w:semiHidden/>
    <w:unhideWhenUsed/>
    <w:rsid w:val="004C71F5"/>
  </w:style>
  <w:style w:type="numbering" w:customStyle="1" w:styleId="111111111">
    <w:name w:val="1 / 1.1 / 1.1.1111"/>
    <w:basedOn w:val="ae"/>
    <w:next w:val="111111"/>
    <w:rsid w:val="004C71F5"/>
  </w:style>
  <w:style w:type="numbering" w:customStyle="1" w:styleId="1111114">
    <w:name w:val="1 / 1.1 / 1.1.14"/>
    <w:basedOn w:val="ae"/>
    <w:next w:val="111111"/>
    <w:rsid w:val="004C71F5"/>
  </w:style>
  <w:style w:type="numbering" w:customStyle="1" w:styleId="131">
    <w:name w:val="Нет списка13"/>
    <w:next w:val="ae"/>
    <w:uiPriority w:val="99"/>
    <w:semiHidden/>
    <w:unhideWhenUsed/>
    <w:rsid w:val="004C71F5"/>
  </w:style>
  <w:style w:type="numbering" w:customStyle="1" w:styleId="11111113">
    <w:name w:val="1 / 1.1 / 1.1.113"/>
    <w:basedOn w:val="ae"/>
    <w:next w:val="111111"/>
    <w:rsid w:val="004C71F5"/>
  </w:style>
  <w:style w:type="numbering" w:customStyle="1" w:styleId="221">
    <w:name w:val="Нет списка22"/>
    <w:next w:val="ae"/>
    <w:uiPriority w:val="99"/>
    <w:semiHidden/>
    <w:unhideWhenUsed/>
    <w:rsid w:val="004C71F5"/>
  </w:style>
  <w:style w:type="numbering" w:customStyle="1" w:styleId="321">
    <w:name w:val="Нет списка32"/>
    <w:next w:val="ae"/>
    <w:uiPriority w:val="99"/>
    <w:semiHidden/>
    <w:unhideWhenUsed/>
    <w:rsid w:val="004C71F5"/>
  </w:style>
  <w:style w:type="numbering" w:customStyle="1" w:styleId="420">
    <w:name w:val="Нет списка42"/>
    <w:next w:val="ae"/>
    <w:uiPriority w:val="99"/>
    <w:semiHidden/>
    <w:unhideWhenUsed/>
    <w:rsid w:val="004C71F5"/>
  </w:style>
  <w:style w:type="table" w:customStyle="1" w:styleId="421">
    <w:name w:val="Сетка таблицы42"/>
    <w:basedOn w:val="ad"/>
    <w:next w:val="af"/>
    <w:rsid w:val="004C71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
    <w:name w:val="1 / 1.1 / 1.1.122"/>
    <w:basedOn w:val="ae"/>
    <w:next w:val="111111"/>
    <w:rsid w:val="004C71F5"/>
  </w:style>
  <w:style w:type="numbering" w:customStyle="1" w:styleId="1120">
    <w:name w:val="Нет списка112"/>
    <w:next w:val="ae"/>
    <w:uiPriority w:val="99"/>
    <w:semiHidden/>
    <w:unhideWhenUsed/>
    <w:rsid w:val="004C71F5"/>
  </w:style>
  <w:style w:type="numbering" w:customStyle="1" w:styleId="111111112">
    <w:name w:val="1 / 1.1 / 1.1.1112"/>
    <w:basedOn w:val="ae"/>
    <w:next w:val="111111"/>
    <w:rsid w:val="004C71F5"/>
  </w:style>
  <w:style w:type="numbering" w:customStyle="1" w:styleId="510">
    <w:name w:val="Нет списка51"/>
    <w:next w:val="ae"/>
    <w:uiPriority w:val="99"/>
    <w:semiHidden/>
    <w:unhideWhenUsed/>
    <w:rsid w:val="004C71F5"/>
  </w:style>
  <w:style w:type="numbering" w:customStyle="1" w:styleId="11111131">
    <w:name w:val="1 / 1.1 / 1.1.131"/>
    <w:basedOn w:val="ae"/>
    <w:next w:val="111111"/>
    <w:rsid w:val="004C71F5"/>
  </w:style>
  <w:style w:type="numbering" w:customStyle="1" w:styleId="1210">
    <w:name w:val="Нет списка121"/>
    <w:next w:val="ae"/>
    <w:uiPriority w:val="99"/>
    <w:semiHidden/>
    <w:unhideWhenUsed/>
    <w:rsid w:val="004C71F5"/>
  </w:style>
  <w:style w:type="numbering" w:customStyle="1" w:styleId="111111121">
    <w:name w:val="1 / 1.1 / 1.1.1121"/>
    <w:basedOn w:val="ae"/>
    <w:next w:val="111111"/>
    <w:rsid w:val="004C71F5"/>
  </w:style>
  <w:style w:type="numbering" w:customStyle="1" w:styleId="610">
    <w:name w:val="Нет списка61"/>
    <w:next w:val="ae"/>
    <w:uiPriority w:val="99"/>
    <w:semiHidden/>
    <w:unhideWhenUsed/>
    <w:rsid w:val="004C71F5"/>
  </w:style>
  <w:style w:type="numbering" w:customStyle="1" w:styleId="710">
    <w:name w:val="Нет списка71"/>
    <w:next w:val="ae"/>
    <w:uiPriority w:val="99"/>
    <w:semiHidden/>
    <w:unhideWhenUsed/>
    <w:rsid w:val="004C71F5"/>
  </w:style>
  <w:style w:type="table" w:customStyle="1" w:styleId="65">
    <w:name w:val="Сетка таблицы6"/>
    <w:basedOn w:val="ad"/>
    <w:next w:val="af"/>
    <w:rsid w:val="004E57C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eadertext0">
    <w:name w:val="headertext"/>
    <w:basedOn w:val="ab"/>
    <w:rsid w:val="002259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c"/>
    <w:rsid w:val="00225907"/>
  </w:style>
  <w:style w:type="character" w:customStyle="1" w:styleId="2f9">
    <w:name w:val="Верхний колонтитул Знак2"/>
    <w:basedOn w:val="ac"/>
    <w:uiPriority w:val="99"/>
    <w:rsid w:val="00E01745"/>
    <w:rPr>
      <w:rFonts w:ascii="Times New Roman" w:eastAsia="Times New Roman" w:hAnsi="Times New Roman" w:cs="Times New Roman"/>
      <w:sz w:val="24"/>
      <w:szCs w:val="24"/>
      <w:lang w:eastAsia="ru-RU"/>
    </w:rPr>
  </w:style>
  <w:style w:type="paragraph" w:customStyle="1" w:styleId="CharChar18">
    <w:name w:val="Char Char18"/>
    <w:basedOn w:val="ab"/>
    <w:uiPriority w:val="99"/>
    <w:rsid w:val="00E01745"/>
    <w:pPr>
      <w:spacing w:after="160" w:line="240" w:lineRule="exact"/>
    </w:pPr>
    <w:rPr>
      <w:rFonts w:ascii="Verdana" w:eastAsia="Times New Roman" w:hAnsi="Verdana" w:cs="Verdana"/>
      <w:sz w:val="20"/>
      <w:szCs w:val="20"/>
      <w:lang w:val="en-US"/>
    </w:rPr>
  </w:style>
  <w:style w:type="paragraph" w:customStyle="1" w:styleId="3f5">
    <w:name w:val="Знак3"/>
    <w:basedOn w:val="ab"/>
    <w:uiPriority w:val="99"/>
    <w:rsid w:val="00E01745"/>
    <w:pPr>
      <w:spacing w:after="160" w:line="240" w:lineRule="exact"/>
    </w:pPr>
    <w:rPr>
      <w:rFonts w:ascii="Verdana" w:eastAsia="Times New Roman" w:hAnsi="Verdana" w:cs="Times New Roman"/>
      <w:sz w:val="20"/>
      <w:szCs w:val="20"/>
      <w:lang w:val="en-US"/>
    </w:rPr>
  </w:style>
  <w:style w:type="paragraph" w:customStyle="1" w:styleId="afffff3">
    <w:name w:val="Базовый"/>
    <w:uiPriority w:val="99"/>
    <w:rsid w:val="00E01745"/>
    <w:pPr>
      <w:tabs>
        <w:tab w:val="left" w:pos="709"/>
      </w:tabs>
      <w:suppressAutoHyphens/>
      <w:spacing w:after="0" w:line="276" w:lineRule="atLeast"/>
    </w:pPr>
    <w:rPr>
      <w:rFonts w:ascii="Calibri" w:eastAsia="SimSun" w:hAnsi="Calibri" w:cs="Times New Roman"/>
      <w:lang w:eastAsia="ru-RU"/>
    </w:rPr>
  </w:style>
  <w:style w:type="numbering" w:customStyle="1" w:styleId="84">
    <w:name w:val="Нет списка8"/>
    <w:next w:val="ae"/>
    <w:uiPriority w:val="99"/>
    <w:semiHidden/>
    <w:unhideWhenUsed/>
    <w:rsid w:val="00E01745"/>
  </w:style>
  <w:style w:type="numbering" w:customStyle="1" w:styleId="93">
    <w:name w:val="Нет списка9"/>
    <w:next w:val="ae"/>
    <w:uiPriority w:val="99"/>
    <w:semiHidden/>
    <w:unhideWhenUsed/>
    <w:rsid w:val="00E01745"/>
  </w:style>
  <w:style w:type="table" w:customStyle="1" w:styleId="77">
    <w:name w:val="Сетка таблицы7"/>
    <w:basedOn w:val="ad"/>
    <w:next w:val="af"/>
    <w:rsid w:val="00E017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
    <w:name w:val="1 / 1.1 / 1.1.15"/>
    <w:basedOn w:val="ae"/>
    <w:next w:val="111111"/>
    <w:rsid w:val="00E01745"/>
  </w:style>
  <w:style w:type="numbering" w:customStyle="1" w:styleId="141">
    <w:name w:val="Нет списка14"/>
    <w:next w:val="ae"/>
    <w:uiPriority w:val="99"/>
    <w:semiHidden/>
    <w:unhideWhenUsed/>
    <w:rsid w:val="00E01745"/>
  </w:style>
  <w:style w:type="table" w:customStyle="1" w:styleId="132">
    <w:name w:val="Сетка таблицы13"/>
    <w:basedOn w:val="ad"/>
    <w:next w:val="af"/>
    <w:rsid w:val="00E017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4">
    <w:name w:val="1 / 1.1 / 1.1.114"/>
    <w:basedOn w:val="ae"/>
    <w:next w:val="111111"/>
    <w:rsid w:val="00E01745"/>
  </w:style>
  <w:style w:type="numbering" w:customStyle="1" w:styleId="102">
    <w:name w:val="Нет списка10"/>
    <w:next w:val="ae"/>
    <w:uiPriority w:val="99"/>
    <w:semiHidden/>
    <w:unhideWhenUsed/>
    <w:rsid w:val="00E01745"/>
  </w:style>
  <w:style w:type="table" w:customStyle="1" w:styleId="85">
    <w:name w:val="Сетка таблицы8"/>
    <w:basedOn w:val="ad"/>
    <w:next w:val="af"/>
    <w:rsid w:val="00E017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6">
    <w:name w:val="1 / 1.1 / 1.1.16"/>
    <w:basedOn w:val="ae"/>
    <w:next w:val="111111"/>
    <w:rsid w:val="00E01745"/>
    <w:pPr>
      <w:numPr>
        <w:numId w:val="2"/>
      </w:numPr>
    </w:pPr>
  </w:style>
  <w:style w:type="numbering" w:customStyle="1" w:styleId="151">
    <w:name w:val="Нет списка15"/>
    <w:next w:val="ae"/>
    <w:uiPriority w:val="99"/>
    <w:semiHidden/>
    <w:unhideWhenUsed/>
    <w:rsid w:val="00E01745"/>
  </w:style>
  <w:style w:type="table" w:customStyle="1" w:styleId="142">
    <w:name w:val="Сетка таблицы14"/>
    <w:basedOn w:val="ad"/>
    <w:next w:val="af"/>
    <w:rsid w:val="00E017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5">
    <w:name w:val="1 / 1.1 / 1.1.115"/>
    <w:basedOn w:val="ae"/>
    <w:next w:val="111111"/>
    <w:rsid w:val="00E01745"/>
  </w:style>
  <w:style w:type="paragraph" w:customStyle="1" w:styleId="1f8">
    <w:name w:val="Без интервала1"/>
    <w:link w:val="NoSpacing"/>
    <w:uiPriority w:val="99"/>
    <w:rsid w:val="00E01745"/>
    <w:pPr>
      <w:spacing w:after="0" w:line="240" w:lineRule="auto"/>
    </w:pPr>
    <w:rPr>
      <w:rFonts w:ascii="Times New Roman" w:eastAsia="Times New Roman" w:hAnsi="Times New Roman" w:cs="Times New Roman"/>
      <w:sz w:val="24"/>
      <w:szCs w:val="24"/>
      <w:lang w:eastAsia="ru-RU"/>
    </w:rPr>
  </w:style>
  <w:style w:type="paragraph" w:customStyle="1" w:styleId="2fa">
    <w:name w:val="Без интервала2"/>
    <w:rsid w:val="00E01745"/>
    <w:pPr>
      <w:spacing w:after="0" w:line="240" w:lineRule="auto"/>
    </w:pPr>
    <w:rPr>
      <w:rFonts w:ascii="Times New Roman" w:eastAsia="Times New Roman" w:hAnsi="Times New Roman" w:cs="Times New Roman"/>
      <w:sz w:val="24"/>
      <w:szCs w:val="24"/>
      <w:lang w:eastAsia="ru-RU"/>
    </w:rPr>
  </w:style>
  <w:style w:type="paragraph" w:customStyle="1" w:styleId="Noeeu1">
    <w:name w:val="Noeeu1"/>
    <w:uiPriority w:val="99"/>
    <w:rsid w:val="00E01745"/>
    <w:pPr>
      <w:widowControl w:val="0"/>
      <w:autoSpaceDE w:val="0"/>
      <w:autoSpaceDN w:val="0"/>
      <w:adjustRightInd w:val="0"/>
      <w:spacing w:after="0" w:line="240" w:lineRule="auto"/>
      <w:jc w:val="center"/>
    </w:pPr>
    <w:rPr>
      <w:rFonts w:ascii="Times New Roman" w:eastAsia="Times New Roman" w:hAnsi="Times New Roman" w:cs="Times New Roman"/>
      <w:sz w:val="20"/>
      <w:szCs w:val="24"/>
      <w:lang w:eastAsia="ru-RU"/>
    </w:rPr>
  </w:style>
  <w:style w:type="paragraph" w:customStyle="1" w:styleId="143">
    <w:name w:val="Обычный + 14 пт"/>
    <w:basedOn w:val="ab"/>
    <w:uiPriority w:val="99"/>
    <w:rsid w:val="00E01745"/>
    <w:pPr>
      <w:overflowPunct w:val="0"/>
      <w:autoSpaceDE w:val="0"/>
      <w:autoSpaceDN w:val="0"/>
      <w:adjustRightInd w:val="0"/>
      <w:spacing w:after="0" w:line="360" w:lineRule="auto"/>
      <w:ind w:firstLine="555"/>
      <w:jc w:val="both"/>
      <w:textAlignment w:val="baseline"/>
    </w:pPr>
    <w:rPr>
      <w:rFonts w:ascii="Times New Roman" w:eastAsia="Times New Roman" w:hAnsi="Times New Roman" w:cs="Times New Roman"/>
      <w:sz w:val="28"/>
      <w:szCs w:val="28"/>
      <w:lang w:eastAsia="ru-RU"/>
    </w:rPr>
  </w:style>
  <w:style w:type="character" w:customStyle="1" w:styleId="Normal">
    <w:name w:val="Normal Знак"/>
    <w:basedOn w:val="ac"/>
    <w:link w:val="113"/>
    <w:rsid w:val="00E01745"/>
    <w:rPr>
      <w:rFonts w:ascii="Calibri" w:eastAsia="Times New Roman" w:hAnsi="Calibri" w:cs="Calibri"/>
      <w:sz w:val="20"/>
      <w:szCs w:val="20"/>
      <w:lang w:eastAsia="ru-RU"/>
    </w:rPr>
  </w:style>
  <w:style w:type="paragraph" w:customStyle="1" w:styleId="1f9">
    <w:name w:val="Знак Знак1 Знак Знак Знак Знак"/>
    <w:basedOn w:val="ab"/>
    <w:uiPriority w:val="99"/>
    <w:rsid w:val="00E01745"/>
    <w:pPr>
      <w:spacing w:after="160" w:line="240" w:lineRule="exact"/>
    </w:pPr>
    <w:rPr>
      <w:rFonts w:ascii="Verdana" w:eastAsia="Times New Roman" w:hAnsi="Verdana" w:cs="Times New Roman"/>
      <w:sz w:val="24"/>
      <w:szCs w:val="24"/>
      <w:lang w:val="en-US"/>
    </w:rPr>
  </w:style>
  <w:style w:type="paragraph" w:customStyle="1" w:styleId="1fa">
    <w:name w:val="1"/>
    <w:basedOn w:val="ab"/>
    <w:uiPriority w:val="99"/>
    <w:rsid w:val="00E01745"/>
    <w:pPr>
      <w:spacing w:after="0" w:line="240" w:lineRule="auto"/>
    </w:pPr>
    <w:rPr>
      <w:rFonts w:ascii="Times New Roman" w:eastAsia="Times New Roman" w:hAnsi="Times New Roman" w:cs="Times New Roman"/>
      <w:sz w:val="28"/>
      <w:szCs w:val="20"/>
      <w:lang w:eastAsia="ru-RU"/>
    </w:rPr>
  </w:style>
  <w:style w:type="paragraph" w:customStyle="1" w:styleId="2fb">
    <w:name w:val="Знак2 Знак Знак"/>
    <w:basedOn w:val="ab"/>
    <w:uiPriority w:val="99"/>
    <w:rsid w:val="00E01745"/>
    <w:pPr>
      <w:spacing w:after="0" w:line="240" w:lineRule="auto"/>
    </w:pPr>
    <w:rPr>
      <w:rFonts w:ascii="Times New Roman" w:eastAsia="Times New Roman" w:hAnsi="Times New Roman" w:cs="Times New Roman"/>
      <w:sz w:val="28"/>
      <w:szCs w:val="20"/>
      <w:lang w:eastAsia="ru-RU"/>
    </w:rPr>
  </w:style>
  <w:style w:type="numbering" w:customStyle="1" w:styleId="161">
    <w:name w:val="Нет списка16"/>
    <w:next w:val="ae"/>
    <w:uiPriority w:val="99"/>
    <w:semiHidden/>
    <w:unhideWhenUsed/>
    <w:rsid w:val="00E01745"/>
  </w:style>
  <w:style w:type="numbering" w:customStyle="1" w:styleId="1111117">
    <w:name w:val="1 / 1.1 / 1.1.17"/>
    <w:basedOn w:val="ae"/>
    <w:next w:val="111111"/>
    <w:semiHidden/>
    <w:unhideWhenUsed/>
    <w:rsid w:val="00E01745"/>
    <w:pPr>
      <w:numPr>
        <w:numId w:val="3"/>
      </w:numPr>
    </w:pPr>
  </w:style>
  <w:style w:type="numbering" w:customStyle="1" w:styleId="171">
    <w:name w:val="Нет списка17"/>
    <w:next w:val="ae"/>
    <w:uiPriority w:val="99"/>
    <w:semiHidden/>
    <w:unhideWhenUsed/>
    <w:rsid w:val="00E01745"/>
  </w:style>
  <w:style w:type="character" w:customStyle="1" w:styleId="133">
    <w:name w:val="Заголовок 1 Знак3"/>
    <w:aliases w:val="Document Header1 Знак1,Заголовок 1 Знак2 Знак1,Заголовок 1 Знак1 Знак Знак1,Заголовок 1 Знак Знак Знак Знак1,Заголовок 1 Знак Знак1 Знак Знак1,Заголовок 1 Знак Знак2 Знак1,Заголовок 1 Знак1 Знак2,Заголовок 1 Знак Знак Знак2"/>
    <w:basedOn w:val="ac"/>
    <w:rsid w:val="00E01745"/>
    <w:rPr>
      <w:rFonts w:ascii="Cambria" w:eastAsia="Times New Roman" w:hAnsi="Cambria" w:cs="Times New Roman"/>
      <w:b/>
      <w:bCs/>
      <w:color w:val="365F91"/>
      <w:sz w:val="28"/>
      <w:szCs w:val="28"/>
    </w:rPr>
  </w:style>
  <w:style w:type="character" w:customStyle="1" w:styleId="1fb">
    <w:name w:val="Текст примечания Знак1"/>
    <w:basedOn w:val="ac"/>
    <w:semiHidden/>
    <w:rsid w:val="00E01745"/>
    <w:rPr>
      <w:rFonts w:ascii="Calibri" w:eastAsia="Calibri" w:hAnsi="Calibri" w:cs="Times New Roman"/>
      <w:sz w:val="20"/>
      <w:szCs w:val="20"/>
      <w:lang w:eastAsia="en-US"/>
    </w:rPr>
  </w:style>
  <w:style w:type="character" w:customStyle="1" w:styleId="216">
    <w:name w:val="Основной текст с отступом 2 Знак1"/>
    <w:aliases w:val="Знак4 Знак1,Знак1 Знак1,Знак3 Знак1"/>
    <w:basedOn w:val="ac"/>
    <w:rsid w:val="00E01745"/>
    <w:rPr>
      <w:rFonts w:ascii="Calibri" w:eastAsia="Calibri" w:hAnsi="Calibri" w:cs="Times New Roman"/>
      <w:lang w:eastAsia="en-US"/>
    </w:rPr>
  </w:style>
  <w:style w:type="character" w:customStyle="1" w:styleId="711">
    <w:name w:val="Заголовок 7 Знак1"/>
    <w:aliases w:val="PIM 7 Знак"/>
    <w:basedOn w:val="ac"/>
    <w:rsid w:val="00E01745"/>
    <w:rPr>
      <w:rFonts w:ascii="Cambria" w:eastAsia="Times New Roman" w:hAnsi="Cambria" w:cs="Times New Roman"/>
      <w:i/>
      <w:iCs/>
      <w:color w:val="404040"/>
      <w:sz w:val="22"/>
      <w:szCs w:val="22"/>
    </w:rPr>
  </w:style>
  <w:style w:type="character" w:customStyle="1" w:styleId="810">
    <w:name w:val="Заголовок 8 Знак1"/>
    <w:basedOn w:val="ac"/>
    <w:rsid w:val="00E01745"/>
    <w:rPr>
      <w:rFonts w:ascii="Cambria" w:eastAsia="Times New Roman" w:hAnsi="Cambria" w:cs="Times New Roman"/>
      <w:color w:val="404040"/>
    </w:rPr>
  </w:style>
  <w:style w:type="character" w:customStyle="1" w:styleId="910">
    <w:name w:val="Заголовок 9 Знак1"/>
    <w:aliases w:val="1) список с цифрами Знак1,Приложение Знак1,1.1.1.1 Текст подпункта после пункта Знак1,текст2 Знак1,текст11 Знак1,текст3 Знак1,текст4 Знак1,текст12 Знак1,текст5 Знак1,текст13 Знак1,текст6 Знак1,текст14 Знак1,текст7 Знак1,текст15 Знак1"/>
    <w:basedOn w:val="ac"/>
    <w:rsid w:val="00E01745"/>
    <w:rPr>
      <w:rFonts w:ascii="Cambria" w:eastAsia="Times New Roman" w:hAnsi="Cambria" w:cs="Times New Roman"/>
      <w:i/>
      <w:iCs/>
      <w:color w:val="404040"/>
    </w:rPr>
  </w:style>
  <w:style w:type="character" w:customStyle="1" w:styleId="1fc">
    <w:name w:val="Основной текст с отступом Знак1"/>
    <w:aliases w:val="Основной текст с отступом Знак Знак,текст Знак1,Основной текст с отступом Знак1 Знак Знак,Основной текст с отступом Знак1 Знак Знак Знак Знак,Основной текст с отступом Знак Знак Знак Знак Знак Знак Знак, Знак Знак"/>
    <w:basedOn w:val="ac"/>
    <w:rsid w:val="00E01745"/>
    <w:rPr>
      <w:rFonts w:ascii="Calibri" w:eastAsia="Calibri" w:hAnsi="Calibri" w:cs="Times New Roman"/>
      <w:lang w:eastAsia="en-US"/>
    </w:rPr>
  </w:style>
  <w:style w:type="character" w:customStyle="1" w:styleId="1fd">
    <w:name w:val="Название Знак1"/>
    <w:aliases w:val="Название Знак Знак,Çàãîëîâîê Знак1,Caaieiaie Знак1"/>
    <w:basedOn w:val="ac"/>
    <w:rsid w:val="00E01745"/>
    <w:rPr>
      <w:rFonts w:ascii="Cambria" w:eastAsia="Times New Roman" w:hAnsi="Cambria" w:cs="Times New Roman"/>
      <w:color w:val="17365D"/>
      <w:spacing w:val="5"/>
      <w:kern w:val="28"/>
      <w:sz w:val="52"/>
      <w:szCs w:val="52"/>
      <w:lang w:eastAsia="en-US"/>
    </w:rPr>
  </w:style>
  <w:style w:type="character" w:customStyle="1" w:styleId="217">
    <w:name w:val="Основной текст 2 Знак1"/>
    <w:basedOn w:val="ac"/>
    <w:rsid w:val="00E01745"/>
    <w:rPr>
      <w:rFonts w:ascii="Calibri" w:eastAsia="Calibri" w:hAnsi="Calibri" w:cs="Times New Roman"/>
      <w:lang w:eastAsia="en-US"/>
    </w:rPr>
  </w:style>
  <w:style w:type="character" w:customStyle="1" w:styleId="1fe">
    <w:name w:val="Подзаголовок Знак1"/>
    <w:basedOn w:val="ac"/>
    <w:uiPriority w:val="11"/>
    <w:rsid w:val="00E01745"/>
    <w:rPr>
      <w:rFonts w:ascii="Cambria" w:eastAsia="Times New Roman" w:hAnsi="Cambria" w:cs="Times New Roman"/>
      <w:i/>
      <w:iCs/>
      <w:color w:val="4F81BD"/>
      <w:spacing w:val="15"/>
      <w:sz w:val="24"/>
      <w:szCs w:val="24"/>
      <w:lang w:eastAsia="en-US"/>
    </w:rPr>
  </w:style>
  <w:style w:type="character" w:customStyle="1" w:styleId="315">
    <w:name w:val="Основной текст с отступом 3 Знак1"/>
    <w:basedOn w:val="ac"/>
    <w:rsid w:val="00E01745"/>
    <w:rPr>
      <w:rFonts w:ascii="Calibri" w:eastAsia="Calibri" w:hAnsi="Calibri" w:cs="Times New Roman"/>
      <w:sz w:val="16"/>
      <w:szCs w:val="16"/>
      <w:lang w:eastAsia="en-US"/>
    </w:rPr>
  </w:style>
  <w:style w:type="character" w:customStyle="1" w:styleId="1ff">
    <w:name w:val="Текст выноски Знак1"/>
    <w:basedOn w:val="ac"/>
    <w:semiHidden/>
    <w:rsid w:val="00E01745"/>
    <w:rPr>
      <w:rFonts w:ascii="Tahoma" w:eastAsia="Calibri" w:hAnsi="Tahoma" w:cs="Tahoma"/>
      <w:sz w:val="16"/>
      <w:szCs w:val="16"/>
      <w:lang w:eastAsia="en-US"/>
    </w:rPr>
  </w:style>
  <w:style w:type="character" w:customStyle="1" w:styleId="316">
    <w:name w:val="Основной текст 3 Знак1"/>
    <w:basedOn w:val="ac"/>
    <w:rsid w:val="00E01745"/>
    <w:rPr>
      <w:rFonts w:ascii="Calibri" w:eastAsia="Calibri" w:hAnsi="Calibri" w:cs="Times New Roman"/>
      <w:sz w:val="16"/>
      <w:szCs w:val="16"/>
      <w:lang w:eastAsia="en-US"/>
    </w:rPr>
  </w:style>
  <w:style w:type="character" w:customStyle="1" w:styleId="1ff0">
    <w:name w:val="Текст сноски Знак1"/>
    <w:aliases w:val="Знак2 Знак"/>
    <w:basedOn w:val="ac"/>
    <w:rsid w:val="00E01745"/>
    <w:rPr>
      <w:rFonts w:ascii="Calibri" w:eastAsia="Calibri" w:hAnsi="Calibri" w:cs="Times New Roman"/>
      <w:sz w:val="20"/>
      <w:szCs w:val="20"/>
      <w:lang w:eastAsia="en-US"/>
    </w:rPr>
  </w:style>
  <w:style w:type="character" w:customStyle="1" w:styleId="1ff1">
    <w:name w:val="Тема примечания Знак1"/>
    <w:basedOn w:val="1fb"/>
    <w:semiHidden/>
    <w:rsid w:val="00E01745"/>
    <w:rPr>
      <w:rFonts w:ascii="Calibri" w:eastAsia="Calibri" w:hAnsi="Calibri" w:cs="Times New Roman"/>
      <w:b/>
      <w:bCs/>
      <w:sz w:val="20"/>
      <w:szCs w:val="20"/>
      <w:lang w:eastAsia="en-US"/>
    </w:rPr>
  </w:style>
  <w:style w:type="character" w:customStyle="1" w:styleId="1ff2">
    <w:name w:val="Схема документа Знак1"/>
    <w:basedOn w:val="ac"/>
    <w:semiHidden/>
    <w:rsid w:val="00E01745"/>
    <w:rPr>
      <w:rFonts w:ascii="Tahoma" w:eastAsia="Calibri" w:hAnsi="Tahoma" w:cs="Tahoma"/>
      <w:sz w:val="16"/>
      <w:szCs w:val="16"/>
      <w:lang w:eastAsia="en-US"/>
    </w:rPr>
  </w:style>
  <w:style w:type="numbering" w:customStyle="1" w:styleId="1111118">
    <w:name w:val="1 / 1.1 / 1.1.18"/>
    <w:basedOn w:val="ae"/>
    <w:next w:val="111111"/>
    <w:semiHidden/>
    <w:unhideWhenUsed/>
    <w:rsid w:val="00E01745"/>
    <w:pPr>
      <w:numPr>
        <w:numId w:val="4"/>
      </w:numPr>
    </w:pPr>
  </w:style>
  <w:style w:type="numbering" w:customStyle="1" w:styleId="11111141">
    <w:name w:val="1 / 1.1 / 1.1.141"/>
    <w:rsid w:val="00E01745"/>
    <w:pPr>
      <w:numPr>
        <w:numId w:val="5"/>
      </w:numPr>
    </w:pPr>
  </w:style>
  <w:style w:type="numbering" w:customStyle="1" w:styleId="11111161">
    <w:name w:val="1 / 1.1 / 1.1.161"/>
    <w:rsid w:val="00E01745"/>
    <w:pPr>
      <w:numPr>
        <w:numId w:val="6"/>
      </w:numPr>
    </w:pPr>
  </w:style>
  <w:style w:type="numbering" w:customStyle="1" w:styleId="181">
    <w:name w:val="Нет списка18"/>
    <w:next w:val="ae"/>
    <w:uiPriority w:val="99"/>
    <w:semiHidden/>
    <w:unhideWhenUsed/>
    <w:rsid w:val="00E01745"/>
  </w:style>
  <w:style w:type="table" w:customStyle="1" w:styleId="94">
    <w:name w:val="Сетка таблицы9"/>
    <w:basedOn w:val="ad"/>
    <w:next w:val="af"/>
    <w:uiPriority w:val="59"/>
    <w:rsid w:val="00E0174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91">
    <w:name w:val="Нет списка19"/>
    <w:next w:val="ae"/>
    <w:uiPriority w:val="99"/>
    <w:semiHidden/>
    <w:unhideWhenUsed/>
    <w:rsid w:val="00E01745"/>
  </w:style>
  <w:style w:type="table" w:customStyle="1" w:styleId="103">
    <w:name w:val="Сетка таблицы10"/>
    <w:basedOn w:val="ad"/>
    <w:next w:val="af"/>
    <w:rsid w:val="00E0174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6">
    <w:name w:val="Знак6"/>
    <w:basedOn w:val="ab"/>
    <w:rsid w:val="00CB5229"/>
    <w:pPr>
      <w:spacing w:after="160" w:line="240" w:lineRule="exact"/>
    </w:pPr>
    <w:rPr>
      <w:rFonts w:ascii="Verdana" w:eastAsia="Times New Roman" w:hAnsi="Verdana" w:cs="Times New Roman"/>
      <w:sz w:val="20"/>
      <w:szCs w:val="20"/>
      <w:lang w:val="en-US"/>
    </w:rPr>
  </w:style>
  <w:style w:type="paragraph" w:customStyle="1" w:styleId="59">
    <w:name w:val="Знак5"/>
    <w:basedOn w:val="ab"/>
    <w:rsid w:val="0089529A"/>
    <w:pPr>
      <w:spacing w:after="160" w:line="240" w:lineRule="exact"/>
    </w:pPr>
    <w:rPr>
      <w:rFonts w:ascii="Verdana" w:eastAsia="Times New Roman" w:hAnsi="Verdana" w:cs="Times New Roman"/>
      <w:sz w:val="20"/>
      <w:szCs w:val="20"/>
      <w:lang w:val="en-US"/>
    </w:rPr>
  </w:style>
  <w:style w:type="character" w:customStyle="1" w:styleId="r">
    <w:name w:val="r"/>
    <w:rsid w:val="007C6A62"/>
  </w:style>
  <w:style w:type="character" w:customStyle="1" w:styleId="ConsPlusNormal0">
    <w:name w:val="ConsPlusNormal Знак"/>
    <w:link w:val="ConsPlusNormal"/>
    <w:locked/>
    <w:rsid w:val="00626744"/>
    <w:rPr>
      <w:rFonts w:ascii="Arial" w:eastAsia="Times New Roman" w:hAnsi="Arial" w:cs="Arial"/>
      <w:sz w:val="20"/>
      <w:szCs w:val="20"/>
      <w:lang w:eastAsia="ru-RU"/>
    </w:rPr>
  </w:style>
  <w:style w:type="paragraph" w:customStyle="1" w:styleId="511">
    <w:name w:val="Знак Знак51"/>
    <w:basedOn w:val="ab"/>
    <w:rsid w:val="00E16E5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Default">
    <w:name w:val="Default"/>
    <w:rsid w:val="00A7007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48">
    <w:name w:val="Font Style48"/>
    <w:rsid w:val="003D14AF"/>
    <w:rPr>
      <w:rFonts w:ascii="Times New Roman" w:hAnsi="Times New Roman" w:cs="Times New Roman" w:hint="default"/>
      <w:sz w:val="22"/>
      <w:szCs w:val="22"/>
    </w:rPr>
  </w:style>
  <w:style w:type="paragraph" w:customStyle="1" w:styleId="Iiiaeuiue">
    <w:name w:val="Ii?iaeuiue"/>
    <w:rsid w:val="000960C9"/>
    <w:pPr>
      <w:widowControl w:val="0"/>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character" w:customStyle="1" w:styleId="iceouttxt4">
    <w:name w:val="iceouttxt4"/>
    <w:basedOn w:val="ac"/>
    <w:rsid w:val="000960C9"/>
  </w:style>
  <w:style w:type="paragraph" w:customStyle="1" w:styleId="116">
    <w:name w:val="11"/>
    <w:basedOn w:val="ab"/>
    <w:rsid w:val="000960C9"/>
    <w:pPr>
      <w:spacing w:after="0" w:line="240" w:lineRule="auto"/>
      <w:jc w:val="both"/>
    </w:pPr>
    <w:rPr>
      <w:rFonts w:ascii="Times New Roman" w:eastAsia="Times New Roman" w:hAnsi="Times New Roman" w:cs="Times New Roman"/>
      <w:b/>
      <w:bCs/>
      <w:i/>
      <w:iCs/>
      <w:lang w:eastAsia="ru-RU"/>
    </w:rPr>
  </w:style>
  <w:style w:type="paragraph" w:customStyle="1" w:styleId="msonormalcxspmiddle">
    <w:name w:val="msonormalcxspmiddle"/>
    <w:basedOn w:val="ab"/>
    <w:rsid w:val="000960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basedOn w:val="ab"/>
    <w:rsid w:val="000960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0960C9"/>
    <w:rPr>
      <w:rFonts w:ascii="Arial" w:eastAsia="Times New Roman" w:hAnsi="Arial" w:cs="Arial"/>
      <w:sz w:val="20"/>
      <w:szCs w:val="20"/>
      <w:lang w:eastAsia="ru-RU"/>
    </w:rPr>
  </w:style>
  <w:style w:type="paragraph" w:customStyle="1" w:styleId="a1">
    <w:name w:val="Заголовок_контр"/>
    <w:basedOn w:val="ab"/>
    <w:next w:val="a2"/>
    <w:uiPriority w:val="99"/>
    <w:rsid w:val="000960C9"/>
    <w:pPr>
      <w:keepNext/>
      <w:numPr>
        <w:numId w:val="8"/>
      </w:numPr>
      <w:autoSpaceDE w:val="0"/>
      <w:autoSpaceDN w:val="0"/>
      <w:spacing w:before="60" w:after="0" w:line="240" w:lineRule="auto"/>
      <w:jc w:val="center"/>
      <w:outlineLvl w:val="0"/>
    </w:pPr>
    <w:rPr>
      <w:rFonts w:ascii="Times New Roman" w:eastAsia="Times New Roman" w:hAnsi="Times New Roman" w:cs="Times New Roman"/>
      <w:b/>
      <w:bCs/>
      <w:sz w:val="20"/>
      <w:szCs w:val="20"/>
      <w:lang w:eastAsia="ru-RU"/>
    </w:rPr>
  </w:style>
  <w:style w:type="paragraph" w:customStyle="1" w:styleId="a2">
    <w:name w:val="Нумер_контр"/>
    <w:basedOn w:val="34"/>
    <w:uiPriority w:val="99"/>
    <w:rsid w:val="000960C9"/>
    <w:pPr>
      <w:numPr>
        <w:ilvl w:val="1"/>
        <w:numId w:val="8"/>
      </w:numPr>
      <w:tabs>
        <w:tab w:val="clear" w:pos="284"/>
        <w:tab w:val="num" w:pos="360"/>
      </w:tabs>
      <w:autoSpaceDE w:val="0"/>
      <w:autoSpaceDN w:val="0"/>
      <w:spacing w:after="0"/>
      <w:ind w:left="0" w:firstLine="0"/>
      <w:jc w:val="both"/>
    </w:pPr>
    <w:rPr>
      <w:sz w:val="20"/>
      <w:szCs w:val="20"/>
    </w:rPr>
  </w:style>
  <w:style w:type="paragraph" w:customStyle="1" w:styleId="67">
    <w:name w:val="заголовок 6"/>
    <w:basedOn w:val="ab"/>
    <w:next w:val="ab"/>
    <w:uiPriority w:val="99"/>
    <w:rsid w:val="000960C9"/>
    <w:pPr>
      <w:keepNext/>
      <w:autoSpaceDE w:val="0"/>
      <w:autoSpaceDN w:val="0"/>
      <w:spacing w:after="0" w:line="240" w:lineRule="auto"/>
      <w:jc w:val="center"/>
      <w:outlineLvl w:val="5"/>
    </w:pPr>
    <w:rPr>
      <w:rFonts w:ascii="Times New Roman" w:eastAsia="Times New Roman" w:hAnsi="Times New Roman" w:cs="Times New Roman"/>
      <w:sz w:val="28"/>
      <w:szCs w:val="28"/>
      <w:lang w:eastAsia="ru-RU"/>
    </w:rPr>
  </w:style>
  <w:style w:type="paragraph" w:customStyle="1" w:styleId="86">
    <w:name w:val="заголовок 8"/>
    <w:basedOn w:val="ab"/>
    <w:next w:val="ab"/>
    <w:uiPriority w:val="99"/>
    <w:rsid w:val="000960C9"/>
    <w:pPr>
      <w:keepNext/>
      <w:autoSpaceDE w:val="0"/>
      <w:autoSpaceDN w:val="0"/>
      <w:spacing w:after="0" w:line="240" w:lineRule="auto"/>
      <w:jc w:val="center"/>
      <w:outlineLvl w:val="7"/>
    </w:pPr>
    <w:rPr>
      <w:rFonts w:ascii="Times New Roman" w:eastAsia="Times New Roman" w:hAnsi="Times New Roman" w:cs="Times New Roman"/>
      <w:b/>
      <w:bCs/>
      <w:sz w:val="28"/>
      <w:szCs w:val="28"/>
      <w:lang w:eastAsia="ru-RU"/>
    </w:rPr>
  </w:style>
  <w:style w:type="paragraph" w:customStyle="1" w:styleId="4b">
    <w:name w:val="Знак4"/>
    <w:basedOn w:val="ab"/>
    <w:rsid w:val="006A2088"/>
    <w:pPr>
      <w:spacing w:after="160" w:line="240" w:lineRule="exact"/>
    </w:pPr>
    <w:rPr>
      <w:rFonts w:ascii="Verdana" w:eastAsia="Times New Roman" w:hAnsi="Verdana" w:cs="Times New Roman"/>
      <w:sz w:val="20"/>
      <w:szCs w:val="20"/>
      <w:lang w:val="en-US"/>
    </w:rPr>
  </w:style>
  <w:style w:type="paragraph" w:customStyle="1" w:styleId="182">
    <w:name w:val="Знак18"/>
    <w:basedOn w:val="ab"/>
    <w:rsid w:val="00E9239A"/>
    <w:pPr>
      <w:spacing w:after="160" w:line="240" w:lineRule="exact"/>
    </w:pPr>
    <w:rPr>
      <w:rFonts w:ascii="Verdana" w:eastAsia="Times New Roman" w:hAnsi="Verdana" w:cs="Times New Roman"/>
      <w:sz w:val="20"/>
      <w:szCs w:val="20"/>
      <w:lang w:val="en-US"/>
    </w:rPr>
  </w:style>
  <w:style w:type="paragraph" w:customStyle="1" w:styleId="172">
    <w:name w:val="Знак17"/>
    <w:basedOn w:val="ab"/>
    <w:rsid w:val="009A4B06"/>
    <w:pPr>
      <w:spacing w:after="160" w:line="240" w:lineRule="exact"/>
    </w:pPr>
    <w:rPr>
      <w:rFonts w:ascii="Verdana" w:eastAsia="Times New Roman" w:hAnsi="Verdana" w:cs="Times New Roman"/>
      <w:sz w:val="20"/>
      <w:szCs w:val="20"/>
      <w:lang w:val="en-US"/>
    </w:rPr>
  </w:style>
  <w:style w:type="character" w:customStyle="1" w:styleId="317">
    <w:name w:val="Заголовок 3 Знак1"/>
    <w:aliases w:val=" Знак2 Знак,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
    <w:uiPriority w:val="9"/>
    <w:rsid w:val="00624C82"/>
    <w:rPr>
      <w:rFonts w:ascii="Arial" w:eastAsia="Times New Roman" w:hAnsi="Arial"/>
      <w:b/>
      <w:sz w:val="24"/>
    </w:rPr>
  </w:style>
  <w:style w:type="paragraph" w:styleId="21">
    <w:name w:val="List Number 2"/>
    <w:basedOn w:val="ab"/>
    <w:rsid w:val="00624C82"/>
    <w:pPr>
      <w:numPr>
        <w:numId w:val="1"/>
      </w:numPr>
      <w:spacing w:after="0" w:line="240" w:lineRule="auto"/>
      <w:jc w:val="both"/>
    </w:pPr>
    <w:rPr>
      <w:rFonts w:ascii="Times New Roman" w:eastAsia="Times New Roman" w:hAnsi="Times New Roman" w:cs="Times New Roman"/>
      <w:sz w:val="24"/>
      <w:szCs w:val="24"/>
      <w:lang w:eastAsia="ru-RU"/>
    </w:rPr>
  </w:style>
  <w:style w:type="paragraph" w:customStyle="1" w:styleId="3f6">
    <w:name w:val="Стиль3 Знак"/>
    <w:basedOn w:val="28"/>
    <w:link w:val="318"/>
    <w:rsid w:val="00624C82"/>
    <w:pPr>
      <w:widowControl w:val="0"/>
      <w:tabs>
        <w:tab w:val="num" w:pos="227"/>
      </w:tabs>
      <w:adjustRightInd w:val="0"/>
      <w:ind w:firstLine="0"/>
      <w:jc w:val="both"/>
      <w:textAlignment w:val="baseline"/>
    </w:pPr>
  </w:style>
  <w:style w:type="character" w:customStyle="1" w:styleId="318">
    <w:name w:val="Стиль3 Знак Знак1"/>
    <w:link w:val="3f6"/>
    <w:rsid w:val="00624C82"/>
    <w:rPr>
      <w:rFonts w:ascii="Times New Roman" w:eastAsia="Times New Roman" w:hAnsi="Times New Roman" w:cs="Times New Roman"/>
      <w:sz w:val="24"/>
      <w:szCs w:val="20"/>
    </w:rPr>
  </w:style>
  <w:style w:type="paragraph" w:styleId="2">
    <w:name w:val="List Bullet 2"/>
    <w:basedOn w:val="ab"/>
    <w:autoRedefine/>
    <w:rsid w:val="00624C82"/>
    <w:pPr>
      <w:numPr>
        <w:numId w:val="9"/>
      </w:numPr>
      <w:spacing w:after="60" w:line="240" w:lineRule="auto"/>
      <w:jc w:val="both"/>
    </w:pPr>
    <w:rPr>
      <w:rFonts w:ascii="Times New Roman" w:eastAsia="Times New Roman" w:hAnsi="Times New Roman" w:cs="Times New Roman"/>
      <w:sz w:val="24"/>
      <w:szCs w:val="20"/>
      <w:lang w:eastAsia="ru-RU"/>
    </w:rPr>
  </w:style>
  <w:style w:type="paragraph" w:styleId="3f7">
    <w:name w:val="List Bullet 3"/>
    <w:basedOn w:val="ab"/>
    <w:autoRedefine/>
    <w:rsid w:val="00624C82"/>
    <w:pPr>
      <w:tabs>
        <w:tab w:val="num" w:pos="926"/>
        <w:tab w:val="num" w:pos="1418"/>
      </w:tabs>
      <w:spacing w:after="60" w:line="240" w:lineRule="auto"/>
      <w:ind w:left="926" w:hanging="360"/>
      <w:jc w:val="both"/>
    </w:pPr>
    <w:rPr>
      <w:rFonts w:ascii="Times New Roman" w:eastAsia="Times New Roman" w:hAnsi="Times New Roman" w:cs="Times New Roman"/>
      <w:sz w:val="24"/>
      <w:szCs w:val="20"/>
      <w:lang w:eastAsia="ru-RU"/>
    </w:rPr>
  </w:style>
  <w:style w:type="paragraph" w:styleId="a0">
    <w:name w:val="List Number"/>
    <w:aliases w:val="1 часть раздела"/>
    <w:basedOn w:val="ab"/>
    <w:link w:val="afffff4"/>
    <w:rsid w:val="00624C82"/>
    <w:pPr>
      <w:numPr>
        <w:numId w:val="10"/>
      </w:numPr>
      <w:tabs>
        <w:tab w:val="clear" w:pos="926"/>
        <w:tab w:val="num" w:pos="360"/>
      </w:tabs>
      <w:spacing w:after="60" w:line="240" w:lineRule="auto"/>
      <w:ind w:left="360"/>
      <w:jc w:val="both"/>
    </w:pPr>
    <w:rPr>
      <w:rFonts w:ascii="Times New Roman" w:eastAsia="Times New Roman" w:hAnsi="Times New Roman" w:cs="Times New Roman"/>
      <w:sz w:val="24"/>
      <w:szCs w:val="20"/>
      <w:lang w:eastAsia="ru-RU"/>
    </w:rPr>
  </w:style>
  <w:style w:type="paragraph" w:styleId="30">
    <w:name w:val="List Number 3"/>
    <w:basedOn w:val="ab"/>
    <w:rsid w:val="00624C82"/>
    <w:pPr>
      <w:numPr>
        <w:numId w:val="11"/>
      </w:numPr>
      <w:tabs>
        <w:tab w:val="clear" w:pos="1209"/>
        <w:tab w:val="num" w:pos="926"/>
      </w:tabs>
      <w:spacing w:after="60" w:line="240" w:lineRule="auto"/>
      <w:ind w:left="926"/>
      <w:jc w:val="both"/>
    </w:pPr>
    <w:rPr>
      <w:rFonts w:ascii="Times New Roman" w:eastAsia="Times New Roman" w:hAnsi="Times New Roman" w:cs="Times New Roman"/>
      <w:sz w:val="24"/>
      <w:szCs w:val="20"/>
      <w:lang w:eastAsia="ru-RU"/>
    </w:rPr>
  </w:style>
  <w:style w:type="paragraph" w:styleId="4">
    <w:name w:val="List Number 4"/>
    <w:basedOn w:val="ab"/>
    <w:rsid w:val="00624C82"/>
    <w:pPr>
      <w:numPr>
        <w:numId w:val="12"/>
      </w:numPr>
      <w:tabs>
        <w:tab w:val="clear" w:pos="1492"/>
        <w:tab w:val="num" w:pos="1209"/>
      </w:tabs>
      <w:spacing w:after="60" w:line="240" w:lineRule="auto"/>
      <w:ind w:left="1209"/>
      <w:jc w:val="both"/>
    </w:pPr>
    <w:rPr>
      <w:rFonts w:ascii="Times New Roman" w:eastAsia="Times New Roman" w:hAnsi="Times New Roman" w:cs="Times New Roman"/>
      <w:sz w:val="24"/>
      <w:szCs w:val="20"/>
      <w:lang w:eastAsia="ru-RU"/>
    </w:rPr>
  </w:style>
  <w:style w:type="paragraph" w:styleId="5">
    <w:name w:val="List Number 5"/>
    <w:basedOn w:val="ab"/>
    <w:rsid w:val="00624C82"/>
    <w:pPr>
      <w:numPr>
        <w:numId w:val="13"/>
      </w:numPr>
      <w:tabs>
        <w:tab w:val="clear" w:pos="360"/>
        <w:tab w:val="num" w:pos="1492"/>
      </w:tabs>
      <w:spacing w:after="60" w:line="240" w:lineRule="auto"/>
      <w:ind w:left="1492"/>
      <w:jc w:val="both"/>
    </w:pPr>
    <w:rPr>
      <w:rFonts w:ascii="Times New Roman" w:eastAsia="Times New Roman" w:hAnsi="Times New Roman" w:cs="Times New Roman"/>
      <w:sz w:val="24"/>
      <w:szCs w:val="20"/>
      <w:lang w:eastAsia="ru-RU"/>
    </w:rPr>
  </w:style>
  <w:style w:type="paragraph" w:customStyle="1" w:styleId="3">
    <w:name w:val="Раздел 3"/>
    <w:basedOn w:val="ab"/>
    <w:semiHidden/>
    <w:rsid w:val="00624C82"/>
    <w:pPr>
      <w:numPr>
        <w:numId w:val="14"/>
      </w:numPr>
      <w:tabs>
        <w:tab w:val="clear" w:pos="1209"/>
        <w:tab w:val="num" w:pos="360"/>
      </w:tabs>
      <w:spacing w:before="120" w:after="120" w:line="240" w:lineRule="auto"/>
      <w:ind w:left="360"/>
      <w:jc w:val="center"/>
    </w:pPr>
    <w:rPr>
      <w:rFonts w:ascii="Times New Roman" w:eastAsia="Times New Roman" w:hAnsi="Times New Roman" w:cs="Times New Roman"/>
      <w:b/>
      <w:sz w:val="24"/>
      <w:szCs w:val="20"/>
      <w:lang w:eastAsia="ru-RU"/>
    </w:rPr>
  </w:style>
  <w:style w:type="paragraph" w:customStyle="1" w:styleId="a">
    <w:name w:val="Условия контракта"/>
    <w:basedOn w:val="ab"/>
    <w:semiHidden/>
    <w:rsid w:val="00624C82"/>
    <w:pPr>
      <w:numPr>
        <w:numId w:val="15"/>
      </w:numPr>
      <w:tabs>
        <w:tab w:val="clear" w:pos="1492"/>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Instruction">
    <w:name w:val="Instruction"/>
    <w:basedOn w:val="25"/>
    <w:semiHidden/>
    <w:rsid w:val="00624C82"/>
    <w:pPr>
      <w:numPr>
        <w:ilvl w:val="1"/>
        <w:numId w:val="16"/>
      </w:numPr>
      <w:tabs>
        <w:tab w:val="clear" w:pos="1440"/>
        <w:tab w:val="num" w:pos="360"/>
      </w:tabs>
      <w:spacing w:before="180" w:after="60" w:line="240" w:lineRule="auto"/>
      <w:ind w:left="360" w:hanging="360"/>
      <w:jc w:val="both"/>
    </w:pPr>
    <w:rPr>
      <w:b/>
      <w:sz w:val="24"/>
    </w:rPr>
  </w:style>
  <w:style w:type="paragraph" w:customStyle="1" w:styleId="22">
    <w:name w:val="Заголовок 2 со списком"/>
    <w:basedOn w:val="23"/>
    <w:next w:val="ab"/>
    <w:link w:val="2fc"/>
    <w:rsid w:val="00624C82"/>
    <w:pPr>
      <w:numPr>
        <w:numId w:val="7"/>
      </w:numPr>
      <w:spacing w:before="0" w:after="0" w:line="360" w:lineRule="auto"/>
      <w:jc w:val="center"/>
    </w:pPr>
    <w:rPr>
      <w:rFonts w:ascii="Times New Roman" w:hAnsi="Times New Roman"/>
      <w:b w:val="0"/>
      <w:i w:val="0"/>
      <w:iCs w:val="0"/>
      <w:sz w:val="24"/>
      <w:szCs w:val="24"/>
    </w:rPr>
  </w:style>
  <w:style w:type="character" w:customStyle="1" w:styleId="2fc">
    <w:name w:val="Заголовок 2 со списком Знак"/>
    <w:basedOn w:val="24"/>
    <w:link w:val="22"/>
    <w:rsid w:val="00624C82"/>
    <w:rPr>
      <w:rFonts w:ascii="Times New Roman" w:eastAsia="Times New Roman" w:hAnsi="Times New Roman" w:cs="Times New Roman"/>
      <w:b w:val="0"/>
      <w:bCs/>
      <w:i w:val="0"/>
      <w:iCs w:val="0"/>
      <w:sz w:val="24"/>
      <w:szCs w:val="24"/>
    </w:rPr>
  </w:style>
  <w:style w:type="paragraph" w:customStyle="1" w:styleId="31">
    <w:name w:val="Заголовок 3 со списком"/>
    <w:basedOn w:val="32"/>
    <w:link w:val="3f8"/>
    <w:rsid w:val="00624C82"/>
    <w:pPr>
      <w:numPr>
        <w:ilvl w:val="1"/>
        <w:numId w:val="7"/>
      </w:numPr>
      <w:jc w:val="both"/>
    </w:pPr>
    <w:rPr>
      <w:rFonts w:cs="Times New Roman"/>
      <w:bCs w:val="0"/>
      <w:sz w:val="24"/>
      <w:szCs w:val="20"/>
    </w:rPr>
  </w:style>
  <w:style w:type="character" w:customStyle="1" w:styleId="3f8">
    <w:name w:val="Заголовок 3 со списком Знак"/>
    <w:basedOn w:val="317"/>
    <w:link w:val="31"/>
    <w:rsid w:val="00624C82"/>
    <w:rPr>
      <w:rFonts w:ascii="Arial" w:eastAsia="Times New Roman" w:hAnsi="Arial" w:cs="Times New Roman"/>
      <w:b/>
      <w:sz w:val="24"/>
      <w:szCs w:val="20"/>
    </w:rPr>
  </w:style>
  <w:style w:type="paragraph" w:customStyle="1" w:styleId="afffff5">
    <w:name w:val="ТЛ_Заказчик"/>
    <w:basedOn w:val="ab"/>
    <w:link w:val="afffff6"/>
    <w:qFormat/>
    <w:rsid w:val="00624C82"/>
    <w:pPr>
      <w:spacing w:after="0" w:line="240" w:lineRule="auto"/>
      <w:jc w:val="center"/>
    </w:pPr>
    <w:rPr>
      <w:rFonts w:ascii="Times New Roman" w:eastAsia="Times New Roman" w:hAnsi="Times New Roman" w:cs="Times New Roman"/>
      <w:sz w:val="28"/>
      <w:szCs w:val="28"/>
      <w:lang w:eastAsia="ru-RU"/>
    </w:rPr>
  </w:style>
  <w:style w:type="character" w:customStyle="1" w:styleId="afffff6">
    <w:name w:val="ТЛ_Заказчик Знак"/>
    <w:link w:val="afffff5"/>
    <w:rsid w:val="00624C82"/>
    <w:rPr>
      <w:rFonts w:ascii="Times New Roman" w:eastAsia="Times New Roman" w:hAnsi="Times New Roman" w:cs="Times New Roman"/>
      <w:sz w:val="28"/>
      <w:szCs w:val="28"/>
      <w:lang w:eastAsia="ru-RU"/>
    </w:rPr>
  </w:style>
  <w:style w:type="paragraph" w:customStyle="1" w:styleId="afffff7">
    <w:name w:val="ТЛ_Утверждаю"/>
    <w:basedOn w:val="ab"/>
    <w:link w:val="afffff8"/>
    <w:qFormat/>
    <w:rsid w:val="00624C82"/>
    <w:pPr>
      <w:spacing w:after="0" w:line="240" w:lineRule="auto"/>
      <w:ind w:left="4860"/>
      <w:jc w:val="center"/>
    </w:pPr>
    <w:rPr>
      <w:rFonts w:ascii="Times New Roman" w:eastAsia="Times New Roman" w:hAnsi="Times New Roman" w:cs="Times New Roman"/>
      <w:sz w:val="28"/>
      <w:szCs w:val="28"/>
      <w:lang w:eastAsia="ru-RU"/>
    </w:rPr>
  </w:style>
  <w:style w:type="character" w:customStyle="1" w:styleId="afffff8">
    <w:name w:val="ТЛ_Утверждаю Знак"/>
    <w:link w:val="afffff7"/>
    <w:rsid w:val="00624C82"/>
    <w:rPr>
      <w:rFonts w:ascii="Times New Roman" w:eastAsia="Times New Roman" w:hAnsi="Times New Roman" w:cs="Times New Roman"/>
      <w:sz w:val="28"/>
      <w:szCs w:val="28"/>
      <w:lang w:eastAsia="ru-RU"/>
    </w:rPr>
  </w:style>
  <w:style w:type="paragraph" w:customStyle="1" w:styleId="afffff9">
    <w:name w:val="ТЛ_Название"/>
    <w:basedOn w:val="ab"/>
    <w:link w:val="afffffa"/>
    <w:qFormat/>
    <w:rsid w:val="00624C82"/>
    <w:pPr>
      <w:spacing w:after="0" w:line="240" w:lineRule="auto"/>
      <w:jc w:val="center"/>
    </w:pPr>
    <w:rPr>
      <w:rFonts w:ascii="Times New Roman" w:eastAsia="Times New Roman" w:hAnsi="Times New Roman" w:cs="Times New Roman"/>
      <w:b/>
      <w:sz w:val="28"/>
      <w:szCs w:val="28"/>
      <w:lang w:eastAsia="ru-RU"/>
    </w:rPr>
  </w:style>
  <w:style w:type="character" w:customStyle="1" w:styleId="afffffa">
    <w:name w:val="ТЛ_Название Знак"/>
    <w:link w:val="afffff9"/>
    <w:rsid w:val="00624C82"/>
    <w:rPr>
      <w:rFonts w:ascii="Times New Roman" w:eastAsia="Times New Roman" w:hAnsi="Times New Roman" w:cs="Times New Roman"/>
      <w:b/>
      <w:sz w:val="28"/>
      <w:szCs w:val="28"/>
      <w:lang w:eastAsia="ru-RU"/>
    </w:rPr>
  </w:style>
  <w:style w:type="paragraph" w:customStyle="1" w:styleId="afffffb">
    <w:name w:val="ТЛ_Город и Дата"/>
    <w:basedOn w:val="ab"/>
    <w:link w:val="afffffc"/>
    <w:qFormat/>
    <w:rsid w:val="00624C82"/>
    <w:pPr>
      <w:spacing w:after="0" w:line="240" w:lineRule="auto"/>
      <w:jc w:val="center"/>
    </w:pPr>
    <w:rPr>
      <w:rFonts w:ascii="Times New Roman" w:eastAsia="Times New Roman" w:hAnsi="Times New Roman" w:cs="Times New Roman"/>
      <w:sz w:val="28"/>
      <w:szCs w:val="28"/>
      <w:lang w:eastAsia="ru-RU"/>
    </w:rPr>
  </w:style>
  <w:style w:type="character" w:customStyle="1" w:styleId="afffffc">
    <w:name w:val="ТЛ_Город и Дата Знак"/>
    <w:link w:val="afffffb"/>
    <w:rsid w:val="00624C82"/>
    <w:rPr>
      <w:rFonts w:ascii="Times New Roman" w:eastAsia="Times New Roman" w:hAnsi="Times New Roman" w:cs="Times New Roman"/>
      <w:sz w:val="28"/>
      <w:szCs w:val="28"/>
      <w:lang w:eastAsia="ru-RU"/>
    </w:rPr>
  </w:style>
  <w:style w:type="paragraph" w:customStyle="1" w:styleId="afffffd">
    <w:name w:val="АД_Наименование Разделов"/>
    <w:basedOn w:val="11"/>
    <w:link w:val="afffffe"/>
    <w:qFormat/>
    <w:rsid w:val="00624C82"/>
    <w:pPr>
      <w:tabs>
        <w:tab w:val="num" w:pos="432"/>
      </w:tabs>
      <w:ind w:left="432" w:hanging="432"/>
      <w:jc w:val="center"/>
    </w:pPr>
    <w:rPr>
      <w:rFonts w:ascii="Times New Roman" w:hAnsi="Times New Roman"/>
      <w:bCs w:val="0"/>
      <w:kern w:val="28"/>
      <w:sz w:val="28"/>
      <w:szCs w:val="20"/>
    </w:rPr>
  </w:style>
  <w:style w:type="character" w:customStyle="1" w:styleId="afffffe">
    <w:name w:val="АД_Наименование Разделов Знак"/>
    <w:link w:val="afffffd"/>
    <w:rsid w:val="00624C82"/>
    <w:rPr>
      <w:rFonts w:ascii="Times New Roman" w:eastAsia="Times New Roman" w:hAnsi="Times New Roman" w:cs="Times New Roman"/>
      <w:b/>
      <w:kern w:val="28"/>
      <w:sz w:val="28"/>
      <w:szCs w:val="20"/>
    </w:rPr>
  </w:style>
  <w:style w:type="paragraph" w:customStyle="1" w:styleId="affffff">
    <w:name w:val="АД_Наименование главы с нумерацией"/>
    <w:basedOn w:val="22"/>
    <w:link w:val="affffff0"/>
    <w:qFormat/>
    <w:rsid w:val="00624C82"/>
    <w:rPr>
      <w:b/>
    </w:rPr>
  </w:style>
  <w:style w:type="character" w:customStyle="1" w:styleId="affffff0">
    <w:name w:val="АД_Глава Знак"/>
    <w:link w:val="affffff"/>
    <w:rsid w:val="00624C82"/>
    <w:rPr>
      <w:rFonts w:ascii="Times New Roman" w:eastAsia="Times New Roman" w:hAnsi="Times New Roman" w:cs="Times New Roman"/>
      <w:b/>
      <w:bCs/>
      <w:sz w:val="24"/>
      <w:szCs w:val="24"/>
    </w:rPr>
  </w:style>
  <w:style w:type="paragraph" w:customStyle="1" w:styleId="affffff1">
    <w:name w:val="АД_Наименование главы без нумерации"/>
    <w:basedOn w:val="23"/>
    <w:link w:val="affffff2"/>
    <w:qFormat/>
    <w:rsid w:val="00624C82"/>
    <w:pPr>
      <w:numPr>
        <w:ilvl w:val="1"/>
      </w:numPr>
      <w:tabs>
        <w:tab w:val="num" w:pos="360"/>
      </w:tabs>
      <w:spacing w:before="0" w:after="0"/>
      <w:ind w:left="360" w:hanging="360"/>
      <w:jc w:val="center"/>
    </w:pPr>
    <w:rPr>
      <w:rFonts w:ascii="Times New Roman" w:hAnsi="Times New Roman"/>
      <w:i w:val="0"/>
      <w:iCs w:val="0"/>
      <w:sz w:val="24"/>
      <w:szCs w:val="24"/>
    </w:rPr>
  </w:style>
  <w:style w:type="character" w:customStyle="1" w:styleId="affffff2">
    <w:name w:val="АД_Наименование главы без нумерации Знак"/>
    <w:basedOn w:val="24"/>
    <w:link w:val="affffff1"/>
    <w:rsid w:val="00624C82"/>
    <w:rPr>
      <w:rFonts w:ascii="Times New Roman" w:eastAsia="Times New Roman" w:hAnsi="Times New Roman" w:cs="Times New Roman"/>
      <w:b/>
      <w:bCs/>
      <w:i w:val="0"/>
      <w:iCs w:val="0"/>
      <w:sz w:val="24"/>
      <w:szCs w:val="24"/>
    </w:rPr>
  </w:style>
  <w:style w:type="paragraph" w:customStyle="1" w:styleId="affffff3">
    <w:name w:val="АД_Нумерованный пункт"/>
    <w:basedOn w:val="31"/>
    <w:link w:val="affffff4"/>
    <w:qFormat/>
    <w:rsid w:val="00624C82"/>
    <w:pPr>
      <w:tabs>
        <w:tab w:val="num" w:pos="720"/>
      </w:tabs>
      <w:ind w:left="720" w:hanging="720"/>
    </w:pPr>
    <w:rPr>
      <w:rFonts w:ascii="Times New Roman" w:hAnsi="Times New Roman"/>
    </w:rPr>
  </w:style>
  <w:style w:type="character" w:customStyle="1" w:styleId="affffff4">
    <w:name w:val="АД_Нумерованный пункт Знак"/>
    <w:link w:val="affffff3"/>
    <w:rsid w:val="00624C82"/>
    <w:rPr>
      <w:rFonts w:ascii="Times New Roman" w:eastAsia="Times New Roman" w:hAnsi="Times New Roman" w:cs="Times New Roman"/>
      <w:b/>
      <w:sz w:val="24"/>
      <w:szCs w:val="20"/>
    </w:rPr>
  </w:style>
  <w:style w:type="paragraph" w:customStyle="1" w:styleId="a8">
    <w:name w:val="АД_Нумерованный подпункт"/>
    <w:basedOn w:val="ab"/>
    <w:link w:val="affffff5"/>
    <w:qFormat/>
    <w:rsid w:val="00624C82"/>
    <w:pPr>
      <w:numPr>
        <w:ilvl w:val="2"/>
        <w:numId w:val="7"/>
      </w:numPr>
      <w:tabs>
        <w:tab w:val="left" w:pos="720"/>
      </w:tabs>
      <w:spacing w:after="0" w:line="240" w:lineRule="auto"/>
      <w:jc w:val="both"/>
    </w:pPr>
    <w:rPr>
      <w:rFonts w:ascii="Times New Roman" w:eastAsia="Times New Roman" w:hAnsi="Times New Roman" w:cs="Times New Roman"/>
      <w:sz w:val="24"/>
      <w:szCs w:val="24"/>
    </w:rPr>
  </w:style>
  <w:style w:type="character" w:customStyle="1" w:styleId="affffff5">
    <w:name w:val="АД_Нумерованный подпункт Знак"/>
    <w:link w:val="a8"/>
    <w:rsid w:val="00624C82"/>
    <w:rPr>
      <w:rFonts w:ascii="Times New Roman" w:eastAsia="Times New Roman" w:hAnsi="Times New Roman" w:cs="Times New Roman"/>
      <w:sz w:val="24"/>
      <w:szCs w:val="24"/>
    </w:rPr>
  </w:style>
  <w:style w:type="paragraph" w:customStyle="1" w:styleId="affffff6">
    <w:name w:val="АД_Основной текст"/>
    <w:basedOn w:val="ab"/>
    <w:link w:val="affffff7"/>
    <w:qFormat/>
    <w:rsid w:val="00624C82"/>
    <w:pPr>
      <w:spacing w:after="0" w:line="240" w:lineRule="auto"/>
      <w:ind w:firstLine="567"/>
      <w:jc w:val="both"/>
    </w:pPr>
    <w:rPr>
      <w:rFonts w:ascii="Times New Roman" w:eastAsia="Times New Roman" w:hAnsi="Times New Roman" w:cs="Times New Roman"/>
      <w:sz w:val="24"/>
      <w:szCs w:val="24"/>
    </w:rPr>
  </w:style>
  <w:style w:type="character" w:customStyle="1" w:styleId="affffff7">
    <w:name w:val="АД_Основной текст Знак"/>
    <w:link w:val="affffff6"/>
    <w:rsid w:val="00624C82"/>
    <w:rPr>
      <w:rFonts w:ascii="Times New Roman" w:eastAsia="Times New Roman" w:hAnsi="Times New Roman" w:cs="Times New Roman"/>
      <w:sz w:val="24"/>
      <w:szCs w:val="24"/>
    </w:rPr>
  </w:style>
  <w:style w:type="paragraph" w:customStyle="1" w:styleId="affffff8">
    <w:name w:val="АД_Заголовки таблиц"/>
    <w:basedOn w:val="ab"/>
    <w:qFormat/>
    <w:rsid w:val="00624C82"/>
    <w:pPr>
      <w:spacing w:after="0" w:line="240" w:lineRule="auto"/>
      <w:jc w:val="center"/>
    </w:pPr>
    <w:rPr>
      <w:rFonts w:ascii="Times New Roman" w:eastAsia="Times New Roman" w:hAnsi="Times New Roman" w:cs="Times New Roman"/>
      <w:b/>
      <w:bCs/>
      <w:sz w:val="24"/>
      <w:szCs w:val="24"/>
      <w:lang w:eastAsia="ru-RU"/>
    </w:rPr>
  </w:style>
  <w:style w:type="paragraph" w:styleId="affffff9">
    <w:name w:val="TOC Heading"/>
    <w:basedOn w:val="11"/>
    <w:next w:val="ab"/>
    <w:uiPriority w:val="39"/>
    <w:qFormat/>
    <w:rsid w:val="00624C82"/>
    <w:pPr>
      <w:keepLines/>
      <w:tabs>
        <w:tab w:val="num" w:pos="432"/>
      </w:tabs>
      <w:spacing w:before="480" w:after="0" w:line="276" w:lineRule="auto"/>
      <w:ind w:left="432" w:hanging="432"/>
      <w:outlineLvl w:val="9"/>
    </w:pPr>
    <w:rPr>
      <w:color w:val="365F91"/>
      <w:kern w:val="0"/>
      <w:sz w:val="28"/>
      <w:szCs w:val="28"/>
      <w:lang w:eastAsia="en-US"/>
    </w:rPr>
  </w:style>
  <w:style w:type="paragraph" w:customStyle="1" w:styleId="affffffa">
    <w:name w:val="АД_Основной текст по центру полужирный"/>
    <w:basedOn w:val="ab"/>
    <w:link w:val="affffffb"/>
    <w:qFormat/>
    <w:rsid w:val="00624C82"/>
    <w:pPr>
      <w:spacing w:after="0" w:line="240" w:lineRule="auto"/>
      <w:ind w:firstLine="567"/>
      <w:jc w:val="center"/>
    </w:pPr>
    <w:rPr>
      <w:rFonts w:ascii="Times New Roman" w:eastAsia="Times New Roman" w:hAnsi="Times New Roman" w:cs="Times New Roman"/>
      <w:b/>
      <w:sz w:val="24"/>
      <w:szCs w:val="24"/>
      <w:lang w:eastAsia="ru-RU"/>
    </w:rPr>
  </w:style>
  <w:style w:type="character" w:customStyle="1" w:styleId="affffffb">
    <w:name w:val="АД_Основной текст по центру полужирный Знак"/>
    <w:link w:val="affffffa"/>
    <w:rsid w:val="00624C82"/>
    <w:rPr>
      <w:rFonts w:ascii="Times New Roman" w:eastAsia="Times New Roman" w:hAnsi="Times New Roman" w:cs="Times New Roman"/>
      <w:b/>
      <w:sz w:val="24"/>
      <w:szCs w:val="24"/>
      <w:lang w:eastAsia="ru-RU"/>
    </w:rPr>
  </w:style>
  <w:style w:type="paragraph" w:customStyle="1" w:styleId="3f9">
    <w:name w:val="АД_Текст отступ 3"/>
    <w:aliases w:val="25"/>
    <w:basedOn w:val="ab"/>
    <w:link w:val="3fa"/>
    <w:qFormat/>
    <w:rsid w:val="00624C82"/>
    <w:pPr>
      <w:spacing w:after="0" w:line="240" w:lineRule="auto"/>
      <w:ind w:left="1418"/>
      <w:jc w:val="both"/>
    </w:pPr>
    <w:rPr>
      <w:rFonts w:ascii="Times New Roman" w:eastAsia="Times New Roman" w:hAnsi="Times New Roman" w:cs="Times New Roman"/>
      <w:sz w:val="24"/>
      <w:szCs w:val="24"/>
      <w:lang w:eastAsia="ru-RU"/>
    </w:rPr>
  </w:style>
  <w:style w:type="character" w:customStyle="1" w:styleId="3fa">
    <w:name w:val="АД_Текст отступ 3 Знак"/>
    <w:aliases w:val="25 Знак"/>
    <w:link w:val="3f9"/>
    <w:rsid w:val="00624C82"/>
    <w:rPr>
      <w:rFonts w:ascii="Times New Roman" w:eastAsia="Times New Roman" w:hAnsi="Times New Roman" w:cs="Times New Roman"/>
      <w:sz w:val="24"/>
      <w:szCs w:val="24"/>
      <w:lang w:eastAsia="ru-RU"/>
    </w:rPr>
  </w:style>
  <w:style w:type="paragraph" w:customStyle="1" w:styleId="4c">
    <w:name w:val="АД_Нумерованный подпункт 4 уровня"/>
    <w:basedOn w:val="a8"/>
    <w:link w:val="4d"/>
    <w:qFormat/>
    <w:rsid w:val="00624C82"/>
    <w:pPr>
      <w:numPr>
        <w:ilvl w:val="0"/>
        <w:numId w:val="0"/>
      </w:numPr>
      <w:tabs>
        <w:tab w:val="clear" w:pos="720"/>
        <w:tab w:val="num" w:pos="993"/>
      </w:tabs>
      <w:ind w:left="993" w:hanging="993"/>
    </w:pPr>
  </w:style>
  <w:style w:type="character" w:customStyle="1" w:styleId="4d">
    <w:name w:val="АД_Нумерованный подпункт 4 уровня Знак"/>
    <w:basedOn w:val="affffff5"/>
    <w:link w:val="4c"/>
    <w:rsid w:val="00624C82"/>
    <w:rPr>
      <w:rFonts w:ascii="Times New Roman" w:eastAsia="Times New Roman" w:hAnsi="Times New Roman" w:cs="Times New Roman"/>
      <w:sz w:val="24"/>
      <w:szCs w:val="24"/>
    </w:rPr>
  </w:style>
  <w:style w:type="paragraph" w:customStyle="1" w:styleId="a6">
    <w:name w:val="АД_Список абв"/>
    <w:basedOn w:val="ab"/>
    <w:rsid w:val="00624C82"/>
    <w:pPr>
      <w:numPr>
        <w:numId w:val="17"/>
      </w:numPr>
      <w:spacing w:after="0" w:line="240" w:lineRule="auto"/>
      <w:jc w:val="both"/>
    </w:pPr>
    <w:rPr>
      <w:rFonts w:ascii="Times New Roman" w:eastAsia="Times New Roman" w:hAnsi="Times New Roman" w:cs="Times New Roman"/>
      <w:sz w:val="24"/>
      <w:szCs w:val="24"/>
      <w:lang w:eastAsia="ru-RU"/>
    </w:rPr>
  </w:style>
  <w:style w:type="paragraph" w:customStyle="1" w:styleId="87">
    <w:name w:val="Обычный8"/>
    <w:rsid w:val="00624C82"/>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paragraph" w:customStyle="1" w:styleId="a9">
    <w:name w:val="Список нум."/>
    <w:basedOn w:val="ab"/>
    <w:rsid w:val="00624C82"/>
    <w:pPr>
      <w:keepNext/>
      <w:numPr>
        <w:numId w:val="18"/>
      </w:numPr>
      <w:tabs>
        <w:tab w:val="left" w:pos="1701"/>
      </w:tabs>
      <w:spacing w:before="120" w:after="120" w:line="360" w:lineRule="auto"/>
    </w:pPr>
    <w:rPr>
      <w:rFonts w:ascii="Arial" w:eastAsia="Times New Roman" w:hAnsi="Arial" w:cs="Times New Roman"/>
      <w:sz w:val="24"/>
      <w:szCs w:val="20"/>
      <w:lang w:eastAsia="ru-RU"/>
    </w:rPr>
  </w:style>
  <w:style w:type="paragraph" w:customStyle="1" w:styleId="3fb">
    <w:name w:val="Стиль3 Знак Знак"/>
    <w:basedOn w:val="28"/>
    <w:link w:val="3fc"/>
    <w:rsid w:val="00624C82"/>
    <w:pPr>
      <w:widowControl w:val="0"/>
      <w:tabs>
        <w:tab w:val="num" w:pos="227"/>
      </w:tabs>
      <w:adjustRightInd w:val="0"/>
      <w:ind w:firstLine="0"/>
      <w:jc w:val="both"/>
      <w:textAlignment w:val="baseline"/>
    </w:pPr>
  </w:style>
  <w:style w:type="character" w:customStyle="1" w:styleId="3fc">
    <w:name w:val="Стиль3 Знак Знак Знак"/>
    <w:link w:val="3fb"/>
    <w:rsid w:val="00624C82"/>
    <w:rPr>
      <w:rFonts w:ascii="Times New Roman" w:eastAsia="Times New Roman" w:hAnsi="Times New Roman" w:cs="Times New Roman"/>
      <w:sz w:val="24"/>
      <w:szCs w:val="20"/>
      <w:lang w:eastAsia="ru-RU"/>
    </w:rPr>
  </w:style>
  <w:style w:type="paragraph" w:customStyle="1" w:styleId="affffffc">
    <w:name w:val="текст"/>
    <w:rsid w:val="00624C82"/>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1ff3">
    <w:name w:val="текст1"/>
    <w:rsid w:val="00624C82"/>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customStyle="1" w:styleId="Document1">
    <w:name w:val="Document 1"/>
    <w:rsid w:val="00624C82"/>
    <w:pPr>
      <w:keepNext/>
      <w:keepLines/>
      <w:tabs>
        <w:tab w:val="left" w:pos="-720"/>
      </w:tabs>
      <w:suppressAutoHyphens/>
      <w:overflowPunct w:val="0"/>
      <w:autoSpaceDE w:val="0"/>
      <w:autoSpaceDN w:val="0"/>
      <w:adjustRightInd w:val="0"/>
      <w:spacing w:after="0" w:line="240" w:lineRule="auto"/>
      <w:textAlignment w:val="baseline"/>
    </w:pPr>
    <w:rPr>
      <w:rFonts w:ascii="Gelvetsky 12pt" w:eastAsia="Times New Roman" w:hAnsi="Gelvetsky 12pt" w:cs="Times New Roman"/>
      <w:sz w:val="24"/>
      <w:szCs w:val="20"/>
      <w:lang w:val="en-US" w:eastAsia="ru-RU"/>
    </w:rPr>
  </w:style>
  <w:style w:type="paragraph" w:customStyle="1" w:styleId="Normal1">
    <w:name w:val="Normal1"/>
    <w:rsid w:val="00624C8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f4">
    <w:name w:val="_Титульный 1"/>
    <w:qFormat/>
    <w:rsid w:val="00624C82"/>
    <w:pPr>
      <w:tabs>
        <w:tab w:val="left" w:pos="720"/>
      </w:tabs>
      <w:spacing w:after="0" w:line="240" w:lineRule="auto"/>
      <w:jc w:val="center"/>
    </w:pPr>
    <w:rPr>
      <w:rFonts w:ascii="Times New Roman" w:eastAsia="Times New Roman" w:hAnsi="Times New Roman" w:cs="Times New Roman"/>
      <w:b/>
      <w:kern w:val="32"/>
      <w:sz w:val="28"/>
      <w:szCs w:val="28"/>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b"/>
    <w:rsid w:val="00624C82"/>
    <w:pPr>
      <w:spacing w:before="100" w:beforeAutospacing="1" w:after="100" w:afterAutospacing="1" w:line="240" w:lineRule="auto"/>
    </w:pPr>
    <w:rPr>
      <w:rFonts w:ascii="Tahoma" w:eastAsia="Times New Roman" w:hAnsi="Tahoma" w:cs="Tahoma"/>
      <w:sz w:val="20"/>
      <w:szCs w:val="20"/>
      <w:lang w:val="en-US"/>
    </w:rPr>
  </w:style>
  <w:style w:type="paragraph" w:customStyle="1" w:styleId="162">
    <w:name w:val="Знак16"/>
    <w:basedOn w:val="ab"/>
    <w:rsid w:val="00B8357A"/>
    <w:pPr>
      <w:spacing w:after="160" w:line="240" w:lineRule="exact"/>
    </w:pPr>
    <w:rPr>
      <w:rFonts w:ascii="Verdana" w:eastAsia="Times New Roman" w:hAnsi="Verdana" w:cs="Times New Roman"/>
      <w:sz w:val="20"/>
      <w:szCs w:val="20"/>
      <w:lang w:val="en-US"/>
    </w:rPr>
  </w:style>
  <w:style w:type="paragraph" w:customStyle="1" w:styleId="95">
    <w:name w:val="Обычный9"/>
    <w:rsid w:val="003232C9"/>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paragraph" w:customStyle="1" w:styleId="152">
    <w:name w:val="Знак15"/>
    <w:basedOn w:val="ab"/>
    <w:rsid w:val="003232C9"/>
    <w:pPr>
      <w:spacing w:after="160" w:line="240" w:lineRule="exact"/>
    </w:pPr>
    <w:rPr>
      <w:rFonts w:ascii="Verdana" w:eastAsia="Times New Roman" w:hAnsi="Verdana" w:cs="Times New Roman"/>
      <w:sz w:val="20"/>
      <w:szCs w:val="20"/>
      <w:lang w:val="en-US"/>
    </w:rPr>
  </w:style>
  <w:style w:type="paragraph" w:customStyle="1" w:styleId="font5">
    <w:name w:val="font5"/>
    <w:basedOn w:val="ab"/>
    <w:rsid w:val="003232C9"/>
    <w:pPr>
      <w:spacing w:before="100" w:beforeAutospacing="1" w:after="100" w:afterAutospacing="1" w:line="240" w:lineRule="auto"/>
    </w:pPr>
    <w:rPr>
      <w:rFonts w:ascii="Arial" w:eastAsia="Times New Roman" w:hAnsi="Arial" w:cs="Arial"/>
      <w:i/>
      <w:iCs/>
      <w:sz w:val="18"/>
      <w:szCs w:val="18"/>
      <w:lang w:eastAsia="ru-RU"/>
    </w:rPr>
  </w:style>
  <w:style w:type="paragraph" w:customStyle="1" w:styleId="font6">
    <w:name w:val="font6"/>
    <w:basedOn w:val="ab"/>
    <w:rsid w:val="003232C9"/>
    <w:pPr>
      <w:spacing w:before="100" w:beforeAutospacing="1" w:after="100" w:afterAutospacing="1" w:line="240" w:lineRule="auto"/>
    </w:pPr>
    <w:rPr>
      <w:rFonts w:ascii="Arial" w:eastAsia="Times New Roman" w:hAnsi="Arial" w:cs="Arial"/>
      <w:i/>
      <w:iCs/>
      <w:sz w:val="12"/>
      <w:szCs w:val="12"/>
      <w:lang w:eastAsia="ru-RU"/>
    </w:rPr>
  </w:style>
  <w:style w:type="paragraph" w:customStyle="1" w:styleId="xl113">
    <w:name w:val="xl113"/>
    <w:basedOn w:val="ab"/>
    <w:rsid w:val="003232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4">
    <w:name w:val="xl114"/>
    <w:basedOn w:val="ab"/>
    <w:rsid w:val="003232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b"/>
    <w:rsid w:val="003232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6">
    <w:name w:val="xl116"/>
    <w:basedOn w:val="ab"/>
    <w:rsid w:val="003232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17">
    <w:name w:val="xl117"/>
    <w:basedOn w:val="ab"/>
    <w:rsid w:val="003232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8">
    <w:name w:val="xl118"/>
    <w:basedOn w:val="ab"/>
    <w:rsid w:val="003232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119">
    <w:name w:val="xl119"/>
    <w:basedOn w:val="ab"/>
    <w:rsid w:val="003232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0">
    <w:name w:val="xl120"/>
    <w:basedOn w:val="ab"/>
    <w:rsid w:val="003232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1">
    <w:name w:val="xl121"/>
    <w:basedOn w:val="ab"/>
    <w:rsid w:val="003232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22">
    <w:name w:val="xl122"/>
    <w:basedOn w:val="ab"/>
    <w:rsid w:val="003232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3">
    <w:name w:val="xl123"/>
    <w:basedOn w:val="ab"/>
    <w:rsid w:val="003232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b"/>
    <w:rsid w:val="003232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25">
    <w:name w:val="xl125"/>
    <w:basedOn w:val="ab"/>
    <w:rsid w:val="003232C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numbering" w:customStyle="1" w:styleId="202">
    <w:name w:val="Нет списка20"/>
    <w:next w:val="ae"/>
    <w:uiPriority w:val="99"/>
    <w:semiHidden/>
    <w:unhideWhenUsed/>
    <w:rsid w:val="00910245"/>
  </w:style>
  <w:style w:type="paragraph" w:customStyle="1" w:styleId="104">
    <w:name w:val="Обычный10"/>
    <w:rsid w:val="00910245"/>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table" w:customStyle="1" w:styleId="153">
    <w:name w:val="Сетка таблицы15"/>
    <w:basedOn w:val="ad"/>
    <w:next w:val="af"/>
    <w:rsid w:val="009102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4">
    <w:name w:val="Знак14"/>
    <w:basedOn w:val="ab"/>
    <w:rsid w:val="00910245"/>
    <w:pPr>
      <w:spacing w:after="160" w:line="240" w:lineRule="exact"/>
    </w:pPr>
    <w:rPr>
      <w:rFonts w:ascii="Verdana" w:eastAsia="Times New Roman" w:hAnsi="Verdana" w:cs="Times New Roman"/>
      <w:sz w:val="20"/>
      <w:szCs w:val="20"/>
      <w:lang w:val="en-US"/>
    </w:rPr>
  </w:style>
  <w:style w:type="numbering" w:customStyle="1" w:styleId="1100">
    <w:name w:val="Нет списка110"/>
    <w:next w:val="ae"/>
    <w:uiPriority w:val="99"/>
    <w:semiHidden/>
    <w:unhideWhenUsed/>
    <w:rsid w:val="00910245"/>
  </w:style>
  <w:style w:type="paragraph" w:customStyle="1" w:styleId="1ff5">
    <w:name w:val="Основной текст с отступом1"/>
    <w:basedOn w:val="ab"/>
    <w:rsid w:val="00E005A7"/>
    <w:pPr>
      <w:tabs>
        <w:tab w:val="left" w:pos="879"/>
      </w:tabs>
      <w:spacing w:before="120" w:after="60" w:line="240" w:lineRule="auto"/>
      <w:ind w:left="879" w:hanging="709"/>
    </w:pPr>
    <w:rPr>
      <w:rFonts w:ascii="Arial" w:eastAsia="Times New Roman" w:hAnsi="Arial" w:cs="Times New Roman"/>
      <w:i/>
      <w:sz w:val="24"/>
      <w:szCs w:val="20"/>
      <w:lang w:eastAsia="ru-RU"/>
    </w:rPr>
  </w:style>
  <w:style w:type="paragraph" w:customStyle="1" w:styleId="134">
    <w:name w:val="Знак13"/>
    <w:basedOn w:val="ab"/>
    <w:rsid w:val="002A4786"/>
    <w:pPr>
      <w:spacing w:after="160" w:line="240" w:lineRule="exact"/>
    </w:pPr>
    <w:rPr>
      <w:rFonts w:ascii="Verdana" w:eastAsia="Times New Roman" w:hAnsi="Verdana" w:cs="Times New Roman"/>
      <w:sz w:val="20"/>
      <w:szCs w:val="20"/>
      <w:lang w:val="en-US"/>
    </w:rPr>
  </w:style>
  <w:style w:type="paragraph" w:customStyle="1" w:styleId="122">
    <w:name w:val="Знак12"/>
    <w:basedOn w:val="ab"/>
    <w:uiPriority w:val="99"/>
    <w:rsid w:val="00CA3CC4"/>
    <w:pPr>
      <w:spacing w:after="160" w:line="240" w:lineRule="exact"/>
    </w:pPr>
    <w:rPr>
      <w:rFonts w:ascii="Verdana" w:eastAsia="Times New Roman" w:hAnsi="Verdana" w:cs="Times New Roman"/>
      <w:sz w:val="20"/>
      <w:szCs w:val="20"/>
      <w:lang w:val="en-US"/>
    </w:rPr>
  </w:style>
  <w:style w:type="paragraph" w:customStyle="1" w:styleId="117">
    <w:name w:val="Знак11"/>
    <w:basedOn w:val="ab"/>
    <w:rsid w:val="00C931C8"/>
    <w:pPr>
      <w:spacing w:after="160" w:line="240" w:lineRule="exact"/>
    </w:pPr>
    <w:rPr>
      <w:rFonts w:ascii="Verdana" w:eastAsia="Times New Roman" w:hAnsi="Verdana" w:cs="Times New Roman"/>
      <w:sz w:val="20"/>
      <w:szCs w:val="20"/>
      <w:lang w:val="en-US"/>
    </w:rPr>
  </w:style>
  <w:style w:type="paragraph" w:customStyle="1" w:styleId="105">
    <w:name w:val="Знак10"/>
    <w:basedOn w:val="ab"/>
    <w:rsid w:val="00662A6A"/>
    <w:pPr>
      <w:spacing w:after="160" w:line="240" w:lineRule="exact"/>
    </w:pPr>
    <w:rPr>
      <w:rFonts w:ascii="Verdana" w:eastAsia="Times New Roman" w:hAnsi="Verdana" w:cs="Times New Roman"/>
      <w:sz w:val="20"/>
      <w:szCs w:val="20"/>
      <w:lang w:val="en-US"/>
    </w:rPr>
  </w:style>
  <w:style w:type="paragraph" w:customStyle="1" w:styleId="CharChar21">
    <w:name w:val="Char Char21"/>
    <w:basedOn w:val="ab"/>
    <w:rsid w:val="00662A6A"/>
    <w:pPr>
      <w:spacing w:after="160" w:line="240" w:lineRule="exact"/>
    </w:pPr>
    <w:rPr>
      <w:rFonts w:ascii="Verdana" w:eastAsia="Times New Roman" w:hAnsi="Verdana" w:cs="Times New Roman"/>
      <w:sz w:val="20"/>
      <w:szCs w:val="20"/>
      <w:lang w:val="en-US"/>
    </w:rPr>
  </w:style>
  <w:style w:type="paragraph" w:customStyle="1" w:styleId="xl63">
    <w:name w:val="xl63"/>
    <w:basedOn w:val="ab"/>
    <w:rsid w:val="00662A6A"/>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4">
    <w:name w:val="xl64"/>
    <w:basedOn w:val="ab"/>
    <w:rsid w:val="00662A6A"/>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218">
    <w:name w:val="Заголовок 21"/>
    <w:basedOn w:val="ab"/>
    <w:next w:val="ab"/>
    <w:uiPriority w:val="9"/>
    <w:qFormat/>
    <w:rsid w:val="00BD152F"/>
    <w:pPr>
      <w:keepNext/>
      <w:overflowPunct w:val="0"/>
      <w:autoSpaceDE w:val="0"/>
      <w:autoSpaceDN w:val="0"/>
      <w:adjustRightInd w:val="0"/>
      <w:spacing w:before="120" w:after="120" w:line="240" w:lineRule="auto"/>
      <w:jc w:val="center"/>
      <w:outlineLvl w:val="1"/>
    </w:pPr>
    <w:rPr>
      <w:rFonts w:ascii="Arial" w:eastAsia="Times New Roman" w:hAnsi="Arial" w:cs="Arial"/>
      <w:b/>
      <w:bCs/>
      <w:sz w:val="27"/>
      <w:szCs w:val="27"/>
      <w:lang w:eastAsia="ru-RU"/>
    </w:rPr>
  </w:style>
  <w:style w:type="paragraph" w:customStyle="1" w:styleId="319">
    <w:name w:val="Заголовок 31"/>
    <w:basedOn w:val="ab"/>
    <w:next w:val="ab"/>
    <w:uiPriority w:val="9"/>
    <w:semiHidden/>
    <w:unhideWhenUsed/>
    <w:qFormat/>
    <w:rsid w:val="00BD152F"/>
    <w:pPr>
      <w:keepNext/>
      <w:keepLines/>
      <w:spacing w:before="40" w:after="0"/>
      <w:outlineLvl w:val="2"/>
    </w:pPr>
    <w:rPr>
      <w:rFonts w:ascii="Calibri Light" w:eastAsia="Times New Roman" w:hAnsi="Calibri Light" w:cs="Times New Roman"/>
      <w:color w:val="1F4D78"/>
      <w:sz w:val="24"/>
      <w:szCs w:val="24"/>
    </w:rPr>
  </w:style>
  <w:style w:type="paragraph" w:customStyle="1" w:styleId="412">
    <w:name w:val="Заголовок 41"/>
    <w:basedOn w:val="ab"/>
    <w:next w:val="ab"/>
    <w:uiPriority w:val="9"/>
    <w:semiHidden/>
    <w:unhideWhenUsed/>
    <w:qFormat/>
    <w:rsid w:val="00BD152F"/>
    <w:pPr>
      <w:keepNext/>
      <w:keepLines/>
      <w:spacing w:before="40" w:after="0"/>
      <w:outlineLvl w:val="3"/>
    </w:pPr>
    <w:rPr>
      <w:rFonts w:ascii="Calibri Light" w:eastAsia="Times New Roman" w:hAnsi="Calibri Light" w:cs="Times New Roman"/>
      <w:i/>
      <w:iCs/>
      <w:color w:val="2E74B5"/>
      <w:sz w:val="12"/>
    </w:rPr>
  </w:style>
  <w:style w:type="character" w:customStyle="1" w:styleId="1ff6">
    <w:name w:val="Просмотренная гиперссылка1"/>
    <w:basedOn w:val="ac"/>
    <w:uiPriority w:val="99"/>
    <w:semiHidden/>
    <w:unhideWhenUsed/>
    <w:rsid w:val="00BD152F"/>
    <w:rPr>
      <w:color w:val="954F72"/>
      <w:u w:val="single"/>
    </w:rPr>
  </w:style>
  <w:style w:type="paragraph" w:customStyle="1" w:styleId="1ff7">
    <w:name w:val="Подзаголовок1"/>
    <w:basedOn w:val="ab"/>
    <w:next w:val="ab"/>
    <w:uiPriority w:val="11"/>
    <w:qFormat/>
    <w:rsid w:val="00BD152F"/>
    <w:pPr>
      <w:numPr>
        <w:ilvl w:val="1"/>
      </w:numPr>
      <w:spacing w:after="160"/>
    </w:pPr>
    <w:rPr>
      <w:rFonts w:ascii="Times New Roman" w:eastAsia="Times New Roman" w:hAnsi="Times New Roman" w:cs="Times New Roman"/>
      <w:b/>
      <w:spacing w:val="15"/>
      <w:sz w:val="16"/>
    </w:rPr>
  </w:style>
  <w:style w:type="character" w:customStyle="1" w:styleId="htxt">
    <w:name w:val="htxt"/>
    <w:basedOn w:val="ac"/>
    <w:rsid w:val="00BD152F"/>
  </w:style>
  <w:style w:type="character" w:styleId="affffffd">
    <w:name w:val="Placeholder Text"/>
    <w:basedOn w:val="ac"/>
    <w:uiPriority w:val="99"/>
    <w:semiHidden/>
    <w:rsid w:val="00BD152F"/>
    <w:rPr>
      <w:color w:val="808080"/>
    </w:rPr>
  </w:style>
  <w:style w:type="character" w:customStyle="1" w:styleId="219">
    <w:name w:val="Заголовок 2 Знак1"/>
    <w:aliases w:val="Заголовок 2 Знак Знак,Title Header2 Знак,Заголовок 2 Знак Знак Знак Знак Знак Знак,h2 Знак,Heading 2 Hidden Знак,CHS Знак,H2-Heading 2 Знак,l2 Знак,Header2 Знак,22 Знак,heading2 Знак,list2 Знак,A Знак,A.B.C. Знак,list 2 Знак"/>
    <w:basedOn w:val="ac"/>
    <w:uiPriority w:val="9"/>
    <w:rsid w:val="00BD152F"/>
    <w:rPr>
      <w:rFonts w:asciiTheme="majorHAnsi" w:eastAsiaTheme="majorEastAsia" w:hAnsiTheme="majorHAnsi" w:cstheme="majorBidi"/>
      <w:b/>
      <w:bCs/>
      <w:color w:val="4F81BD" w:themeColor="accent1"/>
      <w:sz w:val="26"/>
      <w:szCs w:val="26"/>
      <w:lang w:eastAsia="ru-RU"/>
    </w:rPr>
  </w:style>
  <w:style w:type="character" w:customStyle="1" w:styleId="413">
    <w:name w:val="Заголовок 4 Знак1"/>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c"/>
    <w:uiPriority w:val="9"/>
    <w:rsid w:val="00BD152F"/>
    <w:rPr>
      <w:rFonts w:asciiTheme="majorHAnsi" w:eastAsiaTheme="majorEastAsia" w:hAnsiTheme="majorHAnsi" w:cstheme="majorBidi"/>
      <w:b/>
      <w:bCs/>
      <w:i/>
      <w:iCs/>
      <w:color w:val="4F81BD" w:themeColor="accent1"/>
      <w:sz w:val="24"/>
      <w:szCs w:val="24"/>
      <w:lang w:eastAsia="ru-RU"/>
    </w:rPr>
  </w:style>
  <w:style w:type="character" w:customStyle="1" w:styleId="docaccesstitle1">
    <w:name w:val="docaccess_title1"/>
    <w:basedOn w:val="ac"/>
    <w:rsid w:val="00BD152F"/>
    <w:rPr>
      <w:rFonts w:ascii="Times New Roman" w:hAnsi="Times New Roman" w:cs="Times New Roman" w:hint="default"/>
      <w:sz w:val="28"/>
      <w:szCs w:val="28"/>
    </w:rPr>
  </w:style>
  <w:style w:type="numbering" w:customStyle="1" w:styleId="231">
    <w:name w:val="Нет списка23"/>
    <w:next w:val="ae"/>
    <w:semiHidden/>
    <w:unhideWhenUsed/>
    <w:rsid w:val="00BD152F"/>
  </w:style>
  <w:style w:type="paragraph" w:customStyle="1" w:styleId="123">
    <w:name w:val="Обычный12"/>
    <w:rsid w:val="00BD152F"/>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table" w:customStyle="1" w:styleId="163">
    <w:name w:val="Сетка таблицы16"/>
    <w:basedOn w:val="ad"/>
    <w:next w:val="af"/>
    <w:rsid w:val="00BD152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e"/>
    <w:uiPriority w:val="99"/>
    <w:semiHidden/>
    <w:unhideWhenUsed/>
    <w:rsid w:val="00BD152F"/>
  </w:style>
  <w:style w:type="numbering" w:customStyle="1" w:styleId="1140">
    <w:name w:val="Нет списка114"/>
    <w:next w:val="ae"/>
    <w:uiPriority w:val="99"/>
    <w:semiHidden/>
    <w:unhideWhenUsed/>
    <w:rsid w:val="00BD152F"/>
  </w:style>
  <w:style w:type="table" w:customStyle="1" w:styleId="173">
    <w:name w:val="Сетка таблицы17"/>
    <w:basedOn w:val="ad"/>
    <w:next w:val="af"/>
    <w:uiPriority w:val="59"/>
    <w:rsid w:val="00BD15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d"/>
    <w:next w:val="af"/>
    <w:uiPriority w:val="59"/>
    <w:rsid w:val="00BD15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d"/>
    <w:next w:val="af"/>
    <w:uiPriority w:val="59"/>
    <w:rsid w:val="00BD15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e"/>
    <w:uiPriority w:val="99"/>
    <w:semiHidden/>
    <w:unhideWhenUsed/>
    <w:rsid w:val="00BD152F"/>
  </w:style>
  <w:style w:type="numbering" w:customStyle="1" w:styleId="331">
    <w:name w:val="Нет списка33"/>
    <w:next w:val="ae"/>
    <w:uiPriority w:val="99"/>
    <w:semiHidden/>
    <w:rsid w:val="00BD152F"/>
  </w:style>
  <w:style w:type="table" w:customStyle="1" w:styleId="322">
    <w:name w:val="Сетка таблицы32"/>
    <w:basedOn w:val="ad"/>
    <w:next w:val="af"/>
    <w:locked/>
    <w:rsid w:val="00BD152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e"/>
    <w:uiPriority w:val="99"/>
    <w:semiHidden/>
    <w:unhideWhenUsed/>
    <w:rsid w:val="00BD152F"/>
  </w:style>
  <w:style w:type="numbering" w:customStyle="1" w:styleId="430">
    <w:name w:val="Нет списка43"/>
    <w:next w:val="ae"/>
    <w:uiPriority w:val="99"/>
    <w:semiHidden/>
    <w:unhideWhenUsed/>
    <w:rsid w:val="00BD152F"/>
  </w:style>
  <w:style w:type="numbering" w:customStyle="1" w:styleId="1220">
    <w:name w:val="Нет списка122"/>
    <w:next w:val="ae"/>
    <w:uiPriority w:val="99"/>
    <w:semiHidden/>
    <w:unhideWhenUsed/>
    <w:rsid w:val="00BD152F"/>
  </w:style>
  <w:style w:type="table" w:customStyle="1" w:styleId="431">
    <w:name w:val="Сетка таблицы43"/>
    <w:basedOn w:val="ad"/>
    <w:next w:val="af"/>
    <w:uiPriority w:val="59"/>
    <w:rsid w:val="00BD15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d"/>
    <w:next w:val="af"/>
    <w:uiPriority w:val="59"/>
    <w:rsid w:val="00BD15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d"/>
    <w:next w:val="af"/>
    <w:uiPriority w:val="59"/>
    <w:rsid w:val="00BD15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e"/>
    <w:uiPriority w:val="99"/>
    <w:semiHidden/>
    <w:unhideWhenUsed/>
    <w:rsid w:val="00BD152F"/>
  </w:style>
  <w:style w:type="numbering" w:customStyle="1" w:styleId="3111">
    <w:name w:val="Нет списка311"/>
    <w:next w:val="ae"/>
    <w:uiPriority w:val="99"/>
    <w:semiHidden/>
    <w:rsid w:val="00BD152F"/>
  </w:style>
  <w:style w:type="table" w:customStyle="1" w:styleId="3112">
    <w:name w:val="Сетка таблицы311"/>
    <w:basedOn w:val="ad"/>
    <w:next w:val="af"/>
    <w:locked/>
    <w:rsid w:val="00BD152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1"/>
    <w:next w:val="ae"/>
    <w:uiPriority w:val="99"/>
    <w:semiHidden/>
    <w:unhideWhenUsed/>
    <w:rsid w:val="00BD152F"/>
  </w:style>
  <w:style w:type="paragraph" w:customStyle="1" w:styleId="96">
    <w:name w:val="Знак9"/>
    <w:basedOn w:val="ab"/>
    <w:rsid w:val="00A72DA1"/>
    <w:pPr>
      <w:spacing w:after="160" w:line="240" w:lineRule="exact"/>
    </w:pPr>
    <w:rPr>
      <w:rFonts w:ascii="Verdana" w:eastAsia="Times New Roman" w:hAnsi="Verdana" w:cs="Times New Roman"/>
      <w:sz w:val="20"/>
      <w:szCs w:val="20"/>
      <w:lang w:val="en-US"/>
    </w:rPr>
  </w:style>
  <w:style w:type="paragraph" w:customStyle="1" w:styleId="CharChar20">
    <w:name w:val="Char Char20"/>
    <w:basedOn w:val="ab"/>
    <w:rsid w:val="00A72DA1"/>
    <w:pPr>
      <w:spacing w:after="160" w:line="240" w:lineRule="exact"/>
    </w:pPr>
    <w:rPr>
      <w:rFonts w:ascii="Verdana" w:eastAsia="Times New Roman" w:hAnsi="Verdana" w:cs="Times New Roman"/>
      <w:sz w:val="20"/>
      <w:szCs w:val="20"/>
      <w:lang w:val="en-US"/>
    </w:rPr>
  </w:style>
  <w:style w:type="numbering" w:customStyle="1" w:styleId="250">
    <w:name w:val="Нет списка25"/>
    <w:next w:val="ae"/>
    <w:semiHidden/>
    <w:unhideWhenUsed/>
    <w:rsid w:val="001D0736"/>
  </w:style>
  <w:style w:type="paragraph" w:customStyle="1" w:styleId="135">
    <w:name w:val="Обычный13"/>
    <w:rsid w:val="001D0736"/>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table" w:customStyle="1" w:styleId="183">
    <w:name w:val="Сетка таблицы18"/>
    <w:basedOn w:val="ad"/>
    <w:next w:val="af"/>
    <w:rsid w:val="001D073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8">
    <w:name w:val="Знак8"/>
    <w:basedOn w:val="ab"/>
    <w:rsid w:val="001D0736"/>
    <w:pPr>
      <w:spacing w:after="160" w:line="240" w:lineRule="exact"/>
    </w:pPr>
    <w:rPr>
      <w:rFonts w:ascii="Verdana" w:eastAsia="Times New Roman" w:hAnsi="Verdana" w:cs="Times New Roman"/>
      <w:sz w:val="20"/>
      <w:szCs w:val="20"/>
      <w:lang w:val="en-US"/>
    </w:rPr>
  </w:style>
  <w:style w:type="numbering" w:customStyle="1" w:styleId="1150">
    <w:name w:val="Нет списка115"/>
    <w:next w:val="ae"/>
    <w:uiPriority w:val="99"/>
    <w:semiHidden/>
    <w:unhideWhenUsed/>
    <w:rsid w:val="001D0736"/>
  </w:style>
  <w:style w:type="numbering" w:customStyle="1" w:styleId="1160">
    <w:name w:val="Нет списка116"/>
    <w:next w:val="ae"/>
    <w:uiPriority w:val="99"/>
    <w:semiHidden/>
    <w:unhideWhenUsed/>
    <w:rsid w:val="001D0736"/>
  </w:style>
  <w:style w:type="table" w:customStyle="1" w:styleId="192">
    <w:name w:val="Сетка таблицы19"/>
    <w:basedOn w:val="ad"/>
    <w:next w:val="af"/>
    <w:uiPriority w:val="59"/>
    <w:rsid w:val="001D07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basedOn w:val="ad"/>
    <w:next w:val="af"/>
    <w:uiPriority w:val="59"/>
    <w:rsid w:val="001D07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d"/>
    <w:next w:val="af"/>
    <w:uiPriority w:val="59"/>
    <w:rsid w:val="001D07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e"/>
    <w:uiPriority w:val="99"/>
    <w:semiHidden/>
    <w:unhideWhenUsed/>
    <w:rsid w:val="001D0736"/>
  </w:style>
  <w:style w:type="numbering" w:customStyle="1" w:styleId="341">
    <w:name w:val="Нет списка34"/>
    <w:next w:val="ae"/>
    <w:uiPriority w:val="99"/>
    <w:semiHidden/>
    <w:rsid w:val="001D0736"/>
  </w:style>
  <w:style w:type="table" w:customStyle="1" w:styleId="332">
    <w:name w:val="Сетка таблицы33"/>
    <w:basedOn w:val="ad"/>
    <w:next w:val="af"/>
    <w:locked/>
    <w:rsid w:val="001D073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Нет списка1112"/>
    <w:next w:val="ae"/>
    <w:uiPriority w:val="99"/>
    <w:semiHidden/>
    <w:unhideWhenUsed/>
    <w:rsid w:val="001D0736"/>
  </w:style>
  <w:style w:type="numbering" w:customStyle="1" w:styleId="440">
    <w:name w:val="Нет списка44"/>
    <w:next w:val="ae"/>
    <w:uiPriority w:val="99"/>
    <w:semiHidden/>
    <w:unhideWhenUsed/>
    <w:rsid w:val="001D0736"/>
  </w:style>
  <w:style w:type="numbering" w:customStyle="1" w:styleId="1230">
    <w:name w:val="Нет списка123"/>
    <w:next w:val="ae"/>
    <w:uiPriority w:val="99"/>
    <w:semiHidden/>
    <w:unhideWhenUsed/>
    <w:rsid w:val="001D0736"/>
  </w:style>
  <w:style w:type="table" w:customStyle="1" w:styleId="441">
    <w:name w:val="Сетка таблицы44"/>
    <w:basedOn w:val="ad"/>
    <w:next w:val="af"/>
    <w:uiPriority w:val="59"/>
    <w:rsid w:val="001D07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d"/>
    <w:next w:val="af"/>
    <w:uiPriority w:val="59"/>
    <w:rsid w:val="001D07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d"/>
    <w:next w:val="af"/>
    <w:uiPriority w:val="59"/>
    <w:rsid w:val="001D07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d"/>
    <w:next w:val="af"/>
    <w:uiPriority w:val="59"/>
    <w:rsid w:val="001D07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e"/>
    <w:uiPriority w:val="99"/>
    <w:semiHidden/>
    <w:unhideWhenUsed/>
    <w:rsid w:val="001D0736"/>
  </w:style>
  <w:style w:type="numbering" w:customStyle="1" w:styleId="3120">
    <w:name w:val="Нет списка312"/>
    <w:next w:val="ae"/>
    <w:uiPriority w:val="99"/>
    <w:semiHidden/>
    <w:rsid w:val="001D0736"/>
  </w:style>
  <w:style w:type="table" w:customStyle="1" w:styleId="3121">
    <w:name w:val="Сетка таблицы312"/>
    <w:basedOn w:val="ad"/>
    <w:next w:val="af"/>
    <w:locked/>
    <w:rsid w:val="001D073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0">
    <w:name w:val="Нет списка1122"/>
    <w:next w:val="ae"/>
    <w:uiPriority w:val="99"/>
    <w:semiHidden/>
    <w:unhideWhenUsed/>
    <w:rsid w:val="001D0736"/>
  </w:style>
  <w:style w:type="table" w:customStyle="1" w:styleId="512">
    <w:name w:val="Сетка таблицы51"/>
    <w:basedOn w:val="ad"/>
    <w:next w:val="af"/>
    <w:uiPriority w:val="59"/>
    <w:rsid w:val="00ED6D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
    <w:basedOn w:val="ad"/>
    <w:next w:val="af"/>
    <w:rsid w:val="00C939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d"/>
    <w:next w:val="af"/>
    <w:rsid w:val="00C939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d"/>
    <w:next w:val="af"/>
    <w:rsid w:val="00C939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
    <w:name w:val="Font Style13"/>
    <w:rsid w:val="00D952E7"/>
    <w:rPr>
      <w:rFonts w:ascii="Times New Roman" w:hAnsi="Times New Roman" w:cs="Times New Roman"/>
      <w:sz w:val="22"/>
      <w:szCs w:val="22"/>
    </w:rPr>
  </w:style>
  <w:style w:type="numbering" w:customStyle="1" w:styleId="270">
    <w:name w:val="Нет списка27"/>
    <w:next w:val="ae"/>
    <w:uiPriority w:val="99"/>
    <w:semiHidden/>
    <w:unhideWhenUsed/>
    <w:rsid w:val="00A926BF"/>
  </w:style>
  <w:style w:type="numbering" w:customStyle="1" w:styleId="280">
    <w:name w:val="Нет списка28"/>
    <w:next w:val="ae"/>
    <w:uiPriority w:val="99"/>
    <w:semiHidden/>
    <w:unhideWhenUsed/>
    <w:rsid w:val="00986119"/>
  </w:style>
  <w:style w:type="table" w:customStyle="1" w:styleId="520">
    <w:name w:val="Сетка таблицы52"/>
    <w:basedOn w:val="ad"/>
    <w:next w:val="af"/>
    <w:uiPriority w:val="59"/>
    <w:rsid w:val="001A4D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Абзац списка Знак"/>
    <w:link w:val="aff4"/>
    <w:uiPriority w:val="34"/>
    <w:rsid w:val="00723F33"/>
    <w:rPr>
      <w:rFonts w:ascii="Times New Roman" w:eastAsia="Times New Roman" w:hAnsi="Times New Roman" w:cs="Times New Roman"/>
      <w:sz w:val="24"/>
      <w:szCs w:val="24"/>
      <w:lang w:eastAsia="ru-RU"/>
    </w:rPr>
  </w:style>
  <w:style w:type="table" w:customStyle="1" w:styleId="530">
    <w:name w:val="Сетка таблицы53"/>
    <w:basedOn w:val="ad"/>
    <w:next w:val="af"/>
    <w:uiPriority w:val="59"/>
    <w:rsid w:val="009828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d"/>
    <w:next w:val="af"/>
    <w:uiPriority w:val="59"/>
    <w:rsid w:val="009072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CA26F6"/>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Standarduser">
    <w:name w:val="Standard (user)"/>
    <w:rsid w:val="00CA26F6"/>
    <w:pPr>
      <w:suppressAutoHyphens/>
      <w:autoSpaceDN w:val="0"/>
      <w:spacing w:after="0" w:line="240" w:lineRule="auto"/>
      <w:textAlignment w:val="baseline"/>
    </w:pPr>
    <w:rPr>
      <w:rFonts w:ascii="Times New Roman" w:eastAsia="Times New Roman" w:hAnsi="Times New Roman" w:cs="Times New Roman"/>
      <w:kern w:val="3"/>
      <w:sz w:val="24"/>
      <w:szCs w:val="24"/>
      <w:lang w:eastAsia="zh-CN" w:bidi="hi-IN"/>
    </w:rPr>
  </w:style>
  <w:style w:type="character" w:customStyle="1" w:styleId="FontStyle73">
    <w:name w:val="Font Style73"/>
    <w:rsid w:val="00764AF1"/>
    <w:rPr>
      <w:rFonts w:ascii="Times New Roman" w:eastAsia="Times New Roman" w:hAnsi="Times New Roman" w:cs="Times New Roman"/>
      <w:sz w:val="26"/>
    </w:rPr>
  </w:style>
  <w:style w:type="table" w:customStyle="1" w:styleId="550">
    <w:name w:val="Сетка таблицы55"/>
    <w:basedOn w:val="ad"/>
    <w:next w:val="af"/>
    <w:uiPriority w:val="59"/>
    <w:rsid w:val="00B212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ticleseperator">
    <w:name w:val="article_seperator"/>
    <w:basedOn w:val="ac"/>
    <w:rsid w:val="003B5499"/>
  </w:style>
  <w:style w:type="paragraph" w:customStyle="1" w:styleId="affffffe">
    <w:name w:val="Подпункт"/>
    <w:basedOn w:val="af7"/>
    <w:rsid w:val="00A75271"/>
    <w:pPr>
      <w:widowControl w:val="0"/>
      <w:tabs>
        <w:tab w:val="clear" w:pos="1980"/>
        <w:tab w:val="num" w:pos="1758"/>
      </w:tabs>
      <w:suppressAutoHyphens/>
      <w:autoSpaceDE w:val="0"/>
      <w:spacing w:before="120" w:after="60"/>
      <w:ind w:left="1758" w:hanging="624"/>
    </w:pPr>
    <w:rPr>
      <w:szCs w:val="24"/>
      <w:lang w:eastAsia="ar-SA"/>
    </w:rPr>
  </w:style>
  <w:style w:type="paragraph" w:customStyle="1" w:styleId="a3">
    <w:name w:val="Подсписок"/>
    <w:basedOn w:val="afff8"/>
    <w:qFormat/>
    <w:rsid w:val="00A75271"/>
    <w:pPr>
      <w:widowControl w:val="0"/>
      <w:numPr>
        <w:numId w:val="19"/>
      </w:numPr>
      <w:tabs>
        <w:tab w:val="clear" w:pos="1560"/>
        <w:tab w:val="num" w:pos="2183"/>
      </w:tabs>
      <w:autoSpaceDE w:val="0"/>
      <w:spacing w:before="60" w:after="60"/>
      <w:ind w:left="2183"/>
      <w:jc w:val="both"/>
    </w:pPr>
    <w:rPr>
      <w:rFonts w:cs="Times New Roman"/>
      <w:szCs w:val="20"/>
    </w:rPr>
  </w:style>
  <w:style w:type="numbering" w:customStyle="1" w:styleId="290">
    <w:name w:val="Нет списка29"/>
    <w:next w:val="ae"/>
    <w:uiPriority w:val="99"/>
    <w:semiHidden/>
    <w:unhideWhenUsed/>
    <w:rsid w:val="00A75271"/>
  </w:style>
  <w:style w:type="table" w:customStyle="1" w:styleId="261">
    <w:name w:val="Сетка таблицы26"/>
    <w:basedOn w:val="ad"/>
    <w:next w:val="af"/>
    <w:uiPriority w:val="59"/>
    <w:rsid w:val="00A752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8">
    <w:name w:val="Знак7"/>
    <w:basedOn w:val="ab"/>
    <w:rsid w:val="00A75271"/>
    <w:pPr>
      <w:spacing w:after="160" w:line="240" w:lineRule="exact"/>
    </w:pPr>
    <w:rPr>
      <w:rFonts w:ascii="Verdana" w:eastAsia="Times New Roman" w:hAnsi="Verdana" w:cs="Times New Roman"/>
      <w:sz w:val="20"/>
      <w:szCs w:val="20"/>
      <w:lang w:val="en-US"/>
    </w:rPr>
  </w:style>
  <w:style w:type="paragraph" w:customStyle="1" w:styleId="CharChar19">
    <w:name w:val="Char Char19"/>
    <w:basedOn w:val="ab"/>
    <w:rsid w:val="00A75271"/>
    <w:pPr>
      <w:spacing w:after="160" w:line="240" w:lineRule="exact"/>
    </w:pPr>
    <w:rPr>
      <w:rFonts w:ascii="Verdana" w:eastAsia="Times New Roman" w:hAnsi="Verdana" w:cs="Times New Roman"/>
      <w:sz w:val="20"/>
      <w:szCs w:val="20"/>
      <w:lang w:val="en-US"/>
    </w:rPr>
  </w:style>
  <w:style w:type="table" w:customStyle="1" w:styleId="1101">
    <w:name w:val="Сетка таблицы110"/>
    <w:basedOn w:val="ad"/>
    <w:next w:val="af"/>
    <w:uiPriority w:val="59"/>
    <w:rsid w:val="00A752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14">
    <w:name w:val="p14"/>
    <w:basedOn w:val="ab"/>
    <w:rsid w:val="00A7527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71">
    <w:name w:val="Сетка таблицы27"/>
    <w:basedOn w:val="ad"/>
    <w:next w:val="af"/>
    <w:uiPriority w:val="59"/>
    <w:rsid w:val="00A7527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basedOn w:val="ad"/>
    <w:next w:val="af"/>
    <w:uiPriority w:val="59"/>
    <w:rsid w:val="00A752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7">
    <w:name w:val="Название объекта Знак"/>
    <w:basedOn w:val="ac"/>
    <w:link w:val="affff6"/>
    <w:locked/>
    <w:rsid w:val="008123AE"/>
    <w:rPr>
      <w:rFonts w:ascii="Times New Roman" w:eastAsia="Times New Roman" w:hAnsi="Times New Roman" w:cs="Times New Roman"/>
      <w:sz w:val="36"/>
      <w:szCs w:val="20"/>
      <w:lang w:eastAsia="ru-RU"/>
    </w:rPr>
  </w:style>
  <w:style w:type="numbering" w:customStyle="1" w:styleId="300">
    <w:name w:val="Нет списка30"/>
    <w:next w:val="ae"/>
    <w:uiPriority w:val="99"/>
    <w:semiHidden/>
    <w:unhideWhenUsed/>
    <w:rsid w:val="00AA181E"/>
  </w:style>
  <w:style w:type="character" w:customStyle="1" w:styleId="BodyTextChar">
    <w:name w:val="Body Text Char"/>
    <w:aliases w:val="Основной текст Знак Знак Char,Основной текст Знак Char,Знак5 Char,Заг1 Char,BO Char,ID Char,body indent Char,ändrad Char,EHPT Char,Body Text2 Char,body text Char,отчет_нормаль Char,body text Знак Знак Char,bt Char,body text1 Char,bt1 Char"/>
    <w:rsid w:val="00AA181E"/>
    <w:rPr>
      <w:sz w:val="24"/>
      <w:szCs w:val="24"/>
    </w:rPr>
  </w:style>
  <w:style w:type="character" w:customStyle="1" w:styleId="118">
    <w:name w:val="Заголовок 1 Знак Знак Знак Знак Знак Знак Знак Знак Знак Знак1"/>
    <w:aliases w:val="H1 Знак1,Заголовок 1 Знак Знак Знак Знак Знак Знак Знак Знак Знак Знак Знак Знак1,Заголовок 1 Знак1 Знак Знак Знак,Заголовок 1 Знак Знак Знак Знак Знак"/>
    <w:rsid w:val="00AA181E"/>
    <w:rPr>
      <w:rFonts w:ascii="Arial" w:hAnsi="Arial" w:cs="Arial"/>
      <w:b/>
      <w:bCs/>
      <w:kern w:val="28"/>
      <w:sz w:val="28"/>
      <w:szCs w:val="28"/>
      <w:lang w:val="ru-RU" w:eastAsia="ru-RU"/>
    </w:rPr>
  </w:style>
  <w:style w:type="table" w:customStyle="1" w:styleId="281">
    <w:name w:val="Сетка таблицы28"/>
    <w:basedOn w:val="ad"/>
    <w:next w:val="af"/>
    <w:uiPriority w:val="59"/>
    <w:rsid w:val="00AA181E"/>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aliases w:val="Заголовок 1 Знак Знак Знак Знак Знак Знак Знак Знак Знак Char1,H1 Char1,Заголовок 1 Знак Знак Знак Знак Знак Знак Знак Знак Знак Знак Знак Char1,Заголовок 1 Знак1 Знак Знак Char1,Заголовок 1 Знак Знак Знак Знак Char1"/>
    <w:uiPriority w:val="99"/>
    <w:rsid w:val="00AA181E"/>
    <w:rPr>
      <w:b/>
      <w:bCs/>
      <w:kern w:val="28"/>
      <w:sz w:val="36"/>
      <w:szCs w:val="36"/>
      <w:lang w:val="ru-RU" w:eastAsia="ru-RU"/>
    </w:rPr>
  </w:style>
  <w:style w:type="character" w:customStyle="1" w:styleId="BodyTextIndentChar">
    <w:name w:val="Body Text Indent Char"/>
    <w:aliases w:val="Основной текст с отступом Знак Char,текст Char,Основной текст с отступом Знак1 Знак Char,Основной текст с отступом Знак1 Знак Знак Знак Char,Основной текст с отступом Знак Знак Знак Знак Знак Знак Char"/>
    <w:uiPriority w:val="99"/>
    <w:rsid w:val="00AA181E"/>
    <w:rPr>
      <w:sz w:val="24"/>
      <w:szCs w:val="24"/>
      <w:lang w:val="ru-RU" w:eastAsia="ru-RU"/>
    </w:rPr>
  </w:style>
  <w:style w:type="character" w:customStyle="1" w:styleId="afffffff">
    <w:name w:val="Основной текст с отступом Знак Знак Знак"/>
    <w:aliases w:val="текст Знак"/>
    <w:uiPriority w:val="99"/>
    <w:rsid w:val="00AA181E"/>
    <w:rPr>
      <w:sz w:val="24"/>
      <w:szCs w:val="24"/>
      <w:lang w:val="ru-RU" w:eastAsia="ru-RU"/>
    </w:rPr>
  </w:style>
  <w:style w:type="paragraph" w:styleId="4e">
    <w:name w:val="List Bullet 4"/>
    <w:basedOn w:val="ab"/>
    <w:autoRedefine/>
    <w:uiPriority w:val="99"/>
    <w:rsid w:val="00AA181E"/>
    <w:pPr>
      <w:tabs>
        <w:tab w:val="num" w:pos="1209"/>
      </w:tabs>
      <w:spacing w:after="60" w:line="240" w:lineRule="auto"/>
      <w:ind w:left="1209" w:hanging="360"/>
      <w:jc w:val="both"/>
    </w:pPr>
    <w:rPr>
      <w:rFonts w:ascii="Times New Roman" w:eastAsia="Times New Roman" w:hAnsi="Times New Roman" w:cs="Times New Roman"/>
      <w:sz w:val="24"/>
      <w:szCs w:val="24"/>
      <w:lang w:eastAsia="ru-RU"/>
    </w:rPr>
  </w:style>
  <w:style w:type="paragraph" w:styleId="5a">
    <w:name w:val="List Bullet 5"/>
    <w:basedOn w:val="ab"/>
    <w:autoRedefine/>
    <w:uiPriority w:val="99"/>
    <w:rsid w:val="00AA181E"/>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character" w:customStyle="1" w:styleId="afffff4">
    <w:name w:val="Нумерованный список Знак"/>
    <w:aliases w:val="1 часть раздела Знак"/>
    <w:link w:val="a0"/>
    <w:rsid w:val="00AA181E"/>
    <w:rPr>
      <w:rFonts w:ascii="Times New Roman" w:eastAsia="Times New Roman" w:hAnsi="Times New Roman" w:cs="Times New Roman"/>
      <w:sz w:val="24"/>
      <w:szCs w:val="20"/>
      <w:lang w:eastAsia="ru-RU"/>
    </w:rPr>
  </w:style>
  <w:style w:type="paragraph" w:styleId="afffffff0">
    <w:name w:val="Date"/>
    <w:basedOn w:val="ab"/>
    <w:next w:val="ab"/>
    <w:link w:val="afffffff1"/>
    <w:rsid w:val="00AA181E"/>
    <w:pPr>
      <w:spacing w:after="60" w:line="240" w:lineRule="auto"/>
      <w:jc w:val="both"/>
    </w:pPr>
    <w:rPr>
      <w:rFonts w:ascii="Times New Roman" w:eastAsia="Times New Roman" w:hAnsi="Times New Roman" w:cs="Times New Roman"/>
      <w:sz w:val="24"/>
      <w:szCs w:val="24"/>
      <w:lang w:eastAsia="ru-RU"/>
    </w:rPr>
  </w:style>
  <w:style w:type="character" w:customStyle="1" w:styleId="afffffff1">
    <w:name w:val="Дата Знак"/>
    <w:basedOn w:val="ac"/>
    <w:link w:val="afffffff0"/>
    <w:rsid w:val="00AA181E"/>
    <w:rPr>
      <w:rFonts w:ascii="Times New Roman" w:eastAsia="Times New Roman" w:hAnsi="Times New Roman" w:cs="Times New Roman"/>
      <w:sz w:val="24"/>
      <w:szCs w:val="24"/>
      <w:lang w:eastAsia="ru-RU"/>
    </w:rPr>
  </w:style>
  <w:style w:type="character" w:customStyle="1" w:styleId="BodyTextChar1">
    <w:name w:val="Body Text Char1"/>
    <w:aliases w:val="Основной текст Знак Знак Char1,Основной текст Знак Char1,Знак5 Char1,Заг1 Char1,BO Char1,ID Char1,body indent Char1,ändrad Char1,EHPT Char1,Body Text2 Char1,body text Char1,отчет_нормаль Char1,body text Знак Знак Char1,bt Char1,bt1 Char2"/>
    <w:uiPriority w:val="99"/>
    <w:rsid w:val="00AA181E"/>
    <w:rPr>
      <w:sz w:val="24"/>
      <w:szCs w:val="24"/>
      <w:lang w:val="ru-RU" w:eastAsia="ru-RU"/>
    </w:rPr>
  </w:style>
  <w:style w:type="paragraph" w:styleId="afffffff2">
    <w:name w:val="envelope address"/>
    <w:basedOn w:val="ab"/>
    <w:rsid w:val="00AA181E"/>
    <w:pPr>
      <w:framePr w:w="7920" w:h="1980" w:hRule="exact"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d">
    <w:name w:val="envelope return"/>
    <w:basedOn w:val="ab"/>
    <w:uiPriority w:val="99"/>
    <w:rsid w:val="00AA181E"/>
    <w:pPr>
      <w:spacing w:after="60" w:line="240" w:lineRule="auto"/>
      <w:jc w:val="both"/>
    </w:pPr>
    <w:rPr>
      <w:rFonts w:ascii="Arial" w:eastAsia="Times New Roman" w:hAnsi="Arial" w:cs="Arial"/>
      <w:sz w:val="20"/>
      <w:szCs w:val="20"/>
      <w:lang w:eastAsia="ru-RU"/>
    </w:rPr>
  </w:style>
  <w:style w:type="character" w:customStyle="1" w:styleId="3fd">
    <w:name w:val="Стиль3 Знак Знак Знак Знак"/>
    <w:uiPriority w:val="99"/>
    <w:rsid w:val="00AA181E"/>
    <w:rPr>
      <w:sz w:val="24"/>
      <w:szCs w:val="24"/>
      <w:lang w:val="ru-RU" w:eastAsia="ru-RU"/>
    </w:rPr>
  </w:style>
  <w:style w:type="paragraph" w:customStyle="1" w:styleId="2-11">
    <w:name w:val="содержание2-11"/>
    <w:basedOn w:val="ab"/>
    <w:uiPriority w:val="99"/>
    <w:rsid w:val="00AA181E"/>
    <w:pPr>
      <w:spacing w:after="60" w:line="240" w:lineRule="auto"/>
      <w:jc w:val="both"/>
    </w:pPr>
    <w:rPr>
      <w:rFonts w:ascii="Times New Roman" w:eastAsia="Times New Roman" w:hAnsi="Times New Roman" w:cs="Times New Roman"/>
      <w:sz w:val="24"/>
      <w:szCs w:val="24"/>
      <w:lang w:eastAsia="ru-RU"/>
    </w:rPr>
  </w:style>
  <w:style w:type="paragraph" w:customStyle="1" w:styleId="afffffff3">
    <w:name w:val="Словарная статья"/>
    <w:basedOn w:val="ab"/>
    <w:next w:val="ab"/>
    <w:uiPriority w:val="99"/>
    <w:rsid w:val="00AA181E"/>
    <w:pPr>
      <w:autoSpaceDE w:val="0"/>
      <w:autoSpaceDN w:val="0"/>
      <w:adjustRightInd w:val="0"/>
      <w:spacing w:after="0" w:line="240" w:lineRule="auto"/>
      <w:ind w:right="118"/>
      <w:jc w:val="both"/>
    </w:pPr>
    <w:rPr>
      <w:rFonts w:ascii="Arial" w:eastAsia="Times New Roman" w:hAnsi="Arial" w:cs="Arial"/>
      <w:sz w:val="20"/>
      <w:szCs w:val="20"/>
      <w:lang w:eastAsia="ru-RU"/>
    </w:rPr>
  </w:style>
  <w:style w:type="paragraph" w:customStyle="1" w:styleId="afffffff4">
    <w:name w:val="текст таблицы"/>
    <w:basedOn w:val="ab"/>
    <w:uiPriority w:val="99"/>
    <w:rsid w:val="00AA181E"/>
    <w:pPr>
      <w:spacing w:before="120" w:after="0" w:line="240" w:lineRule="auto"/>
      <w:ind w:right="-102"/>
    </w:pPr>
    <w:rPr>
      <w:rFonts w:ascii="Times New Roman" w:eastAsia="Times New Roman" w:hAnsi="Times New Roman" w:cs="Times New Roman"/>
      <w:sz w:val="24"/>
      <w:szCs w:val="24"/>
      <w:lang w:eastAsia="ru-RU"/>
    </w:rPr>
  </w:style>
  <w:style w:type="paragraph" w:customStyle="1" w:styleId="Web">
    <w:name w:val="Обычный (Web)"/>
    <w:basedOn w:val="ab"/>
    <w:uiPriority w:val="99"/>
    <w:rsid w:val="00AA18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5">
    <w:name w:val="Пункт Знак"/>
    <w:basedOn w:val="ab"/>
    <w:uiPriority w:val="99"/>
    <w:rsid w:val="00AA181E"/>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8"/>
      <w:lang w:eastAsia="ru-RU"/>
    </w:rPr>
  </w:style>
  <w:style w:type="character" w:customStyle="1" w:styleId="afffffff6">
    <w:name w:val="Пункт Знак Знак"/>
    <w:uiPriority w:val="99"/>
    <w:rsid w:val="00AA181E"/>
    <w:rPr>
      <w:sz w:val="28"/>
      <w:szCs w:val="28"/>
      <w:lang w:val="ru-RU" w:eastAsia="ru-RU"/>
    </w:rPr>
  </w:style>
  <w:style w:type="paragraph" w:customStyle="1" w:styleId="-">
    <w:name w:val="Контракт-раздел"/>
    <w:basedOn w:val="ab"/>
    <w:next w:val="-0"/>
    <w:rsid w:val="00AA181E"/>
    <w:pPr>
      <w:keepNext/>
      <w:tabs>
        <w:tab w:val="num" w:pos="0"/>
        <w:tab w:val="left" w:pos="540"/>
      </w:tabs>
      <w:suppressAutoHyphens/>
      <w:spacing w:before="360" w:after="120" w:line="240" w:lineRule="auto"/>
      <w:jc w:val="center"/>
      <w:outlineLvl w:val="3"/>
    </w:pPr>
    <w:rPr>
      <w:rFonts w:ascii="Times New Roman" w:eastAsia="Times New Roman" w:hAnsi="Times New Roman" w:cs="Times New Roman"/>
      <w:b/>
      <w:bCs/>
      <w:caps/>
      <w:smallCaps/>
      <w:sz w:val="24"/>
      <w:szCs w:val="24"/>
      <w:lang w:eastAsia="ru-RU"/>
    </w:rPr>
  </w:style>
  <w:style w:type="paragraph" w:customStyle="1" w:styleId="-0">
    <w:name w:val="Контракт-пункт"/>
    <w:basedOn w:val="ab"/>
    <w:rsid w:val="00AA181E"/>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подпункт"/>
    <w:basedOn w:val="ab"/>
    <w:uiPriority w:val="99"/>
    <w:rsid w:val="00AA181E"/>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b"/>
    <w:rsid w:val="00AA181E"/>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character" w:customStyle="1" w:styleId="1ff8">
    <w:name w:val="Заголовок 1 Знак Знак Знак Знак Знак Знак Знак Знак Знак Знак Знак Знак Знак"/>
    <w:uiPriority w:val="99"/>
    <w:rsid w:val="00AA181E"/>
    <w:rPr>
      <w:b/>
      <w:bCs/>
      <w:kern w:val="28"/>
      <w:sz w:val="36"/>
      <w:szCs w:val="36"/>
      <w:lang w:val="ru-RU" w:eastAsia="ru-RU"/>
    </w:rPr>
  </w:style>
  <w:style w:type="paragraph" w:customStyle="1" w:styleId="03zagolovok2">
    <w:name w:val="03zagolovok2"/>
    <w:basedOn w:val="ab"/>
    <w:rsid w:val="00AA181E"/>
    <w:pPr>
      <w:keepNext/>
      <w:spacing w:before="360" w:after="120" w:line="360" w:lineRule="atLeast"/>
      <w:outlineLvl w:val="1"/>
    </w:pPr>
    <w:rPr>
      <w:rFonts w:ascii="GaramondC" w:eastAsia="Times New Roman" w:hAnsi="GaramondC" w:cs="GaramondC"/>
      <w:b/>
      <w:bCs/>
      <w:color w:val="000000"/>
      <w:sz w:val="28"/>
      <w:szCs w:val="28"/>
      <w:lang w:eastAsia="ru-RU"/>
    </w:rPr>
  </w:style>
  <w:style w:type="paragraph" w:customStyle="1" w:styleId="01zagolovok">
    <w:name w:val="01_zagolovok"/>
    <w:basedOn w:val="ab"/>
    <w:rsid w:val="00AA181E"/>
    <w:pPr>
      <w:keepNext/>
      <w:pageBreakBefore/>
      <w:spacing w:before="360" w:after="120" w:line="240" w:lineRule="auto"/>
      <w:outlineLvl w:val="0"/>
    </w:pPr>
    <w:rPr>
      <w:rFonts w:ascii="GaramondC" w:eastAsia="Times New Roman" w:hAnsi="GaramondC" w:cs="GaramondC"/>
      <w:b/>
      <w:bCs/>
      <w:color w:val="000000"/>
      <w:sz w:val="40"/>
      <w:szCs w:val="40"/>
      <w:lang w:eastAsia="ru-RU"/>
    </w:rPr>
  </w:style>
  <w:style w:type="paragraph" w:customStyle="1" w:styleId="02statia1">
    <w:name w:val="02statia1"/>
    <w:basedOn w:val="ab"/>
    <w:uiPriority w:val="99"/>
    <w:rsid w:val="00AA181E"/>
    <w:pPr>
      <w:keepNext/>
      <w:spacing w:before="280" w:after="0" w:line="320" w:lineRule="atLeast"/>
      <w:ind w:left="1134" w:right="851" w:hanging="578"/>
      <w:outlineLvl w:val="2"/>
    </w:pPr>
    <w:rPr>
      <w:rFonts w:ascii="GaramondNarrowC" w:eastAsia="Times New Roman" w:hAnsi="GaramondNarrowC" w:cs="GaramondNarrowC"/>
      <w:b/>
      <w:bCs/>
      <w:sz w:val="24"/>
      <w:szCs w:val="24"/>
      <w:lang w:eastAsia="ru-RU"/>
    </w:rPr>
  </w:style>
  <w:style w:type="paragraph" w:customStyle="1" w:styleId="02statia2">
    <w:name w:val="02statia2"/>
    <w:basedOn w:val="ab"/>
    <w:rsid w:val="00AA181E"/>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02statia3">
    <w:name w:val="02statia3"/>
    <w:basedOn w:val="ab"/>
    <w:rsid w:val="00AA181E"/>
    <w:pPr>
      <w:spacing w:before="120" w:after="0" w:line="320" w:lineRule="atLeast"/>
      <w:ind w:left="2900" w:hanging="880"/>
      <w:jc w:val="both"/>
    </w:pPr>
    <w:rPr>
      <w:rFonts w:ascii="GaramondNarrowC" w:eastAsia="Times New Roman" w:hAnsi="GaramondNarrowC" w:cs="GaramondNarrowC"/>
      <w:color w:val="000000"/>
      <w:sz w:val="21"/>
      <w:szCs w:val="21"/>
      <w:lang w:eastAsia="ru-RU"/>
    </w:rPr>
  </w:style>
  <w:style w:type="paragraph" w:customStyle="1" w:styleId="03osnovnoytext">
    <w:name w:val="03osnovnoytext"/>
    <w:basedOn w:val="ab"/>
    <w:rsid w:val="00AA181E"/>
    <w:pPr>
      <w:spacing w:before="320" w:after="0" w:line="320" w:lineRule="atLeast"/>
      <w:ind w:left="1191"/>
      <w:jc w:val="both"/>
    </w:pPr>
    <w:rPr>
      <w:rFonts w:ascii="GaramondC" w:eastAsia="Times New Roman" w:hAnsi="GaramondC" w:cs="GaramondC"/>
      <w:color w:val="000000"/>
      <w:sz w:val="20"/>
      <w:szCs w:val="20"/>
      <w:lang w:eastAsia="ru-RU"/>
    </w:rPr>
  </w:style>
  <w:style w:type="paragraph" w:customStyle="1" w:styleId="03osnovnoytexttabl">
    <w:name w:val="03osnovnoytexttabl"/>
    <w:basedOn w:val="ab"/>
    <w:rsid w:val="00AA181E"/>
    <w:pPr>
      <w:spacing w:before="120" w:after="0" w:line="320" w:lineRule="atLeast"/>
    </w:pPr>
    <w:rPr>
      <w:rFonts w:ascii="GaramondC" w:eastAsia="Times New Roman" w:hAnsi="GaramondC" w:cs="GaramondC"/>
      <w:color w:val="000000"/>
      <w:sz w:val="20"/>
      <w:szCs w:val="20"/>
      <w:lang w:eastAsia="ru-RU"/>
    </w:rPr>
  </w:style>
  <w:style w:type="paragraph" w:customStyle="1" w:styleId="afffffff7">
    <w:name w:val="Бюллет"/>
    <w:basedOn w:val="afa"/>
    <w:uiPriority w:val="99"/>
    <w:rsid w:val="00AA181E"/>
    <w:pPr>
      <w:tabs>
        <w:tab w:val="num" w:pos="720"/>
      </w:tabs>
      <w:spacing w:after="0"/>
      <w:ind w:left="283" w:hanging="283"/>
    </w:pPr>
  </w:style>
  <w:style w:type="paragraph" w:customStyle="1" w:styleId="afffffff8">
    <w:name w:val="Подраздел"/>
    <w:basedOn w:val="ab"/>
    <w:uiPriority w:val="99"/>
    <w:rsid w:val="00AA181E"/>
    <w:pPr>
      <w:suppressAutoHyphens/>
      <w:spacing w:before="240" w:after="120" w:line="240" w:lineRule="auto"/>
      <w:jc w:val="center"/>
    </w:pPr>
    <w:rPr>
      <w:rFonts w:ascii="TimesDL" w:eastAsia="Times New Roman" w:hAnsi="TimesDL" w:cs="TimesDL"/>
      <w:b/>
      <w:bCs/>
      <w:smallCaps/>
      <w:spacing w:val="-2"/>
      <w:sz w:val="24"/>
      <w:szCs w:val="24"/>
      <w:lang w:eastAsia="ru-RU"/>
    </w:rPr>
  </w:style>
  <w:style w:type="paragraph" w:customStyle="1" w:styleId="afffffff9">
    <w:name w:val="А_обычный"/>
    <w:basedOn w:val="ab"/>
    <w:uiPriority w:val="99"/>
    <w:rsid w:val="00AA181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fffa">
    <w:name w:val="Таблица текст"/>
    <w:basedOn w:val="ab"/>
    <w:rsid w:val="00AA181E"/>
    <w:pPr>
      <w:spacing w:before="40" w:after="40" w:line="240" w:lineRule="auto"/>
      <w:ind w:left="57" w:right="57"/>
    </w:pPr>
    <w:rPr>
      <w:rFonts w:ascii="Times New Roman" w:eastAsia="Times New Roman" w:hAnsi="Times New Roman" w:cs="Times New Roman"/>
      <w:lang w:eastAsia="ru-RU"/>
    </w:rPr>
  </w:style>
  <w:style w:type="character" w:customStyle="1" w:styleId="1123">
    <w:name w:val="Знак Знак112"/>
    <w:rsid w:val="00AA181E"/>
    <w:rPr>
      <w:sz w:val="24"/>
      <w:szCs w:val="24"/>
      <w:lang w:val="ru-RU" w:eastAsia="ru-RU"/>
    </w:rPr>
  </w:style>
  <w:style w:type="paragraph" w:customStyle="1" w:styleId="BodyText21">
    <w:name w:val="Body Text 21"/>
    <w:basedOn w:val="ab"/>
    <w:uiPriority w:val="99"/>
    <w:rsid w:val="00AA181E"/>
    <w:pPr>
      <w:widowControl w:val="0"/>
      <w:spacing w:after="0" w:line="360" w:lineRule="auto"/>
      <w:ind w:firstLine="720"/>
      <w:jc w:val="both"/>
    </w:pPr>
    <w:rPr>
      <w:rFonts w:ascii="Times New Roman" w:eastAsia="Times New Roman" w:hAnsi="Times New Roman" w:cs="Times New Roman"/>
      <w:sz w:val="26"/>
      <w:szCs w:val="26"/>
      <w:lang w:eastAsia="ru-RU"/>
    </w:rPr>
  </w:style>
  <w:style w:type="paragraph" w:customStyle="1" w:styleId="BodyText211">
    <w:name w:val="Body Text 211"/>
    <w:basedOn w:val="ab"/>
    <w:uiPriority w:val="99"/>
    <w:rsid w:val="00AA181E"/>
    <w:pPr>
      <w:widowControl w:val="0"/>
      <w:overflowPunct w:val="0"/>
      <w:autoSpaceDE w:val="0"/>
      <w:autoSpaceDN w:val="0"/>
      <w:adjustRightInd w:val="0"/>
      <w:spacing w:after="0" w:line="240" w:lineRule="auto"/>
      <w:ind w:right="-28"/>
      <w:jc w:val="both"/>
    </w:pPr>
    <w:rPr>
      <w:rFonts w:ascii="Times New Roman" w:eastAsia="Times New Roman" w:hAnsi="Times New Roman" w:cs="Times New Roman"/>
      <w:sz w:val="20"/>
      <w:szCs w:val="20"/>
      <w:lang w:eastAsia="ru-RU"/>
    </w:rPr>
  </w:style>
  <w:style w:type="character" w:customStyle="1" w:styleId="3fe">
    <w:name w:val="Основной текст Знак Знак Знак3"/>
    <w:aliases w:val="Основной текст Знак Знак3"/>
    <w:uiPriority w:val="99"/>
    <w:rsid w:val="00AA181E"/>
    <w:rPr>
      <w:sz w:val="24"/>
      <w:szCs w:val="24"/>
      <w:lang w:val="ru-RU" w:eastAsia="ru-RU"/>
    </w:rPr>
  </w:style>
  <w:style w:type="paragraph" w:customStyle="1" w:styleId="1ff9">
    <w:name w:val="Знак1 Знак Знак Знак"/>
    <w:basedOn w:val="ab"/>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3ff">
    <w:name w:val="List 3"/>
    <w:basedOn w:val="ab"/>
    <w:uiPriority w:val="99"/>
    <w:rsid w:val="00AA181E"/>
    <w:pPr>
      <w:spacing w:after="60" w:line="240" w:lineRule="auto"/>
      <w:ind w:left="849" w:hanging="283"/>
      <w:jc w:val="both"/>
    </w:pPr>
    <w:rPr>
      <w:rFonts w:ascii="Times New Roman" w:eastAsia="Times New Roman" w:hAnsi="Times New Roman" w:cs="Times New Roman"/>
      <w:sz w:val="24"/>
      <w:szCs w:val="24"/>
      <w:lang w:eastAsia="ru-RU"/>
    </w:rPr>
  </w:style>
  <w:style w:type="paragraph" w:customStyle="1" w:styleId="afffffffb">
    <w:name w:val="Обычный.Нормальный абзац"/>
    <w:rsid w:val="00AA181E"/>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fe">
    <w:name w:val="Знак Знак Знак2 Знак"/>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fa">
    <w:name w:val="1 Знак"/>
    <w:basedOn w:val="ab"/>
    <w:uiPriority w:val="99"/>
    <w:rsid w:val="00AA181E"/>
    <w:pPr>
      <w:spacing w:after="160" w:line="240" w:lineRule="exact"/>
    </w:pPr>
    <w:rPr>
      <w:rFonts w:ascii="Times New Roman" w:eastAsia="Times New Roman" w:hAnsi="Times New Roman" w:cs="Times New Roman"/>
      <w:sz w:val="20"/>
      <w:szCs w:val="20"/>
      <w:lang w:eastAsia="zh-CN"/>
    </w:rPr>
  </w:style>
  <w:style w:type="character" w:customStyle="1" w:styleId="tendersubject1">
    <w:name w:val="tendersubject1"/>
    <w:uiPriority w:val="99"/>
    <w:rsid w:val="00AA181E"/>
    <w:rPr>
      <w:b/>
      <w:bCs/>
      <w:color w:val="0000FF"/>
      <w:sz w:val="20"/>
      <w:szCs w:val="20"/>
    </w:rPr>
  </w:style>
  <w:style w:type="paragraph" w:customStyle="1" w:styleId="BodyTextIndent1">
    <w:name w:val="Body Text Indent1"/>
    <w:basedOn w:val="ab"/>
    <w:uiPriority w:val="99"/>
    <w:rsid w:val="00AA181E"/>
    <w:pPr>
      <w:spacing w:after="0" w:line="240" w:lineRule="auto"/>
      <w:ind w:firstLine="567"/>
    </w:pPr>
    <w:rPr>
      <w:rFonts w:ascii="Times New Roman" w:eastAsia="Times New Roman" w:hAnsi="Times New Roman" w:cs="Times New Roman"/>
      <w:sz w:val="24"/>
      <w:szCs w:val="24"/>
      <w:lang w:eastAsia="ru-RU"/>
    </w:rPr>
  </w:style>
  <w:style w:type="paragraph" w:customStyle="1" w:styleId="List2">
    <w:name w:val="List2"/>
    <w:basedOn w:val="ab"/>
    <w:uiPriority w:val="99"/>
    <w:rsid w:val="00AA181E"/>
    <w:pPr>
      <w:tabs>
        <w:tab w:val="left" w:pos="1701"/>
      </w:tabs>
      <w:spacing w:after="0" w:line="360" w:lineRule="auto"/>
      <w:jc w:val="both"/>
    </w:pPr>
    <w:rPr>
      <w:rFonts w:ascii="Times New Roman" w:eastAsia="Times New Roman" w:hAnsi="Times New Roman" w:cs="Times New Roman"/>
      <w:sz w:val="24"/>
      <w:szCs w:val="24"/>
      <w:lang w:eastAsia="ru-RU"/>
    </w:rPr>
  </w:style>
  <w:style w:type="paragraph" w:customStyle="1" w:styleId="afffffffc">
    <w:name w:val="Простой текст"/>
    <w:basedOn w:val="affe"/>
    <w:uiPriority w:val="99"/>
    <w:rsid w:val="00AA181E"/>
    <w:pPr>
      <w:spacing w:before="60" w:after="60"/>
      <w:jc w:val="both"/>
    </w:pPr>
    <w:rPr>
      <w:rFonts w:ascii="Times New Roman" w:hAnsi="Times New Roman" w:cs="Times New Roman"/>
      <w:sz w:val="24"/>
      <w:szCs w:val="24"/>
    </w:rPr>
  </w:style>
  <w:style w:type="paragraph" w:customStyle="1" w:styleId="TimesNewRoman14">
    <w:name w:val="Стиль Название + Times New Roman 14 пт не полужирный Черный Меж..."/>
    <w:basedOn w:val="ab"/>
    <w:rsid w:val="00AA181E"/>
    <w:pPr>
      <w:spacing w:after="0" w:line="300" w:lineRule="exact"/>
    </w:pPr>
    <w:rPr>
      <w:rFonts w:ascii="Times New Roman" w:eastAsia="Times New Roman" w:hAnsi="Times New Roman" w:cs="Times New Roman"/>
      <w:b/>
      <w:bCs/>
      <w:color w:val="000000"/>
      <w:spacing w:val="-2"/>
      <w:kern w:val="32"/>
      <w:sz w:val="28"/>
      <w:szCs w:val="28"/>
      <w:lang w:eastAsia="ru-RU"/>
    </w:rPr>
  </w:style>
  <w:style w:type="paragraph" w:customStyle="1" w:styleId="2ff">
    <w:name w:val="З2"/>
    <w:basedOn w:val="23"/>
    <w:next w:val="ab"/>
    <w:autoRedefine/>
    <w:uiPriority w:val="99"/>
    <w:rsid w:val="00AA181E"/>
    <w:pPr>
      <w:keepNext w:val="0"/>
      <w:numPr>
        <w:ilvl w:val="2"/>
      </w:numPr>
      <w:spacing w:before="0" w:after="0"/>
      <w:ind w:left="-540"/>
      <w:jc w:val="center"/>
    </w:pPr>
    <w:rPr>
      <w:rFonts w:ascii="Times New Roman" w:hAnsi="Times New Roman"/>
      <w:i w:val="0"/>
      <w:iCs w:val="0"/>
      <w:sz w:val="24"/>
      <w:szCs w:val="24"/>
    </w:rPr>
  </w:style>
  <w:style w:type="paragraph" w:customStyle="1" w:styleId="DOS">
    <w:name w:val="КонтрактDOS"/>
    <w:basedOn w:val="ab"/>
    <w:uiPriority w:val="99"/>
    <w:rsid w:val="00AA181E"/>
    <w:pPr>
      <w:spacing w:after="0" w:line="240" w:lineRule="auto"/>
    </w:pPr>
    <w:rPr>
      <w:rFonts w:ascii="NTCourierVK/Cyrillic" w:eastAsia="Batang" w:hAnsi="NTCourierVK/Cyrillic" w:cs="NTCourierVK/Cyrillic"/>
      <w:sz w:val="20"/>
      <w:szCs w:val="20"/>
      <w:lang w:eastAsia="ko-KR"/>
    </w:rPr>
  </w:style>
  <w:style w:type="paragraph" w:customStyle="1" w:styleId="afffffffd">
    <w:name w:val="Мой"/>
    <w:basedOn w:val="ab"/>
    <w:uiPriority w:val="99"/>
    <w:rsid w:val="00AA181E"/>
    <w:pPr>
      <w:spacing w:after="0" w:line="240" w:lineRule="auto"/>
    </w:pPr>
    <w:rPr>
      <w:rFonts w:ascii="Times New Roman" w:eastAsia="Times New Roman" w:hAnsi="Times New Roman" w:cs="Times New Roman"/>
      <w:sz w:val="28"/>
      <w:szCs w:val="28"/>
      <w:lang w:eastAsia="ru-RU"/>
    </w:rPr>
  </w:style>
  <w:style w:type="paragraph" w:customStyle="1" w:styleId="afffffffe">
    <w:name w:val="Обычный без отступа"/>
    <w:basedOn w:val="ab"/>
    <w:link w:val="affffffff"/>
    <w:uiPriority w:val="99"/>
    <w:rsid w:val="00AA181E"/>
    <w:pPr>
      <w:spacing w:after="0" w:line="240" w:lineRule="auto"/>
      <w:jc w:val="both"/>
    </w:pPr>
    <w:rPr>
      <w:rFonts w:ascii="Times New Roman" w:eastAsia="Times New Roman" w:hAnsi="Times New Roman" w:cs="Times New Roman"/>
      <w:sz w:val="24"/>
      <w:szCs w:val="24"/>
      <w:lang w:eastAsia="ru-RU"/>
    </w:rPr>
  </w:style>
  <w:style w:type="character" w:customStyle="1" w:styleId="affffffff">
    <w:name w:val="Обычный без отступа Знак"/>
    <w:link w:val="afffffffe"/>
    <w:uiPriority w:val="99"/>
    <w:rsid w:val="00AA181E"/>
    <w:rPr>
      <w:rFonts w:ascii="Times New Roman" w:eastAsia="Times New Roman" w:hAnsi="Times New Roman" w:cs="Times New Roman"/>
      <w:sz w:val="24"/>
      <w:szCs w:val="24"/>
      <w:lang w:eastAsia="ru-RU"/>
    </w:rPr>
  </w:style>
  <w:style w:type="paragraph" w:customStyle="1" w:styleId="21a">
    <w:name w:val="Знак Знак Знак2 Знак1 Знак Знак Знак"/>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ListParagraphChar">
    <w:name w:val="List Paragraph Char"/>
    <w:link w:val="14"/>
    <w:rsid w:val="00AA181E"/>
    <w:rPr>
      <w:rFonts w:ascii="Calibri" w:eastAsia="Times New Roman" w:hAnsi="Calibri" w:cs="Times New Roman"/>
    </w:rPr>
  </w:style>
  <w:style w:type="paragraph" w:customStyle="1" w:styleId="2ff0">
    <w:name w:val="Знак Знак Знак2 Знак Знак Знак Знак Знак Знак Знак Знак Знак Знак"/>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1b">
    <w:name w:val="Знак Знак Знак2 Знак1"/>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19">
    <w:name w:val="Знак1 Знак Знак Знак1"/>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affffffff0">
    <w:name w:val="Обычный без отступа Знак Знак"/>
    <w:uiPriority w:val="99"/>
    <w:rsid w:val="00AA181E"/>
    <w:rPr>
      <w:sz w:val="24"/>
      <w:szCs w:val="24"/>
      <w:lang w:val="ru-RU" w:eastAsia="ru-RU"/>
    </w:rPr>
  </w:style>
  <w:style w:type="paragraph" w:customStyle="1" w:styleId="table1">
    <w:name w:val="table1"/>
    <w:basedOn w:val="ab"/>
    <w:uiPriority w:val="99"/>
    <w:rsid w:val="00AA181E"/>
    <w:pPr>
      <w:spacing w:before="41" w:after="41" w:line="240" w:lineRule="auto"/>
      <w:ind w:left="41" w:right="41"/>
    </w:pPr>
    <w:rPr>
      <w:rFonts w:ascii="Arial" w:eastAsia="Times New Roman" w:hAnsi="Arial" w:cs="Arial"/>
      <w:sz w:val="15"/>
      <w:szCs w:val="15"/>
      <w:lang w:eastAsia="ru-RU"/>
    </w:rPr>
  </w:style>
  <w:style w:type="paragraph" w:customStyle="1" w:styleId="FR3">
    <w:name w:val="FR3"/>
    <w:rsid w:val="00AA181E"/>
    <w:pPr>
      <w:widowControl w:val="0"/>
      <w:suppressAutoHyphens/>
      <w:spacing w:after="0" w:line="300" w:lineRule="auto"/>
      <w:ind w:left="280" w:right="400"/>
      <w:jc w:val="center"/>
    </w:pPr>
    <w:rPr>
      <w:rFonts w:ascii="Times New Roman" w:eastAsia="Times New Roman" w:hAnsi="Times New Roman" w:cs="Times New Roman"/>
      <w:b/>
      <w:bCs/>
      <w:sz w:val="28"/>
      <w:szCs w:val="28"/>
      <w:lang w:eastAsia="ar-SA"/>
    </w:rPr>
  </w:style>
  <w:style w:type="character" w:customStyle="1" w:styleId="124">
    <w:name w:val="Знак Знак12"/>
    <w:rsid w:val="00AA181E"/>
    <w:rPr>
      <w:rFonts w:ascii="Arial" w:hAnsi="Arial" w:cs="Arial"/>
      <w:b/>
      <w:bCs/>
      <w:kern w:val="28"/>
      <w:sz w:val="32"/>
      <w:szCs w:val="32"/>
      <w:lang w:val="ru-RU" w:eastAsia="ru-RU"/>
    </w:rPr>
  </w:style>
  <w:style w:type="paragraph" w:customStyle="1" w:styleId="2ff1">
    <w:name w:val="Знак Знак2 Знак Знак Знак Знак Знак Знак Знак"/>
    <w:basedOn w:val="ab"/>
    <w:uiPriority w:val="99"/>
    <w:rsid w:val="00AA181E"/>
    <w:pPr>
      <w:spacing w:before="100" w:beforeAutospacing="1" w:after="100" w:afterAutospacing="1" w:line="240" w:lineRule="auto"/>
    </w:pPr>
    <w:rPr>
      <w:rFonts w:ascii="Tahoma" w:eastAsia="Times New Roman" w:hAnsi="Tahoma" w:cs="Tahoma"/>
      <w:sz w:val="20"/>
      <w:szCs w:val="20"/>
      <w:lang w:val="en-US"/>
    </w:rPr>
  </w:style>
  <w:style w:type="paragraph" w:customStyle="1" w:styleId="textnormal">
    <w:name w:val="textnormal"/>
    <w:basedOn w:val="ab"/>
    <w:uiPriority w:val="99"/>
    <w:rsid w:val="00AA181E"/>
    <w:pPr>
      <w:spacing w:before="100" w:beforeAutospacing="1" w:after="100" w:afterAutospacing="1" w:line="240" w:lineRule="auto"/>
    </w:pPr>
    <w:rPr>
      <w:rFonts w:ascii="Verdana" w:eastAsia="Times New Roman" w:hAnsi="Verdana" w:cs="Verdana"/>
      <w:color w:val="000000"/>
      <w:sz w:val="16"/>
      <w:szCs w:val="16"/>
      <w:lang w:eastAsia="ru-RU"/>
    </w:rPr>
  </w:style>
  <w:style w:type="paragraph" w:customStyle="1" w:styleId="3ff0">
    <w:name w:val="З3"/>
    <w:basedOn w:val="32"/>
    <w:autoRedefine/>
    <w:uiPriority w:val="99"/>
    <w:rsid w:val="00AA181E"/>
    <w:pPr>
      <w:numPr>
        <w:ilvl w:val="2"/>
      </w:numPr>
      <w:spacing w:before="0" w:after="0"/>
      <w:ind w:left="57" w:hanging="70"/>
      <w:jc w:val="center"/>
    </w:pPr>
    <w:rPr>
      <w:rFonts w:ascii="Times New Roman" w:hAnsi="Times New Roman" w:cs="Times New Roman"/>
      <w:sz w:val="24"/>
      <w:szCs w:val="24"/>
    </w:rPr>
  </w:style>
  <w:style w:type="paragraph" w:customStyle="1" w:styleId="StyleFirstline127cm">
    <w:name w:val="Style First line:  127 cm"/>
    <w:basedOn w:val="ab"/>
    <w:uiPriority w:val="99"/>
    <w:rsid w:val="00AA181E"/>
    <w:pPr>
      <w:spacing w:before="120" w:after="0" w:line="240" w:lineRule="auto"/>
      <w:ind w:firstLine="720"/>
      <w:jc w:val="both"/>
    </w:pPr>
    <w:rPr>
      <w:rFonts w:ascii="Arial" w:eastAsia="Times New Roman" w:hAnsi="Arial" w:cs="Arial"/>
      <w:sz w:val="24"/>
      <w:szCs w:val="24"/>
    </w:rPr>
  </w:style>
  <w:style w:type="character" w:customStyle="1" w:styleId="223">
    <w:name w:val="Знак Знак22"/>
    <w:uiPriority w:val="99"/>
    <w:rsid w:val="00AA181E"/>
    <w:rPr>
      <w:b/>
      <w:bCs/>
      <w:kern w:val="28"/>
      <w:sz w:val="36"/>
      <w:szCs w:val="36"/>
      <w:lang w:val="ru-RU" w:eastAsia="ru-RU"/>
    </w:rPr>
  </w:style>
  <w:style w:type="character" w:customStyle="1" w:styleId="4f">
    <w:name w:val="Знак4 Знак Знак"/>
    <w:uiPriority w:val="99"/>
    <w:rsid w:val="00AA181E"/>
    <w:rPr>
      <w:sz w:val="24"/>
      <w:szCs w:val="24"/>
      <w:lang w:val="ru-RU" w:eastAsia="ru-RU"/>
    </w:rPr>
  </w:style>
  <w:style w:type="character" w:customStyle="1" w:styleId="4f0">
    <w:name w:val="Знак Знак Знак4"/>
    <w:uiPriority w:val="99"/>
    <w:rsid w:val="00AA181E"/>
    <w:rPr>
      <w:sz w:val="24"/>
      <w:szCs w:val="24"/>
      <w:lang w:val="ru-RU" w:eastAsia="ru-RU"/>
    </w:rPr>
  </w:style>
  <w:style w:type="paragraph" w:customStyle="1" w:styleId="21c">
    <w:name w:val="Знак21"/>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25">
    <w:name w:val="Знак1 Знак Знак Знак2"/>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24">
    <w:name w:val="Знак Знак Знак2 Знак2"/>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31a">
    <w:name w:val="Знак31"/>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113">
    <w:name w:val="Знак Знак Знак2 Знак1 Знак Знак Знак1"/>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25">
    <w:name w:val="Знак Знак Знак2 Знак Знак Знак Знак Знак Знак Знак Знак Знак Знак2"/>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113">
    <w:name w:val="Знак1 Знак Знак Знак11"/>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1ffb">
    <w:name w:val="Заголовок 1 Знак Знак Знак Знак Знак Знак Знак Знак Знак Знак"/>
    <w:aliases w:val="H1 Знак,Заголовок 1 Знак Знак Знак Знак Знак Знак Знак Знак Знак Знак Знак Знак Знак1"/>
    <w:uiPriority w:val="99"/>
    <w:rsid w:val="00AA181E"/>
    <w:rPr>
      <w:b/>
      <w:bCs/>
      <w:kern w:val="28"/>
      <w:sz w:val="36"/>
      <w:szCs w:val="36"/>
      <w:lang w:val="ru-RU" w:eastAsia="ru-RU"/>
    </w:rPr>
  </w:style>
  <w:style w:type="character" w:customStyle="1" w:styleId="1212">
    <w:name w:val="Знак Знак121"/>
    <w:uiPriority w:val="99"/>
    <w:rsid w:val="00AA181E"/>
    <w:rPr>
      <w:rFonts w:ascii="Arial" w:hAnsi="Arial" w:cs="Arial"/>
      <w:b/>
      <w:bCs/>
      <w:kern w:val="28"/>
      <w:sz w:val="32"/>
      <w:szCs w:val="32"/>
      <w:lang w:val="ru-RU" w:eastAsia="ru-RU"/>
    </w:rPr>
  </w:style>
  <w:style w:type="paragraph" w:customStyle="1" w:styleId="21d">
    <w:name w:val="Знак Знак2 Знак Знак Знак Знак Знак Знак Знак1"/>
    <w:basedOn w:val="ab"/>
    <w:uiPriority w:val="99"/>
    <w:rsid w:val="00AA181E"/>
    <w:pPr>
      <w:spacing w:before="100" w:beforeAutospacing="1" w:after="100" w:afterAutospacing="1" w:line="240" w:lineRule="auto"/>
    </w:pPr>
    <w:rPr>
      <w:rFonts w:ascii="Tahoma" w:eastAsia="Times New Roman" w:hAnsi="Tahoma" w:cs="Tahoma"/>
      <w:sz w:val="20"/>
      <w:szCs w:val="20"/>
      <w:lang w:val="en-US"/>
    </w:rPr>
  </w:style>
  <w:style w:type="character" w:customStyle="1" w:styleId="68">
    <w:name w:val="Знак Знак6"/>
    <w:uiPriority w:val="99"/>
    <w:rsid w:val="00AA181E"/>
    <w:rPr>
      <w:b/>
      <w:bCs/>
      <w:i/>
      <w:iCs/>
      <w:sz w:val="24"/>
      <w:szCs w:val="24"/>
    </w:rPr>
  </w:style>
  <w:style w:type="paragraph" w:customStyle="1" w:styleId="21e">
    <w:name w:val="Знак Знак Знак2 Знак Знак Знак Знак Знак Знак Знак Знак Знак Знак1"/>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fc">
    <w:name w:val="Знак1 Знак Знак Знак Знак Знак Знак"/>
    <w:basedOn w:val="ab"/>
    <w:uiPriority w:val="99"/>
    <w:rsid w:val="00AA181E"/>
    <w:pPr>
      <w:spacing w:after="160" w:line="240" w:lineRule="exact"/>
    </w:pPr>
    <w:rPr>
      <w:rFonts w:ascii="Times New Roman" w:eastAsia="Times New Roman" w:hAnsi="Times New Roman" w:cs="Times New Roman"/>
      <w:sz w:val="20"/>
      <w:szCs w:val="20"/>
      <w:lang w:eastAsia="zh-CN"/>
    </w:rPr>
  </w:style>
  <w:style w:type="paragraph" w:customStyle="1" w:styleId="textjs">
    <w:name w:val="textjs"/>
    <w:basedOn w:val="ab"/>
    <w:uiPriority w:val="99"/>
    <w:rsid w:val="00AA18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8">
    <w:name w:val="Font Style18"/>
    <w:uiPriority w:val="99"/>
    <w:rsid w:val="00AA181E"/>
    <w:rPr>
      <w:rFonts w:ascii="Times New Roman" w:hAnsi="Times New Roman" w:cs="Times New Roman"/>
      <w:sz w:val="24"/>
      <w:szCs w:val="24"/>
    </w:rPr>
  </w:style>
  <w:style w:type="paragraph" w:styleId="affffffff1">
    <w:name w:val="Normal Indent"/>
    <w:basedOn w:val="ab"/>
    <w:rsid w:val="00AA181E"/>
    <w:pPr>
      <w:numPr>
        <w:ilvl w:val="1"/>
      </w:numPr>
      <w:tabs>
        <w:tab w:val="num" w:pos="360"/>
      </w:tabs>
      <w:spacing w:after="0" w:line="240" w:lineRule="auto"/>
    </w:pPr>
    <w:rPr>
      <w:rFonts w:ascii="Times New Roman" w:eastAsia="Times New Roman" w:hAnsi="Times New Roman" w:cs="Times New Roman"/>
      <w:sz w:val="24"/>
      <w:szCs w:val="24"/>
      <w:lang w:eastAsia="ru-RU"/>
    </w:rPr>
  </w:style>
  <w:style w:type="paragraph" w:customStyle="1" w:styleId="1ffd">
    <w:name w:val="Список 1"/>
    <w:basedOn w:val="ab"/>
    <w:uiPriority w:val="99"/>
    <w:rsid w:val="00AA181E"/>
    <w:pPr>
      <w:tabs>
        <w:tab w:val="left" w:pos="1891"/>
      </w:tabs>
      <w:spacing w:before="120" w:after="120" w:line="240" w:lineRule="auto"/>
      <w:ind w:firstLine="720"/>
      <w:jc w:val="both"/>
    </w:pPr>
    <w:rPr>
      <w:rFonts w:ascii="Times New Roman" w:eastAsia="Times New Roman" w:hAnsi="Times New Roman" w:cs="Times New Roman"/>
      <w:sz w:val="28"/>
      <w:szCs w:val="28"/>
      <w:lang w:eastAsia="ru-RU"/>
    </w:rPr>
  </w:style>
  <w:style w:type="paragraph" w:customStyle="1" w:styleId="contractNormal">
    <w:name w:val="contract_Normal"/>
    <w:basedOn w:val="ab"/>
    <w:uiPriority w:val="99"/>
    <w:rsid w:val="00AA181E"/>
    <w:pPr>
      <w:spacing w:after="0" w:line="240" w:lineRule="auto"/>
      <w:ind w:firstLine="709"/>
      <w:jc w:val="both"/>
    </w:pPr>
    <w:rPr>
      <w:rFonts w:ascii="Times New Roman" w:eastAsia="Times New Roman" w:hAnsi="Times New Roman" w:cs="Times New Roman"/>
      <w:sz w:val="28"/>
      <w:szCs w:val="28"/>
      <w:lang w:val="en-US"/>
    </w:rPr>
  </w:style>
  <w:style w:type="character" w:customStyle="1" w:styleId="apple-style-span">
    <w:name w:val="apple-style-span"/>
    <w:basedOn w:val="ac"/>
    <w:rsid w:val="00AA181E"/>
  </w:style>
  <w:style w:type="paragraph" w:customStyle="1" w:styleId="TZLevel1">
    <w:name w:val="TZ Level 1"/>
    <w:basedOn w:val="a0"/>
    <w:uiPriority w:val="99"/>
    <w:rsid w:val="00AA181E"/>
    <w:pPr>
      <w:pageBreakBefore/>
      <w:numPr>
        <w:numId w:val="20"/>
      </w:numPr>
      <w:tabs>
        <w:tab w:val="num" w:pos="720"/>
      </w:tabs>
      <w:spacing w:before="240" w:after="240"/>
      <w:ind w:firstLine="0"/>
    </w:pPr>
    <w:rPr>
      <w:b/>
      <w:bCs/>
      <w:sz w:val="28"/>
      <w:szCs w:val="28"/>
    </w:rPr>
  </w:style>
  <w:style w:type="paragraph" w:customStyle="1" w:styleId="TZLevel2">
    <w:name w:val="TZ Level 2"/>
    <w:basedOn w:val="a0"/>
    <w:uiPriority w:val="99"/>
    <w:rsid w:val="00AA181E"/>
    <w:pPr>
      <w:keepNext/>
      <w:numPr>
        <w:ilvl w:val="1"/>
        <w:numId w:val="20"/>
      </w:numPr>
      <w:tabs>
        <w:tab w:val="num" w:pos="1440"/>
      </w:tabs>
      <w:spacing w:before="240" w:after="240"/>
      <w:ind w:left="0" w:firstLine="0"/>
    </w:pPr>
    <w:rPr>
      <w:b/>
      <w:bCs/>
      <w:szCs w:val="24"/>
    </w:rPr>
  </w:style>
  <w:style w:type="paragraph" w:customStyle="1" w:styleId="TZLevel3">
    <w:name w:val="TZ Level 3"/>
    <w:basedOn w:val="a0"/>
    <w:uiPriority w:val="99"/>
    <w:rsid w:val="00AA181E"/>
    <w:pPr>
      <w:keepNext/>
      <w:numPr>
        <w:ilvl w:val="2"/>
        <w:numId w:val="20"/>
      </w:numPr>
      <w:tabs>
        <w:tab w:val="num" w:pos="2160"/>
      </w:tabs>
      <w:spacing w:after="120"/>
      <w:ind w:left="1404"/>
    </w:pPr>
    <w:rPr>
      <w:b/>
      <w:bCs/>
      <w:szCs w:val="24"/>
    </w:rPr>
  </w:style>
  <w:style w:type="paragraph" w:customStyle="1" w:styleId="affffffff2">
    <w:name w:val="Обычный+ б/от Знак"/>
    <w:basedOn w:val="ab"/>
    <w:uiPriority w:val="99"/>
    <w:rsid w:val="00AA181E"/>
    <w:pPr>
      <w:numPr>
        <w:ilvl w:val="2"/>
      </w:numPr>
      <w:spacing w:beforeLines="50" w:afterLines="50" w:line="240" w:lineRule="auto"/>
      <w:jc w:val="both"/>
    </w:pPr>
    <w:rPr>
      <w:rFonts w:ascii="Arial" w:eastAsia="Times New Roman" w:hAnsi="Arial" w:cs="Arial"/>
      <w:sz w:val="20"/>
      <w:szCs w:val="20"/>
      <w:lang w:eastAsia="ru-RU"/>
    </w:rPr>
  </w:style>
  <w:style w:type="paragraph" w:customStyle="1" w:styleId="a5">
    <w:name w:val="Обычный список"/>
    <w:basedOn w:val="ab"/>
    <w:autoRedefine/>
    <w:uiPriority w:val="99"/>
    <w:rsid w:val="00AA181E"/>
    <w:pPr>
      <w:numPr>
        <w:numId w:val="21"/>
      </w:numPr>
      <w:tabs>
        <w:tab w:val="num" w:pos="1080"/>
      </w:tabs>
      <w:spacing w:before="120" w:after="120" w:line="240" w:lineRule="auto"/>
      <w:ind w:left="1080" w:hanging="360"/>
      <w:jc w:val="both"/>
    </w:pPr>
    <w:rPr>
      <w:rFonts w:ascii="Arial" w:eastAsia="Times New Roman" w:hAnsi="Arial" w:cs="Arial"/>
      <w:sz w:val="20"/>
      <w:szCs w:val="20"/>
      <w:lang w:eastAsia="ru-RU"/>
    </w:rPr>
  </w:style>
  <w:style w:type="paragraph" w:customStyle="1" w:styleId="Unnumberedlist">
    <w:name w:val="Unnumbered list"/>
    <w:basedOn w:val="ab"/>
    <w:uiPriority w:val="99"/>
    <w:rsid w:val="00AA181E"/>
    <w:pPr>
      <w:numPr>
        <w:numId w:val="22"/>
      </w:numPr>
      <w:tabs>
        <w:tab w:val="num" w:pos="964"/>
      </w:tabs>
      <w:spacing w:before="60" w:after="60" w:line="240" w:lineRule="auto"/>
      <w:ind w:left="964" w:hanging="284"/>
      <w:jc w:val="both"/>
    </w:pPr>
    <w:rPr>
      <w:rFonts w:ascii="Arial" w:eastAsia="Times New Roman" w:hAnsi="Arial" w:cs="Arial"/>
      <w:sz w:val="20"/>
      <w:szCs w:val="20"/>
      <w:lang w:eastAsia="ru-RU"/>
    </w:rPr>
  </w:style>
  <w:style w:type="paragraph" w:customStyle="1" w:styleId="WW-2">
    <w:name w:val="WW-Основной текст 2"/>
    <w:basedOn w:val="ab"/>
    <w:uiPriority w:val="99"/>
    <w:rsid w:val="00AA181E"/>
    <w:pPr>
      <w:suppressAutoHyphens/>
      <w:spacing w:after="0" w:line="240" w:lineRule="auto"/>
    </w:pPr>
    <w:rPr>
      <w:rFonts w:ascii="Times New Roman" w:eastAsia="Times New Roman" w:hAnsi="Times New Roman" w:cs="Times New Roman"/>
      <w:sz w:val="24"/>
      <w:szCs w:val="24"/>
      <w:lang w:eastAsia="ar-SA"/>
    </w:rPr>
  </w:style>
  <w:style w:type="paragraph" w:customStyle="1" w:styleId="IT">
    <w:name w:val="IT_Основной текст"/>
    <w:basedOn w:val="ab"/>
    <w:link w:val="IT0"/>
    <w:uiPriority w:val="99"/>
    <w:rsid w:val="00AA181E"/>
    <w:pPr>
      <w:spacing w:after="0" w:line="360" w:lineRule="auto"/>
      <w:ind w:firstLine="851"/>
      <w:jc w:val="both"/>
    </w:pPr>
    <w:rPr>
      <w:rFonts w:ascii="ISOCPEUR" w:eastAsia="Times New Roman" w:hAnsi="ISOCPEUR" w:cs="Times New Roman"/>
      <w:i/>
      <w:iCs/>
      <w:sz w:val="24"/>
      <w:szCs w:val="24"/>
      <w:lang w:eastAsia="ru-RU"/>
    </w:rPr>
  </w:style>
  <w:style w:type="character" w:customStyle="1" w:styleId="IT0">
    <w:name w:val="IT_Основной текст Знак"/>
    <w:link w:val="IT"/>
    <w:uiPriority w:val="99"/>
    <w:rsid w:val="00AA181E"/>
    <w:rPr>
      <w:rFonts w:ascii="ISOCPEUR" w:eastAsia="Times New Roman" w:hAnsi="ISOCPEUR" w:cs="Times New Roman"/>
      <w:i/>
      <w:iCs/>
      <w:sz w:val="24"/>
      <w:szCs w:val="24"/>
      <w:lang w:eastAsia="ru-RU"/>
    </w:rPr>
  </w:style>
  <w:style w:type="paragraph" w:customStyle="1" w:styleId="affffffff3">
    <w:name w:val="Îáû÷íûé"/>
    <w:link w:val="affffffff4"/>
    <w:rsid w:val="00AA181E"/>
    <w:pPr>
      <w:spacing w:after="0" w:line="240" w:lineRule="auto"/>
    </w:pPr>
    <w:rPr>
      <w:rFonts w:ascii="Times New Roman" w:eastAsia="Times New Roman" w:hAnsi="Times New Roman" w:cs="Times New Roman"/>
      <w:sz w:val="20"/>
      <w:szCs w:val="20"/>
      <w:lang w:eastAsia="ru-RU"/>
    </w:rPr>
  </w:style>
  <w:style w:type="paragraph" w:customStyle="1" w:styleId="affffffff5">
    <w:name w:val="Тендерные данные"/>
    <w:basedOn w:val="ab"/>
    <w:uiPriority w:val="99"/>
    <w:semiHidden/>
    <w:rsid w:val="00AA181E"/>
    <w:pPr>
      <w:tabs>
        <w:tab w:val="left" w:pos="1985"/>
      </w:tabs>
      <w:spacing w:before="120" w:after="60" w:line="240" w:lineRule="auto"/>
      <w:jc w:val="both"/>
    </w:pPr>
    <w:rPr>
      <w:rFonts w:ascii="Times New Roman" w:eastAsia="Times New Roman" w:hAnsi="Times New Roman" w:cs="Times New Roman"/>
      <w:b/>
      <w:bCs/>
      <w:sz w:val="24"/>
      <w:szCs w:val="24"/>
      <w:lang w:eastAsia="ru-RU"/>
    </w:rPr>
  </w:style>
  <w:style w:type="paragraph" w:customStyle="1" w:styleId="ListBul">
    <w:name w:val="ListBul"/>
    <w:basedOn w:val="ab"/>
    <w:rsid w:val="00AA181E"/>
    <w:pPr>
      <w:tabs>
        <w:tab w:val="left" w:pos="284"/>
      </w:tabs>
      <w:spacing w:after="0" w:line="240" w:lineRule="auto"/>
      <w:jc w:val="both"/>
    </w:pPr>
    <w:rPr>
      <w:rFonts w:ascii="Times New Roman" w:eastAsia="Times New Roman" w:hAnsi="Times New Roman" w:cs="Times New Roman"/>
      <w:szCs w:val="24"/>
      <w:lang w:eastAsia="ru-RU"/>
    </w:rPr>
  </w:style>
  <w:style w:type="paragraph" w:customStyle="1" w:styleId="11a">
    <w:name w:val="заголовок 11"/>
    <w:basedOn w:val="ab"/>
    <w:next w:val="ab"/>
    <w:rsid w:val="00AA181E"/>
    <w:pPr>
      <w:keepNext/>
      <w:autoSpaceDE w:val="0"/>
      <w:autoSpaceDN w:val="0"/>
      <w:spacing w:after="0" w:line="240" w:lineRule="auto"/>
      <w:jc w:val="center"/>
    </w:pPr>
    <w:rPr>
      <w:rFonts w:ascii="Times New Roman" w:eastAsia="Times New Roman" w:hAnsi="Times New Roman" w:cs="Times New Roman"/>
      <w:sz w:val="24"/>
      <w:szCs w:val="24"/>
      <w:lang w:eastAsia="ru-RU"/>
    </w:rPr>
  </w:style>
  <w:style w:type="paragraph" w:customStyle="1" w:styleId="1ffe">
    <w:name w:val="Нумерованный список1"/>
    <w:basedOn w:val="ab"/>
    <w:rsid w:val="00AA181E"/>
    <w:pPr>
      <w:suppressAutoHyphens/>
      <w:spacing w:after="0" w:line="240" w:lineRule="auto"/>
      <w:ind w:left="576" w:hanging="576"/>
    </w:pPr>
    <w:rPr>
      <w:rFonts w:ascii="Times New Roman" w:eastAsia="Times New Roman" w:hAnsi="Times New Roman" w:cs="Times New Roman"/>
      <w:sz w:val="24"/>
      <w:szCs w:val="24"/>
      <w:lang w:eastAsia="ar-SA"/>
    </w:rPr>
  </w:style>
  <w:style w:type="character" w:customStyle="1" w:styleId="catsymbol">
    <w:name w:val="cat_symbol"/>
    <w:rsid w:val="00AA181E"/>
  </w:style>
  <w:style w:type="character" w:customStyle="1" w:styleId="ConsPlusNormal2">
    <w:name w:val="ConsPlusNormal Знак Знак"/>
    <w:rsid w:val="00AA181E"/>
    <w:rPr>
      <w:rFonts w:ascii="Arial" w:hAnsi="Arial" w:cs="Arial"/>
      <w:sz w:val="24"/>
      <w:szCs w:val="24"/>
      <w:lang w:eastAsia="ru-RU"/>
    </w:rPr>
  </w:style>
  <w:style w:type="character" w:customStyle="1" w:styleId="forminfo6">
    <w:name w:val="forminfo6"/>
    <w:rsid w:val="00AA181E"/>
    <w:rPr>
      <w:vanish w:val="0"/>
      <w:webHidden w:val="0"/>
      <w:color w:val="666666"/>
      <w:specVanish w:val="0"/>
    </w:rPr>
  </w:style>
  <w:style w:type="character" w:customStyle="1" w:styleId="FontStyle39">
    <w:name w:val="Font Style39"/>
    <w:rsid w:val="00AA181E"/>
    <w:rPr>
      <w:rFonts w:ascii="Times New Roman" w:hAnsi="Times New Roman" w:cs="Times New Roman"/>
      <w:sz w:val="22"/>
      <w:szCs w:val="22"/>
    </w:rPr>
  </w:style>
  <w:style w:type="paragraph" w:customStyle="1" w:styleId="affffffff6">
    <w:name w:val="拎珙恹_"/>
    <w:rsid w:val="00AA181E"/>
    <w:pPr>
      <w:widowControl w:val="0"/>
      <w:autoSpaceDN w:val="0"/>
      <w:adjustRightInd w:val="0"/>
      <w:spacing w:after="0" w:line="240" w:lineRule="auto"/>
    </w:pPr>
    <w:rPr>
      <w:rFonts w:ascii="Times New Roman" w:eastAsia="Times New Roman" w:hAnsi="Times New Roman" w:cs="Times New Roman"/>
      <w:kern w:val="1"/>
      <w:sz w:val="24"/>
      <w:szCs w:val="24"/>
      <w:lang w:eastAsia="ru-RU"/>
    </w:rPr>
  </w:style>
  <w:style w:type="paragraph" w:customStyle="1" w:styleId="note">
    <w:name w:val="note"/>
    <w:basedOn w:val="ab"/>
    <w:uiPriority w:val="99"/>
    <w:rsid w:val="00AA18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
    <w:name w:val="xl165"/>
    <w:basedOn w:val="ab"/>
    <w:rsid w:val="00AA181E"/>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aa">
    <w:name w:val="Текст ТД"/>
    <w:basedOn w:val="ab"/>
    <w:link w:val="affffffff7"/>
    <w:qFormat/>
    <w:rsid w:val="00AA181E"/>
    <w:pPr>
      <w:numPr>
        <w:numId w:val="23"/>
      </w:numPr>
      <w:autoSpaceDE w:val="0"/>
      <w:autoSpaceDN w:val="0"/>
      <w:adjustRightInd w:val="0"/>
      <w:spacing w:line="240" w:lineRule="auto"/>
      <w:jc w:val="both"/>
    </w:pPr>
    <w:rPr>
      <w:rFonts w:ascii="Times New Roman" w:eastAsia="Calibri" w:hAnsi="Times New Roman" w:cs="Times New Roman"/>
      <w:sz w:val="24"/>
      <w:szCs w:val="24"/>
    </w:rPr>
  </w:style>
  <w:style w:type="character" w:customStyle="1" w:styleId="affffffff7">
    <w:name w:val="Текст ТД Знак"/>
    <w:link w:val="aa"/>
    <w:rsid w:val="00AA181E"/>
    <w:rPr>
      <w:rFonts w:ascii="Times New Roman" w:eastAsia="Calibri" w:hAnsi="Times New Roman" w:cs="Times New Roman"/>
      <w:sz w:val="24"/>
      <w:szCs w:val="24"/>
    </w:rPr>
  </w:style>
  <w:style w:type="paragraph" w:customStyle="1" w:styleId="1fff">
    <w:name w:val="Знак Знак Знак1 Знак"/>
    <w:basedOn w:val="ab"/>
    <w:rsid w:val="00AA181E"/>
    <w:pPr>
      <w:ind w:left="3840" w:hanging="360"/>
    </w:pPr>
    <w:rPr>
      <w:rFonts w:ascii="Calibri" w:eastAsia="Calibri" w:hAnsi="Calibri" w:cs="Times New Roman"/>
    </w:rPr>
  </w:style>
  <w:style w:type="character" w:customStyle="1" w:styleId="plaintext">
    <w:name w:val="plain_text"/>
    <w:rsid w:val="00AA181E"/>
  </w:style>
  <w:style w:type="character" w:customStyle="1" w:styleId="xsptextcomputedfield">
    <w:name w:val="xsptextcomputedfield"/>
    <w:rsid w:val="00AA181E"/>
  </w:style>
  <w:style w:type="character" w:customStyle="1" w:styleId="osntext">
    <w:name w:val="osntext"/>
    <w:rsid w:val="00AA181E"/>
  </w:style>
  <w:style w:type="paragraph" w:customStyle="1" w:styleId="ConsNormal2">
    <w:name w:val="ConsNormal Знак Знак"/>
    <w:link w:val="ConsNormal3"/>
    <w:rsid w:val="00AA181E"/>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text1">
    <w:name w:val="text1"/>
    <w:rsid w:val="00AA181E"/>
    <w:rPr>
      <w:rFonts w:ascii="Arial" w:hAnsi="Arial" w:cs="Arial" w:hint="default"/>
      <w:b/>
      <w:bCs/>
      <w:strike w:val="0"/>
      <w:dstrike w:val="0"/>
      <w:color w:val="333333"/>
      <w:sz w:val="15"/>
      <w:szCs w:val="15"/>
      <w:u w:val="none"/>
      <w:effect w:val="none"/>
    </w:rPr>
  </w:style>
  <w:style w:type="paragraph" w:customStyle="1" w:styleId="affffffff8">
    <w:name w:val="Îñíîâíîé òåêñò"/>
    <w:basedOn w:val="ab"/>
    <w:rsid w:val="00AA181E"/>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affffffff9">
    <w:name w:val="Обычный + полужирный"/>
    <w:aliases w:val="По центру"/>
    <w:basedOn w:val="ab"/>
    <w:rsid w:val="00AA181E"/>
    <w:pPr>
      <w:spacing w:after="0" w:line="240" w:lineRule="auto"/>
      <w:jc w:val="center"/>
    </w:pPr>
    <w:rPr>
      <w:rFonts w:ascii="Times New Roman" w:eastAsia="Times New Roman" w:hAnsi="Times New Roman" w:cs="Times New Roman"/>
      <w:b/>
      <w:sz w:val="24"/>
      <w:szCs w:val="24"/>
      <w:lang w:eastAsia="ru-RU"/>
    </w:rPr>
  </w:style>
  <w:style w:type="paragraph" w:customStyle="1" w:styleId="1114">
    <w:name w:val="Знак Знак Знак1 Знак Знак Знак1 Знак1 Знак Знак Знак Знак Знак4"/>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69">
    <w:name w:val="Знак Знак Знак6"/>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grame">
    <w:name w:val="grame"/>
    <w:basedOn w:val="ac"/>
    <w:rsid w:val="00AA181E"/>
  </w:style>
  <w:style w:type="numbering" w:customStyle="1" w:styleId="1111119">
    <w:name w:val="1 / 1.1 / 1.1.19"/>
    <w:basedOn w:val="ae"/>
    <w:next w:val="111111"/>
    <w:rsid w:val="00AA181E"/>
  </w:style>
  <w:style w:type="paragraph" w:customStyle="1" w:styleId="BodyText22">
    <w:name w:val="Body Text 22"/>
    <w:basedOn w:val="ab"/>
    <w:rsid w:val="00AA181E"/>
    <w:pPr>
      <w:overflowPunct w:val="0"/>
      <w:autoSpaceDE w:val="0"/>
      <w:autoSpaceDN w:val="0"/>
      <w:adjustRightInd w:val="0"/>
      <w:spacing w:after="0" w:line="240" w:lineRule="auto"/>
      <w:jc w:val="both"/>
      <w:textAlignment w:val="baseline"/>
    </w:pPr>
    <w:rPr>
      <w:rFonts w:ascii="MS Sans Serif" w:eastAsia="Times New Roman" w:hAnsi="MS Sans Serif" w:cs="Times New Roman"/>
      <w:szCs w:val="20"/>
      <w:lang w:eastAsia="ru-RU"/>
    </w:rPr>
  </w:style>
  <w:style w:type="paragraph" w:customStyle="1" w:styleId="145">
    <w:name w:val="Знак Знак Знак1 Знак Знак Знак4"/>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1">
    <w:name w:val="Знак Знак Знак Знак Знак Знак4"/>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0">
    <w:name w:val="Текст выноски1"/>
    <w:basedOn w:val="ab"/>
    <w:rsid w:val="00AA181E"/>
    <w:pPr>
      <w:spacing w:after="0" w:line="240" w:lineRule="auto"/>
    </w:pPr>
    <w:rPr>
      <w:rFonts w:ascii="Tahoma" w:eastAsia="Times New Roman" w:hAnsi="Tahoma" w:cs="Tahoma"/>
      <w:sz w:val="16"/>
      <w:szCs w:val="16"/>
      <w:lang w:eastAsia="ru-RU"/>
    </w:rPr>
  </w:style>
  <w:style w:type="paragraph" w:customStyle="1" w:styleId="146">
    <w:name w:val="Знак Знак Знак1 Знак Знак Знак Знак Знак Знак4"/>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79">
    <w:name w:val="çàãîëîâîê 7"/>
    <w:basedOn w:val="affffffff3"/>
    <w:next w:val="affffffff3"/>
    <w:rsid w:val="00AA181E"/>
    <w:pPr>
      <w:keepNext/>
      <w:suppressAutoHyphens/>
      <w:spacing w:before="120"/>
      <w:jc w:val="center"/>
    </w:pPr>
    <w:rPr>
      <w:sz w:val="28"/>
    </w:rPr>
  </w:style>
  <w:style w:type="character" w:customStyle="1" w:styleId="ConsNormal3">
    <w:name w:val="ConsNormal Знак Знак Знак"/>
    <w:link w:val="ConsNormal2"/>
    <w:rsid w:val="00AA181E"/>
    <w:rPr>
      <w:rFonts w:ascii="Arial" w:eastAsia="Times New Roman" w:hAnsi="Arial" w:cs="Arial"/>
      <w:sz w:val="20"/>
      <w:szCs w:val="20"/>
      <w:lang w:eastAsia="ru-RU"/>
    </w:rPr>
  </w:style>
  <w:style w:type="paragraph" w:customStyle="1" w:styleId="affffffffa">
    <w:name w:val="Íîðìàëüíûé"/>
    <w:semiHidden/>
    <w:rsid w:val="00AA181E"/>
    <w:pPr>
      <w:spacing w:after="0" w:line="240" w:lineRule="auto"/>
    </w:pPr>
    <w:rPr>
      <w:rFonts w:ascii="Courier" w:eastAsia="Times New Roman" w:hAnsi="Courier" w:cs="Times New Roman"/>
      <w:sz w:val="24"/>
      <w:szCs w:val="20"/>
      <w:lang w:val="en-GB" w:eastAsia="ru-RU"/>
    </w:rPr>
  </w:style>
  <w:style w:type="character" w:customStyle="1" w:styleId="WW8Num8z0">
    <w:name w:val="WW8Num8z0"/>
    <w:rsid w:val="00AA181E"/>
    <w:rPr>
      <w:color w:val="1A171B"/>
    </w:rPr>
  </w:style>
  <w:style w:type="character" w:customStyle="1" w:styleId="WW8Num9z0">
    <w:name w:val="WW8Num9z0"/>
    <w:rsid w:val="00AA181E"/>
    <w:rPr>
      <w:b/>
    </w:rPr>
  </w:style>
  <w:style w:type="character" w:customStyle="1" w:styleId="WW8Num10z0">
    <w:name w:val="WW8Num10z0"/>
    <w:rsid w:val="00AA181E"/>
    <w:rPr>
      <w:b/>
    </w:rPr>
  </w:style>
  <w:style w:type="character" w:customStyle="1" w:styleId="WW8Num9z1">
    <w:name w:val="WW8Num9z1"/>
    <w:rsid w:val="00AA181E"/>
    <w:rPr>
      <w:b w:val="0"/>
    </w:rPr>
  </w:style>
  <w:style w:type="character" w:customStyle="1" w:styleId="WW8Num10z1">
    <w:name w:val="WW8Num10z1"/>
    <w:rsid w:val="00AA181E"/>
    <w:rPr>
      <w:b w:val="0"/>
    </w:rPr>
  </w:style>
  <w:style w:type="character" w:customStyle="1" w:styleId="WW8Num13z0">
    <w:name w:val="WW8Num13z0"/>
    <w:rsid w:val="00AA181E"/>
    <w:rPr>
      <w:rFonts w:ascii="Symbol" w:hAnsi="Symbol"/>
    </w:rPr>
  </w:style>
  <w:style w:type="character" w:customStyle="1" w:styleId="WW8Num2z1">
    <w:name w:val="WW8Num2z1"/>
    <w:rsid w:val="00AA181E"/>
    <w:rPr>
      <w:rFonts w:ascii="Times New Roman" w:hAnsi="Times New Roman"/>
      <w:b w:val="0"/>
      <w:i w:val="0"/>
      <w:color w:val="auto"/>
      <w:sz w:val="24"/>
      <w:szCs w:val="24"/>
    </w:rPr>
  </w:style>
  <w:style w:type="character" w:customStyle="1" w:styleId="WW8Num15z1">
    <w:name w:val="WW8Num15z1"/>
    <w:rsid w:val="00AA181E"/>
    <w:rPr>
      <w:b w:val="0"/>
    </w:rPr>
  </w:style>
  <w:style w:type="character" w:customStyle="1" w:styleId="WW8Num18z0">
    <w:name w:val="WW8Num18z0"/>
    <w:rsid w:val="00AA181E"/>
    <w:rPr>
      <w:rFonts w:ascii="Symbol" w:hAnsi="Symbol"/>
    </w:rPr>
  </w:style>
  <w:style w:type="character" w:customStyle="1" w:styleId="WW8Num18z1">
    <w:name w:val="WW8Num18z1"/>
    <w:rsid w:val="00AA181E"/>
    <w:rPr>
      <w:rFonts w:ascii="Courier New" w:hAnsi="Courier New" w:cs="Courier New"/>
    </w:rPr>
  </w:style>
  <w:style w:type="character" w:customStyle="1" w:styleId="WW8Num18z2">
    <w:name w:val="WW8Num18z2"/>
    <w:rsid w:val="00AA181E"/>
    <w:rPr>
      <w:rFonts w:ascii="Wingdings" w:hAnsi="Wingdings"/>
    </w:rPr>
  </w:style>
  <w:style w:type="character" w:customStyle="1" w:styleId="WW8Num22z1">
    <w:name w:val="WW8Num22z1"/>
    <w:rsid w:val="00AA181E"/>
    <w:rPr>
      <w:rFonts w:ascii="Courier New" w:hAnsi="Courier New" w:cs="Courier New"/>
    </w:rPr>
  </w:style>
  <w:style w:type="character" w:customStyle="1" w:styleId="WW8Num22z2">
    <w:name w:val="WW8Num22z2"/>
    <w:rsid w:val="00AA181E"/>
    <w:rPr>
      <w:rFonts w:ascii="Wingdings" w:hAnsi="Wingdings"/>
    </w:rPr>
  </w:style>
  <w:style w:type="character" w:customStyle="1" w:styleId="WW8Num22z3">
    <w:name w:val="WW8Num22z3"/>
    <w:rsid w:val="00AA181E"/>
    <w:rPr>
      <w:rFonts w:ascii="Symbol" w:hAnsi="Symbol"/>
    </w:rPr>
  </w:style>
  <w:style w:type="character" w:customStyle="1" w:styleId="WW8Num24z0">
    <w:name w:val="WW8Num24z0"/>
    <w:rsid w:val="00AA181E"/>
    <w:rPr>
      <w:b/>
      <w:i w:val="0"/>
    </w:rPr>
  </w:style>
  <w:style w:type="character" w:customStyle="1" w:styleId="WW8Num24z1">
    <w:name w:val="WW8Num24z1"/>
    <w:rsid w:val="00AA181E"/>
    <w:rPr>
      <w:b w:val="0"/>
    </w:rPr>
  </w:style>
  <w:style w:type="character" w:customStyle="1" w:styleId="WW8Num25z0">
    <w:name w:val="WW8Num25z0"/>
    <w:rsid w:val="00AA181E"/>
    <w:rPr>
      <w:rFonts w:ascii="Times New Roman" w:hAnsi="Times New Roman" w:cs="Times New Roman"/>
    </w:rPr>
  </w:style>
  <w:style w:type="character" w:customStyle="1" w:styleId="WW8Num25z1">
    <w:name w:val="WW8Num25z1"/>
    <w:rsid w:val="00AA181E"/>
    <w:rPr>
      <w:rFonts w:ascii="Courier New" w:hAnsi="Courier New" w:cs="Courier New"/>
    </w:rPr>
  </w:style>
  <w:style w:type="character" w:customStyle="1" w:styleId="WW8Num25z2">
    <w:name w:val="WW8Num25z2"/>
    <w:rsid w:val="00AA181E"/>
    <w:rPr>
      <w:rFonts w:ascii="Wingdings" w:hAnsi="Wingdings"/>
    </w:rPr>
  </w:style>
  <w:style w:type="character" w:customStyle="1" w:styleId="WW8Num25z3">
    <w:name w:val="WW8Num25z3"/>
    <w:rsid w:val="00AA181E"/>
    <w:rPr>
      <w:rFonts w:ascii="Symbol" w:hAnsi="Symbol"/>
    </w:rPr>
  </w:style>
  <w:style w:type="character" w:customStyle="1" w:styleId="WW8Num26z0">
    <w:name w:val="WW8Num26z0"/>
    <w:rsid w:val="00AA181E"/>
    <w:rPr>
      <w:b/>
    </w:rPr>
  </w:style>
  <w:style w:type="character" w:customStyle="1" w:styleId="affffffffb">
    <w:name w:val="Символ сноски"/>
    <w:rsid w:val="00AA181E"/>
    <w:rPr>
      <w:vertAlign w:val="superscript"/>
    </w:rPr>
  </w:style>
  <w:style w:type="character" w:customStyle="1" w:styleId="affffffffc">
    <w:name w:val="Маркеры списка"/>
    <w:rsid w:val="00AA181E"/>
    <w:rPr>
      <w:rFonts w:ascii="StarSymbol" w:eastAsia="StarSymbol" w:hAnsi="StarSymbol" w:cs="StarSymbol"/>
      <w:sz w:val="18"/>
      <w:szCs w:val="18"/>
    </w:rPr>
  </w:style>
  <w:style w:type="paragraph" w:customStyle="1" w:styleId="1fff1">
    <w:name w:val="Название объекта1"/>
    <w:basedOn w:val="ab"/>
    <w:next w:val="ab"/>
    <w:rsid w:val="00AA181E"/>
    <w:pPr>
      <w:spacing w:after="0" w:line="240" w:lineRule="auto"/>
    </w:pPr>
    <w:rPr>
      <w:rFonts w:ascii="Times New Roman" w:eastAsia="Times New Roman" w:hAnsi="Times New Roman" w:cs="Times New Roman"/>
      <w:b/>
      <w:bCs/>
      <w:sz w:val="24"/>
      <w:szCs w:val="24"/>
      <w:lang w:eastAsia="ar-SA"/>
    </w:rPr>
  </w:style>
  <w:style w:type="paragraph" w:customStyle="1" w:styleId="1fff2">
    <w:name w:val="Текст1"/>
    <w:basedOn w:val="ab"/>
    <w:rsid w:val="00AA181E"/>
    <w:pPr>
      <w:spacing w:after="0" w:line="240" w:lineRule="auto"/>
    </w:pPr>
    <w:rPr>
      <w:rFonts w:ascii="Courier New" w:eastAsia="Times New Roman" w:hAnsi="Courier New" w:cs="Courier New"/>
      <w:sz w:val="20"/>
      <w:szCs w:val="20"/>
      <w:lang w:eastAsia="ar-SA"/>
    </w:rPr>
  </w:style>
  <w:style w:type="paragraph" w:customStyle="1" w:styleId="1fff3">
    <w:name w:val="Дата1"/>
    <w:basedOn w:val="ab"/>
    <w:next w:val="ab"/>
    <w:rsid w:val="00AA181E"/>
    <w:pPr>
      <w:spacing w:after="60" w:line="240" w:lineRule="auto"/>
      <w:jc w:val="both"/>
    </w:pPr>
    <w:rPr>
      <w:rFonts w:ascii="Times New Roman" w:eastAsia="Times New Roman" w:hAnsi="Times New Roman" w:cs="Times New Roman"/>
      <w:sz w:val="24"/>
      <w:szCs w:val="20"/>
      <w:lang w:eastAsia="ar-SA"/>
    </w:rPr>
  </w:style>
  <w:style w:type="paragraph" w:customStyle="1" w:styleId="1141">
    <w:name w:val="Знак Знак Знак1 Знак Знак Знак1 Знак4"/>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31">
    <w:name w:val="Знак Знак Знак1 Знак Знак Знак1 Знак3"/>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d">
    <w:name w:val="Стиль"/>
    <w:link w:val="affffffffe"/>
    <w:rsid w:val="00AA181E"/>
    <w:pPr>
      <w:spacing w:after="0" w:line="240" w:lineRule="auto"/>
    </w:pPr>
    <w:rPr>
      <w:rFonts w:ascii="Times New Roman" w:eastAsia="Times New Roman" w:hAnsi="Times New Roman" w:cs="Times New Roman"/>
      <w:sz w:val="20"/>
      <w:szCs w:val="20"/>
      <w:lang w:eastAsia="ru-RU"/>
    </w:rPr>
  </w:style>
  <w:style w:type="character" w:customStyle="1" w:styleId="affffffffe">
    <w:name w:val="Стиль Знак"/>
    <w:link w:val="affffffffd"/>
    <w:rsid w:val="00AA181E"/>
    <w:rPr>
      <w:rFonts w:ascii="Times New Roman" w:eastAsia="Times New Roman" w:hAnsi="Times New Roman" w:cs="Times New Roman"/>
      <w:sz w:val="20"/>
      <w:szCs w:val="20"/>
      <w:lang w:eastAsia="ru-RU"/>
    </w:rPr>
  </w:style>
  <w:style w:type="paragraph" w:customStyle="1" w:styleId="2ff2">
    <w:name w:val="Основной текст с отступом2"/>
    <w:basedOn w:val="ab"/>
    <w:rsid w:val="00AA181E"/>
    <w:pPr>
      <w:spacing w:before="60" w:after="0" w:line="240" w:lineRule="auto"/>
      <w:ind w:firstLine="851"/>
      <w:jc w:val="both"/>
    </w:pPr>
    <w:rPr>
      <w:rFonts w:ascii="Times New Roman" w:eastAsia="Times New Roman" w:hAnsi="Times New Roman" w:cs="Times New Roman"/>
      <w:sz w:val="24"/>
      <w:szCs w:val="20"/>
      <w:lang w:eastAsia="ru-RU"/>
    </w:rPr>
  </w:style>
  <w:style w:type="paragraph" w:styleId="afffffffff">
    <w:name w:val="endnote text"/>
    <w:basedOn w:val="ab"/>
    <w:link w:val="afffffffff0"/>
    <w:semiHidden/>
    <w:rsid w:val="00AA181E"/>
    <w:pPr>
      <w:spacing w:after="0" w:line="240" w:lineRule="auto"/>
    </w:pPr>
    <w:rPr>
      <w:rFonts w:ascii="Times New Roman" w:eastAsia="Times New Roman" w:hAnsi="Times New Roman" w:cs="Times New Roman"/>
      <w:sz w:val="20"/>
      <w:szCs w:val="20"/>
      <w:lang w:eastAsia="ar-SA"/>
    </w:rPr>
  </w:style>
  <w:style w:type="character" w:customStyle="1" w:styleId="afffffffff0">
    <w:name w:val="Текст концевой сноски Знак"/>
    <w:basedOn w:val="ac"/>
    <w:link w:val="afffffffff"/>
    <w:semiHidden/>
    <w:rsid w:val="00AA181E"/>
    <w:rPr>
      <w:rFonts w:ascii="Times New Roman" w:eastAsia="Times New Roman" w:hAnsi="Times New Roman" w:cs="Times New Roman"/>
      <w:sz w:val="20"/>
      <w:szCs w:val="20"/>
      <w:lang w:eastAsia="ar-SA"/>
    </w:rPr>
  </w:style>
  <w:style w:type="character" w:styleId="afffffffff1">
    <w:name w:val="endnote reference"/>
    <w:semiHidden/>
    <w:rsid w:val="00AA181E"/>
    <w:rPr>
      <w:vertAlign w:val="superscript"/>
    </w:rPr>
  </w:style>
  <w:style w:type="paragraph" w:customStyle="1" w:styleId="1fff4">
    <w:name w:val="Обычный (веб)1"/>
    <w:aliases w:val="Обычный (Web)1"/>
    <w:basedOn w:val="ab"/>
    <w:next w:val="affb"/>
    <w:rsid w:val="00AA181E"/>
    <w:pPr>
      <w:keepNext/>
      <w:spacing w:after="0" w:line="240" w:lineRule="auto"/>
    </w:pPr>
    <w:rPr>
      <w:rFonts w:ascii="Times New Roman" w:eastAsia="Times New Roman" w:hAnsi="Times New Roman" w:cs="Arial"/>
      <w:sz w:val="24"/>
      <w:szCs w:val="18"/>
      <w:lang w:eastAsia="ru-RU"/>
    </w:rPr>
  </w:style>
  <w:style w:type="paragraph" w:customStyle="1" w:styleId="111111112DocumentHeader1">
    <w:name w:val="Заголовок 1.Заголовок 1 Знак1.Заголовок 1 Знак Знак.Заголовок 1 Знак Знак1.Заголовок 1 Знак.Заголовок 1 Знак2.Document Header1"/>
    <w:basedOn w:val="ab"/>
    <w:next w:val="ab"/>
    <w:rsid w:val="00AA181E"/>
    <w:pPr>
      <w:keepNext/>
      <w:widowControl w:val="0"/>
      <w:suppressAutoHyphens/>
      <w:spacing w:before="60" w:after="0" w:line="240" w:lineRule="auto"/>
      <w:jc w:val="center"/>
      <w:outlineLvl w:val="0"/>
    </w:pPr>
    <w:rPr>
      <w:rFonts w:ascii="Times New Roman" w:eastAsia="Times New Roman" w:hAnsi="Times New Roman" w:cs="Times New Roman"/>
      <w:b/>
      <w:sz w:val="24"/>
      <w:szCs w:val="20"/>
      <w:lang w:eastAsia="ru-RU"/>
    </w:rPr>
  </w:style>
  <w:style w:type="character" w:customStyle="1" w:styleId="bold">
    <w:name w:val="bold"/>
    <w:rsid w:val="00AA181E"/>
    <w:rPr>
      <w:rFonts w:cs="Times New Roman"/>
      <w:b/>
      <w:lang w:val="ru-RU"/>
    </w:rPr>
  </w:style>
  <w:style w:type="paragraph" w:customStyle="1" w:styleId="242">
    <w:name w:val="Знак2 Знак Знак Знак Знак Знак Знак Знак Знак Знак Знак Знак4"/>
    <w:basedOn w:val="ab"/>
    <w:rsid w:val="00AA181E"/>
    <w:pPr>
      <w:spacing w:after="160" w:line="240" w:lineRule="exact"/>
    </w:pPr>
    <w:rPr>
      <w:rFonts w:ascii="Verdana" w:eastAsia="Times New Roman" w:hAnsi="Verdana" w:cs="Verdana"/>
      <w:sz w:val="20"/>
      <w:szCs w:val="20"/>
      <w:lang w:val="en-US"/>
    </w:rPr>
  </w:style>
  <w:style w:type="paragraph" w:customStyle="1" w:styleId="4f2">
    <w:name w:val="Знак Знак Знак Знак Знак Знак Знак Знак Знак Знак Знак Знак Знак Знак4"/>
    <w:basedOn w:val="ab"/>
    <w:rsid w:val="00AA181E"/>
    <w:pPr>
      <w:spacing w:after="160" w:line="240" w:lineRule="exact"/>
    </w:pPr>
    <w:rPr>
      <w:rFonts w:ascii="Verdana" w:eastAsia="Times New Roman" w:hAnsi="Verdana" w:cs="Times New Roman"/>
      <w:sz w:val="24"/>
      <w:szCs w:val="24"/>
      <w:lang w:val="en-US"/>
    </w:rPr>
  </w:style>
  <w:style w:type="paragraph" w:customStyle="1" w:styleId="1fff5">
    <w:name w:val="Обычный 1"/>
    <w:basedOn w:val="ab"/>
    <w:rsid w:val="00AA181E"/>
    <w:pPr>
      <w:spacing w:after="0" w:line="240" w:lineRule="auto"/>
      <w:ind w:firstLine="720"/>
    </w:pPr>
    <w:rPr>
      <w:rFonts w:ascii="Times New Roman" w:eastAsia="Times New Roman" w:hAnsi="Times New Roman" w:cs="Times New Roman"/>
      <w:sz w:val="24"/>
      <w:szCs w:val="20"/>
      <w:lang w:eastAsia="ru-RU"/>
    </w:rPr>
  </w:style>
  <w:style w:type="paragraph" w:customStyle="1" w:styleId="afffffffff2">
    <w:name w:val="Заголовок статьи"/>
    <w:basedOn w:val="ab"/>
    <w:next w:val="ab"/>
    <w:rsid w:val="00AA181E"/>
    <w:pPr>
      <w:autoSpaceDE w:val="0"/>
      <w:autoSpaceDN w:val="0"/>
      <w:adjustRightInd w:val="0"/>
      <w:spacing w:after="0" w:line="240" w:lineRule="auto"/>
      <w:ind w:left="1612" w:hanging="892"/>
      <w:jc w:val="both"/>
    </w:pPr>
    <w:rPr>
      <w:rFonts w:ascii="Arial" w:eastAsia="Times New Roman" w:hAnsi="Arial" w:cs="Times New Roman"/>
      <w:sz w:val="24"/>
      <w:szCs w:val="24"/>
      <w:lang w:eastAsia="ru-RU"/>
    </w:rPr>
  </w:style>
  <w:style w:type="paragraph" w:customStyle="1" w:styleId="11140">
    <w:name w:val="Знак Знак Знак1 Знак Знак Знак1 Знак1 Знак Знак Знак Знак Знак Знак Знак Знак4"/>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
    <w:name w:val="f"/>
    <w:basedOn w:val="ac"/>
    <w:rsid w:val="00AA181E"/>
  </w:style>
  <w:style w:type="paragraph" w:customStyle="1" w:styleId="afffffffff3">
    <w:name w:val="Интерактивный заголовок"/>
    <w:basedOn w:val="afff0"/>
    <w:next w:val="ab"/>
    <w:uiPriority w:val="99"/>
    <w:rsid w:val="00AA181E"/>
    <w:pPr>
      <w:keepNext w:val="0"/>
      <w:autoSpaceDE w:val="0"/>
      <w:autoSpaceDN w:val="0"/>
      <w:adjustRightInd w:val="0"/>
      <w:spacing w:before="0" w:after="0"/>
      <w:jc w:val="both"/>
    </w:pPr>
    <w:rPr>
      <w:rFonts w:eastAsia="Times New Roman" w:cs="Arial"/>
      <w:sz w:val="24"/>
      <w:szCs w:val="24"/>
      <w:u w:val="single"/>
      <w:lang w:eastAsia="ru-RU"/>
    </w:rPr>
  </w:style>
  <w:style w:type="character" w:customStyle="1" w:styleId="afffffffff4">
    <w:name w:val="Основной текст_"/>
    <w:link w:val="2ff3"/>
    <w:rsid w:val="00AA181E"/>
    <w:rPr>
      <w:sz w:val="21"/>
      <w:szCs w:val="21"/>
      <w:shd w:val="clear" w:color="auto" w:fill="FFFFFF"/>
    </w:rPr>
  </w:style>
  <w:style w:type="character" w:customStyle="1" w:styleId="1fff6">
    <w:name w:val="Основной текст1"/>
    <w:rsid w:val="00AA181E"/>
    <w:rPr>
      <w:rFonts w:eastAsia="Times New Roman" w:cs="Times New Roman"/>
      <w:color w:val="000000"/>
      <w:spacing w:val="0"/>
      <w:w w:val="100"/>
      <w:position w:val="0"/>
      <w:sz w:val="21"/>
      <w:szCs w:val="21"/>
      <w:u w:val="single"/>
      <w:shd w:val="clear" w:color="auto" w:fill="FFFFFF"/>
      <w:lang w:val="ru-RU"/>
    </w:rPr>
  </w:style>
  <w:style w:type="paragraph" w:customStyle="1" w:styleId="2ff3">
    <w:name w:val="Основной текст2"/>
    <w:basedOn w:val="ab"/>
    <w:link w:val="afffffffff4"/>
    <w:rsid w:val="00AA181E"/>
    <w:pPr>
      <w:widowControl w:val="0"/>
      <w:shd w:val="clear" w:color="auto" w:fill="FFFFFF"/>
      <w:spacing w:after="240" w:line="270" w:lineRule="exact"/>
      <w:ind w:hanging="440"/>
    </w:pPr>
    <w:rPr>
      <w:sz w:val="21"/>
      <w:szCs w:val="21"/>
    </w:rPr>
  </w:style>
  <w:style w:type="character" w:customStyle="1" w:styleId="2ff4">
    <w:name w:val="Основной текст (2)_"/>
    <w:link w:val="2ff5"/>
    <w:rsid w:val="00AA181E"/>
    <w:rPr>
      <w:b/>
      <w:bCs/>
      <w:sz w:val="21"/>
      <w:szCs w:val="21"/>
      <w:shd w:val="clear" w:color="auto" w:fill="FFFFFF"/>
    </w:rPr>
  </w:style>
  <w:style w:type="paragraph" w:customStyle="1" w:styleId="2ff5">
    <w:name w:val="Основной текст (2)"/>
    <w:basedOn w:val="ab"/>
    <w:link w:val="2ff4"/>
    <w:rsid w:val="00AA181E"/>
    <w:pPr>
      <w:widowControl w:val="0"/>
      <w:shd w:val="clear" w:color="auto" w:fill="FFFFFF"/>
      <w:spacing w:before="240" w:after="360" w:line="0" w:lineRule="atLeast"/>
    </w:pPr>
    <w:rPr>
      <w:b/>
      <w:bCs/>
      <w:sz w:val="21"/>
      <w:szCs w:val="21"/>
    </w:rPr>
  </w:style>
  <w:style w:type="character" w:customStyle="1" w:styleId="iceouttxt52">
    <w:name w:val="iceouttxt52"/>
    <w:rsid w:val="00AA181E"/>
    <w:rPr>
      <w:rFonts w:ascii="Arial" w:hAnsi="Arial" w:cs="Arial" w:hint="default"/>
      <w:color w:val="666666"/>
      <w:sz w:val="17"/>
      <w:szCs w:val="17"/>
    </w:rPr>
  </w:style>
  <w:style w:type="paragraph" w:customStyle="1" w:styleId="TableCell">
    <w:name w:val="Table Cell"/>
    <w:basedOn w:val="ab"/>
    <w:rsid w:val="00AA181E"/>
    <w:pPr>
      <w:spacing w:after="1" w:line="240" w:lineRule="auto"/>
      <w:ind w:left="6" w:firstLine="6"/>
    </w:pPr>
    <w:rPr>
      <w:rFonts w:ascii="Arial" w:eastAsia="Calibri" w:hAnsi="Arial" w:cs="Arial"/>
      <w:sz w:val="24"/>
      <w:szCs w:val="24"/>
      <w:lang w:eastAsia="ru-RU"/>
    </w:rPr>
  </w:style>
  <w:style w:type="paragraph" w:customStyle="1" w:styleId="TableColumnHeader">
    <w:name w:val="Table Column Header"/>
    <w:basedOn w:val="ab"/>
    <w:rsid w:val="00AA181E"/>
    <w:pPr>
      <w:keepNext/>
      <w:spacing w:after="1" w:line="240" w:lineRule="auto"/>
      <w:ind w:left="6" w:firstLine="6"/>
      <w:jc w:val="center"/>
    </w:pPr>
    <w:rPr>
      <w:rFonts w:ascii="Arial" w:eastAsia="Calibri" w:hAnsi="Arial" w:cs="Arial"/>
      <w:b/>
      <w:bCs/>
      <w:sz w:val="24"/>
      <w:szCs w:val="24"/>
      <w:lang w:eastAsia="ru-RU"/>
    </w:rPr>
  </w:style>
  <w:style w:type="paragraph" w:customStyle="1" w:styleId="1fff7">
    <w:name w:val="Номер1"/>
    <w:basedOn w:val="afff8"/>
    <w:rsid w:val="00AA181E"/>
    <w:pPr>
      <w:tabs>
        <w:tab w:val="num" w:pos="1077"/>
      </w:tabs>
      <w:suppressAutoHyphens w:val="0"/>
      <w:spacing w:before="40" w:after="40"/>
      <w:ind w:left="737" w:hanging="380"/>
      <w:jc w:val="both"/>
    </w:pPr>
    <w:rPr>
      <w:rFonts w:cs="Times New Roman"/>
      <w:sz w:val="22"/>
      <w:szCs w:val="20"/>
      <w:lang w:eastAsia="ru-RU"/>
    </w:rPr>
  </w:style>
  <w:style w:type="character" w:customStyle="1" w:styleId="rserrmark">
    <w:name w:val="rs_err_mark"/>
    <w:rsid w:val="00AA181E"/>
  </w:style>
  <w:style w:type="character" w:customStyle="1" w:styleId="iceouttxt">
    <w:name w:val="iceouttxt"/>
    <w:rsid w:val="00AA181E"/>
  </w:style>
  <w:style w:type="character" w:customStyle="1" w:styleId="Anrede1IhrZeichen">
    <w:name w:val="Anrede1IhrZeichen"/>
    <w:rsid w:val="00AA181E"/>
    <w:rPr>
      <w:rFonts w:ascii="Arial" w:hAnsi="Arial"/>
      <w:sz w:val="22"/>
    </w:rPr>
  </w:style>
  <w:style w:type="character" w:customStyle="1" w:styleId="513">
    <w:name w:val="Заголовок 5 Знак1"/>
    <w:aliases w:val="H5 Знак1"/>
    <w:rsid w:val="00AA181E"/>
    <w:rPr>
      <w:b/>
      <w:bCs/>
      <w:i/>
      <w:iCs/>
      <w:sz w:val="26"/>
      <w:szCs w:val="26"/>
      <w:lang w:eastAsia="ar-SA"/>
    </w:rPr>
  </w:style>
  <w:style w:type="character" w:customStyle="1" w:styleId="611">
    <w:name w:val="Заголовок 6 Знак1"/>
    <w:aliases w:val="PIM 6 Знак"/>
    <w:rsid w:val="00AA181E"/>
    <w:rPr>
      <w:i/>
      <w:sz w:val="22"/>
    </w:rPr>
  </w:style>
  <w:style w:type="character" w:customStyle="1" w:styleId="2ff6">
    <w:name w:val="Основной текст Знак2"/>
    <w:semiHidden/>
    <w:rsid w:val="00AA181E"/>
    <w:rPr>
      <w:rFonts w:ascii="Times New Roman" w:eastAsia="Times New Roman" w:hAnsi="Times New Roman" w:cs="Times New Roman"/>
      <w:sz w:val="24"/>
      <w:szCs w:val="20"/>
      <w:lang w:eastAsia="ru-RU"/>
    </w:rPr>
  </w:style>
  <w:style w:type="character" w:customStyle="1" w:styleId="1fff8">
    <w:name w:val="Заголовок записки Знак1"/>
    <w:link w:val="afffffffff5"/>
    <w:semiHidden/>
    <w:rsid w:val="00AA181E"/>
    <w:rPr>
      <w:sz w:val="24"/>
      <w:szCs w:val="24"/>
    </w:rPr>
  </w:style>
  <w:style w:type="paragraph" w:styleId="afffffffff5">
    <w:name w:val="Note Heading"/>
    <w:basedOn w:val="ab"/>
    <w:next w:val="ab"/>
    <w:link w:val="1fff8"/>
    <w:semiHidden/>
    <w:rsid w:val="00AA181E"/>
    <w:pPr>
      <w:spacing w:after="60" w:line="240" w:lineRule="auto"/>
      <w:jc w:val="both"/>
    </w:pPr>
    <w:rPr>
      <w:sz w:val="24"/>
      <w:szCs w:val="24"/>
    </w:rPr>
  </w:style>
  <w:style w:type="character" w:customStyle="1" w:styleId="afffffffff6">
    <w:name w:val="Заголовок записки Знак"/>
    <w:basedOn w:val="ac"/>
    <w:rsid w:val="00AA181E"/>
  </w:style>
  <w:style w:type="character" w:customStyle="1" w:styleId="2ff7">
    <w:name w:val="Основной текст с отступом Знак2"/>
    <w:semiHidden/>
    <w:rsid w:val="00AA181E"/>
    <w:rPr>
      <w:rFonts w:ascii="Times New Roman" w:eastAsia="Times New Roman" w:hAnsi="Times New Roman" w:cs="Times New Roman"/>
      <w:sz w:val="24"/>
      <w:szCs w:val="24"/>
      <w:lang w:eastAsia="ru-RU"/>
    </w:rPr>
  </w:style>
  <w:style w:type="character" w:customStyle="1" w:styleId="H2">
    <w:name w:val="H2 Знак Знак"/>
    <w:rsid w:val="00AA181E"/>
    <w:rPr>
      <w:rFonts w:eastAsia="Times New Roman" w:cs="Times New Roman"/>
      <w:b/>
      <w:bCs/>
      <w:sz w:val="30"/>
      <w:szCs w:val="30"/>
      <w:lang w:val="ru-RU" w:eastAsia="ru-RU" w:bidi="ar-SA"/>
    </w:rPr>
  </w:style>
  <w:style w:type="character" w:customStyle="1" w:styleId="291">
    <w:name w:val="Знак Знак29"/>
    <w:rsid w:val="00AA181E"/>
    <w:rPr>
      <w:rFonts w:ascii="Cambria" w:hAnsi="Cambria" w:cs="Times New Roman"/>
      <w:b/>
      <w:bCs/>
      <w:sz w:val="26"/>
      <w:szCs w:val="26"/>
      <w:lang w:val="ru-RU" w:eastAsia="en-US" w:bidi="ar-SA"/>
    </w:rPr>
  </w:style>
  <w:style w:type="character" w:customStyle="1" w:styleId="282">
    <w:name w:val="Знак Знак28"/>
    <w:rsid w:val="00AA181E"/>
    <w:rPr>
      <w:rFonts w:ascii="Arial" w:hAnsi="Arial" w:cs="Arial"/>
      <w:sz w:val="24"/>
      <w:szCs w:val="24"/>
      <w:lang w:val="ru-RU" w:eastAsia="ru-RU" w:bidi="ar-SA"/>
    </w:rPr>
  </w:style>
  <w:style w:type="character" w:customStyle="1" w:styleId="272">
    <w:name w:val="Знак Знак27"/>
    <w:rsid w:val="00AA181E"/>
    <w:rPr>
      <w:rFonts w:eastAsia="Times New Roman" w:cs="Times New Roman"/>
      <w:sz w:val="22"/>
      <w:szCs w:val="22"/>
      <w:lang w:val="ru-RU" w:eastAsia="ru-RU" w:bidi="ar-SA"/>
    </w:rPr>
  </w:style>
  <w:style w:type="character" w:customStyle="1" w:styleId="262">
    <w:name w:val="Знак Знак26"/>
    <w:rsid w:val="00AA181E"/>
    <w:rPr>
      <w:rFonts w:eastAsia="Times New Roman" w:cs="Times New Roman"/>
      <w:i/>
      <w:iCs/>
      <w:sz w:val="22"/>
      <w:szCs w:val="22"/>
      <w:lang w:val="ru-RU" w:eastAsia="ru-RU" w:bidi="ar-SA"/>
    </w:rPr>
  </w:style>
  <w:style w:type="character" w:customStyle="1" w:styleId="252">
    <w:name w:val="Знак Знак25"/>
    <w:rsid w:val="00AA181E"/>
    <w:rPr>
      <w:rFonts w:ascii="Arial" w:hAnsi="Arial" w:cs="Arial"/>
      <w:lang w:val="ru-RU" w:eastAsia="ru-RU" w:bidi="ar-SA"/>
    </w:rPr>
  </w:style>
  <w:style w:type="character" w:customStyle="1" w:styleId="243">
    <w:name w:val="Знак Знак24"/>
    <w:rsid w:val="00AA181E"/>
    <w:rPr>
      <w:rFonts w:ascii="Arial" w:hAnsi="Arial" w:cs="Arial"/>
      <w:i/>
      <w:iCs/>
      <w:lang w:val="ru-RU" w:eastAsia="ru-RU" w:bidi="ar-SA"/>
    </w:rPr>
  </w:style>
  <w:style w:type="character" w:customStyle="1" w:styleId="233">
    <w:name w:val="Знак Знак23"/>
    <w:rsid w:val="00AA181E"/>
    <w:rPr>
      <w:rFonts w:ascii="Arial" w:hAnsi="Arial" w:cs="Arial"/>
      <w:b/>
      <w:bCs/>
      <w:i/>
      <w:iCs/>
      <w:sz w:val="18"/>
      <w:szCs w:val="18"/>
      <w:lang w:val="ru-RU" w:eastAsia="ru-RU" w:bidi="ar-SA"/>
    </w:rPr>
  </w:style>
  <w:style w:type="character" w:customStyle="1" w:styleId="HTML1">
    <w:name w:val="Адрес HTML Знак1"/>
    <w:link w:val="HTML2"/>
    <w:semiHidden/>
    <w:rsid w:val="00AA181E"/>
    <w:rPr>
      <w:i/>
      <w:iCs/>
      <w:sz w:val="24"/>
      <w:szCs w:val="24"/>
    </w:rPr>
  </w:style>
  <w:style w:type="paragraph" w:styleId="HTML2">
    <w:name w:val="HTML Address"/>
    <w:basedOn w:val="ab"/>
    <w:link w:val="HTML1"/>
    <w:semiHidden/>
    <w:rsid w:val="00AA181E"/>
    <w:pPr>
      <w:spacing w:after="60" w:line="240" w:lineRule="auto"/>
      <w:jc w:val="both"/>
    </w:pPr>
    <w:rPr>
      <w:i/>
      <w:iCs/>
      <w:sz w:val="24"/>
      <w:szCs w:val="24"/>
    </w:rPr>
  </w:style>
  <w:style w:type="character" w:customStyle="1" w:styleId="HTML3">
    <w:name w:val="Адрес HTML Знак"/>
    <w:basedOn w:val="ac"/>
    <w:rsid w:val="00AA181E"/>
    <w:rPr>
      <w:i/>
      <w:iCs/>
    </w:rPr>
  </w:style>
  <w:style w:type="character" w:customStyle="1" w:styleId="HTML20">
    <w:name w:val="Стандартный HTML Знак2"/>
    <w:aliases w:val=" Знак1 Знак2"/>
    <w:semiHidden/>
    <w:rsid w:val="00AA181E"/>
    <w:rPr>
      <w:rFonts w:ascii="Courier New" w:hAnsi="Courier New"/>
    </w:rPr>
  </w:style>
  <w:style w:type="character" w:customStyle="1" w:styleId="2ff8">
    <w:name w:val="Название Знак2"/>
    <w:rsid w:val="00AA181E"/>
    <w:rPr>
      <w:rFonts w:ascii="Cambria" w:eastAsia="Times New Roman" w:hAnsi="Cambria" w:cs="Times New Roman"/>
      <w:b/>
      <w:bCs/>
      <w:kern w:val="28"/>
      <w:sz w:val="32"/>
      <w:szCs w:val="32"/>
      <w:lang w:eastAsia="ru-RU"/>
    </w:rPr>
  </w:style>
  <w:style w:type="character" w:customStyle="1" w:styleId="1fff9">
    <w:name w:val="Прощание Знак1"/>
    <w:link w:val="afffffffff7"/>
    <w:semiHidden/>
    <w:rsid w:val="00AA181E"/>
    <w:rPr>
      <w:sz w:val="24"/>
      <w:szCs w:val="24"/>
    </w:rPr>
  </w:style>
  <w:style w:type="paragraph" w:styleId="afffffffff7">
    <w:name w:val="Closing"/>
    <w:basedOn w:val="ab"/>
    <w:link w:val="1fff9"/>
    <w:semiHidden/>
    <w:rsid w:val="00AA181E"/>
    <w:pPr>
      <w:spacing w:after="60" w:line="240" w:lineRule="auto"/>
      <w:ind w:left="4252"/>
      <w:jc w:val="both"/>
    </w:pPr>
    <w:rPr>
      <w:sz w:val="24"/>
      <w:szCs w:val="24"/>
    </w:rPr>
  </w:style>
  <w:style w:type="character" w:customStyle="1" w:styleId="afffffffff8">
    <w:name w:val="Прощание Знак"/>
    <w:basedOn w:val="ac"/>
    <w:rsid w:val="00AA181E"/>
  </w:style>
  <w:style w:type="character" w:customStyle="1" w:styleId="1fffa">
    <w:name w:val="Подпись Знак1"/>
    <w:link w:val="afffffffff9"/>
    <w:semiHidden/>
    <w:rsid w:val="00AA181E"/>
    <w:rPr>
      <w:sz w:val="24"/>
      <w:szCs w:val="24"/>
    </w:rPr>
  </w:style>
  <w:style w:type="paragraph" w:styleId="afffffffff9">
    <w:name w:val="Signature"/>
    <w:basedOn w:val="ab"/>
    <w:link w:val="1fffa"/>
    <w:semiHidden/>
    <w:rsid w:val="00AA181E"/>
    <w:pPr>
      <w:spacing w:after="60" w:line="240" w:lineRule="auto"/>
      <w:ind w:left="4252"/>
      <w:jc w:val="both"/>
    </w:pPr>
    <w:rPr>
      <w:sz w:val="24"/>
      <w:szCs w:val="24"/>
    </w:rPr>
  </w:style>
  <w:style w:type="character" w:customStyle="1" w:styleId="afffffffffa">
    <w:name w:val="Подпись Знак"/>
    <w:basedOn w:val="ac"/>
    <w:rsid w:val="00AA181E"/>
  </w:style>
  <w:style w:type="character" w:customStyle="1" w:styleId="1fffb">
    <w:name w:val="Шапка Знак1"/>
    <w:link w:val="afffffffffb"/>
    <w:semiHidden/>
    <w:rsid w:val="00AA181E"/>
    <w:rPr>
      <w:rFonts w:ascii="Arial" w:hAnsi="Arial"/>
      <w:sz w:val="24"/>
      <w:szCs w:val="24"/>
      <w:shd w:val="pct20" w:color="auto" w:fill="auto"/>
    </w:rPr>
  </w:style>
  <w:style w:type="paragraph" w:styleId="afffffffffb">
    <w:name w:val="Message Header"/>
    <w:basedOn w:val="ab"/>
    <w:link w:val="1fffb"/>
    <w:semiHidden/>
    <w:rsid w:val="00AA181E"/>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hAnsi="Arial"/>
      <w:sz w:val="24"/>
      <w:szCs w:val="24"/>
      <w:shd w:val="pct20" w:color="auto" w:fill="auto"/>
    </w:rPr>
  </w:style>
  <w:style w:type="character" w:customStyle="1" w:styleId="afffffffffc">
    <w:name w:val="Шапка Знак"/>
    <w:basedOn w:val="ac"/>
    <w:rsid w:val="00AA181E"/>
    <w:rPr>
      <w:rFonts w:asciiTheme="majorHAnsi" w:eastAsiaTheme="majorEastAsia" w:hAnsiTheme="majorHAnsi" w:cstheme="majorBidi"/>
      <w:sz w:val="24"/>
      <w:szCs w:val="24"/>
      <w:shd w:val="pct20" w:color="auto" w:fill="auto"/>
    </w:rPr>
  </w:style>
  <w:style w:type="character" w:customStyle="1" w:styleId="1fffc">
    <w:name w:val="Приветствие Знак1"/>
    <w:link w:val="afffffffffd"/>
    <w:semiHidden/>
    <w:rsid w:val="00AA181E"/>
    <w:rPr>
      <w:sz w:val="24"/>
      <w:szCs w:val="24"/>
    </w:rPr>
  </w:style>
  <w:style w:type="paragraph" w:styleId="afffffffffd">
    <w:name w:val="Salutation"/>
    <w:basedOn w:val="ab"/>
    <w:next w:val="ab"/>
    <w:link w:val="1fffc"/>
    <w:semiHidden/>
    <w:rsid w:val="00AA181E"/>
    <w:pPr>
      <w:spacing w:after="60" w:line="240" w:lineRule="auto"/>
      <w:jc w:val="both"/>
    </w:pPr>
    <w:rPr>
      <w:sz w:val="24"/>
      <w:szCs w:val="24"/>
    </w:rPr>
  </w:style>
  <w:style w:type="character" w:customStyle="1" w:styleId="afffffffffe">
    <w:name w:val="Приветствие Знак"/>
    <w:basedOn w:val="ac"/>
    <w:rsid w:val="00AA181E"/>
  </w:style>
  <w:style w:type="character" w:customStyle="1" w:styleId="1fffd">
    <w:name w:val="Дата Знак1"/>
    <w:rsid w:val="00AA181E"/>
    <w:rPr>
      <w:sz w:val="24"/>
    </w:rPr>
  </w:style>
  <w:style w:type="character" w:customStyle="1" w:styleId="1fffe">
    <w:name w:val="Красная строка Знак1"/>
    <w:link w:val="affffffffff"/>
    <w:semiHidden/>
    <w:rsid w:val="00AA181E"/>
    <w:rPr>
      <w:sz w:val="24"/>
      <w:szCs w:val="24"/>
    </w:rPr>
  </w:style>
  <w:style w:type="paragraph" w:styleId="affffffffff">
    <w:name w:val="Body Text First Indent"/>
    <w:basedOn w:val="afa"/>
    <w:link w:val="1fffe"/>
    <w:semiHidden/>
    <w:rsid w:val="00AA181E"/>
    <w:pPr>
      <w:ind w:firstLine="210"/>
      <w:jc w:val="both"/>
    </w:pPr>
    <w:rPr>
      <w:rFonts w:asciiTheme="minorHAnsi" w:eastAsiaTheme="minorHAnsi" w:hAnsiTheme="minorHAnsi" w:cstheme="minorBidi"/>
      <w:lang w:eastAsia="en-US"/>
    </w:rPr>
  </w:style>
  <w:style w:type="character" w:customStyle="1" w:styleId="affffffffff0">
    <w:name w:val="Красная строка Знак"/>
    <w:basedOn w:val="afb"/>
    <w:rsid w:val="00AA181E"/>
    <w:rPr>
      <w:rFonts w:ascii="Times New Roman" w:eastAsia="Times New Roman" w:hAnsi="Times New Roman" w:cs="Times New Roman"/>
      <w:sz w:val="24"/>
      <w:szCs w:val="24"/>
      <w:lang w:eastAsia="ru-RU"/>
    </w:rPr>
  </w:style>
  <w:style w:type="character" w:customStyle="1" w:styleId="21f">
    <w:name w:val="Красная строка 2 Знак1"/>
    <w:link w:val="2ff9"/>
    <w:semiHidden/>
    <w:rsid w:val="00AA181E"/>
  </w:style>
  <w:style w:type="paragraph" w:styleId="2ff9">
    <w:name w:val="Body Text First Indent 2"/>
    <w:basedOn w:val="af8"/>
    <w:link w:val="21f"/>
    <w:semiHidden/>
    <w:rsid w:val="00AA181E"/>
    <w:pPr>
      <w:ind w:firstLine="210"/>
      <w:jc w:val="both"/>
    </w:pPr>
    <w:rPr>
      <w:rFonts w:asciiTheme="minorHAnsi" w:eastAsiaTheme="minorHAnsi" w:hAnsiTheme="minorHAnsi" w:cstheme="minorBidi"/>
      <w:sz w:val="22"/>
      <w:szCs w:val="22"/>
      <w:lang w:eastAsia="en-US"/>
    </w:rPr>
  </w:style>
  <w:style w:type="character" w:customStyle="1" w:styleId="2ffa">
    <w:name w:val="Красная строка 2 Знак"/>
    <w:basedOn w:val="af9"/>
    <w:rsid w:val="00AA181E"/>
    <w:rPr>
      <w:rFonts w:ascii="Times New Roman" w:eastAsia="Times New Roman" w:hAnsi="Times New Roman" w:cs="Times New Roman"/>
      <w:sz w:val="24"/>
      <w:szCs w:val="24"/>
      <w:lang w:eastAsia="ru-RU"/>
    </w:rPr>
  </w:style>
  <w:style w:type="character" w:customStyle="1" w:styleId="1ffff">
    <w:name w:val="Электронная подпись Знак1"/>
    <w:link w:val="affffffffff1"/>
    <w:semiHidden/>
    <w:rsid w:val="00AA181E"/>
    <w:rPr>
      <w:sz w:val="24"/>
      <w:szCs w:val="24"/>
    </w:rPr>
  </w:style>
  <w:style w:type="paragraph" w:styleId="affffffffff1">
    <w:name w:val="E-mail Signature"/>
    <w:basedOn w:val="ab"/>
    <w:link w:val="1ffff"/>
    <w:semiHidden/>
    <w:rsid w:val="00AA181E"/>
    <w:pPr>
      <w:spacing w:after="60" w:line="240" w:lineRule="auto"/>
      <w:jc w:val="both"/>
    </w:pPr>
    <w:rPr>
      <w:sz w:val="24"/>
      <w:szCs w:val="24"/>
    </w:rPr>
  </w:style>
  <w:style w:type="character" w:customStyle="1" w:styleId="affffffffff2">
    <w:name w:val="Электронная подпись Знак"/>
    <w:basedOn w:val="ac"/>
    <w:rsid w:val="00AA181E"/>
  </w:style>
  <w:style w:type="paragraph" w:customStyle="1" w:styleId="a4">
    <w:name w:val="Дефис"/>
    <w:basedOn w:val="14"/>
    <w:rsid w:val="00AA181E"/>
    <w:pPr>
      <w:numPr>
        <w:numId w:val="25"/>
      </w:numPr>
      <w:jc w:val="left"/>
    </w:pPr>
    <w:rPr>
      <w:rFonts w:ascii="Times New Roman" w:hAnsi="Times New Roman"/>
      <w:sz w:val="24"/>
      <w:szCs w:val="24"/>
      <w:lang w:val="en-US" w:eastAsia="ru-RU"/>
    </w:rPr>
  </w:style>
  <w:style w:type="character" w:customStyle="1" w:styleId="affffffffff3">
    <w:name w:val="Дефис Знак"/>
    <w:rsid w:val="00AA181E"/>
    <w:rPr>
      <w:rFonts w:ascii="Times New Roman" w:eastAsia="Times New Roman" w:hAnsi="Times New Roman" w:cs="Times New Roman"/>
      <w:sz w:val="24"/>
      <w:szCs w:val="24"/>
      <w:lang w:val="en-US" w:eastAsia="ru-RU"/>
    </w:rPr>
  </w:style>
  <w:style w:type="character" w:customStyle="1" w:styleId="4f3">
    <w:name w:val="Стиль4 Знак"/>
    <w:rsid w:val="00AA181E"/>
  </w:style>
  <w:style w:type="character" w:customStyle="1" w:styleId="skypepnhtextspan">
    <w:name w:val="skype_pnh_text_span"/>
    <w:rsid w:val="00AA181E"/>
    <w:rPr>
      <w:rFonts w:cs="Times New Roman"/>
    </w:rPr>
  </w:style>
  <w:style w:type="paragraph" w:customStyle="1" w:styleId="21f0">
    <w:name w:val="Абзац списка21"/>
    <w:basedOn w:val="ab"/>
    <w:qFormat/>
    <w:rsid w:val="00AA181E"/>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ffffffff4">
    <w:name w:val="Найденные слова"/>
    <w:rsid w:val="00AA181E"/>
  </w:style>
  <w:style w:type="character" w:customStyle="1" w:styleId="affffffffff5">
    <w:name w:val="Не вступил в силу"/>
    <w:rsid w:val="00AA181E"/>
    <w:rPr>
      <w:b/>
      <w:bCs/>
      <w:color w:val="008080"/>
      <w:sz w:val="20"/>
      <w:szCs w:val="20"/>
    </w:rPr>
  </w:style>
  <w:style w:type="character" w:customStyle="1" w:styleId="affffffffff6">
    <w:name w:val="Продолжение ссылки"/>
    <w:rsid w:val="00AA181E"/>
    <w:rPr>
      <w:rFonts w:cs="Times New Roman"/>
      <w:b/>
      <w:bCs/>
      <w:color w:val="008000"/>
      <w:sz w:val="20"/>
      <w:szCs w:val="20"/>
      <w:u w:val="single"/>
    </w:rPr>
  </w:style>
  <w:style w:type="character" w:customStyle="1" w:styleId="affffffffff7">
    <w:name w:val="Утратил силу"/>
    <w:rsid w:val="00AA181E"/>
    <w:rPr>
      <w:b/>
      <w:bCs/>
      <w:strike/>
      <w:color w:val="808000"/>
      <w:sz w:val="20"/>
      <w:szCs w:val="20"/>
    </w:rPr>
  </w:style>
  <w:style w:type="character" w:customStyle="1" w:styleId="postbody">
    <w:name w:val="postbody"/>
    <w:rsid w:val="00AA181E"/>
    <w:rPr>
      <w:rFonts w:cs="Times New Roman"/>
    </w:rPr>
  </w:style>
  <w:style w:type="character" w:customStyle="1" w:styleId="HTML10">
    <w:name w:val="Стандартный HTML Знак1"/>
    <w:locked/>
    <w:rsid w:val="00AA181E"/>
    <w:rPr>
      <w:rFonts w:ascii="Courier New" w:eastAsia="Courier New" w:hAnsi="Courier New" w:cs="Courier New"/>
      <w:lang w:val="ru-RU" w:eastAsia="ru-RU" w:bidi="ar-SA"/>
    </w:rPr>
  </w:style>
  <w:style w:type="paragraph" w:customStyle="1" w:styleId="2ffb">
    <w:name w:val="Знак2 Знак Знак Знак"/>
    <w:basedOn w:val="ab"/>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aaieiaie2">
    <w:name w:val="caaieiaie 2"/>
    <w:basedOn w:val="ab"/>
    <w:next w:val="ab"/>
    <w:rsid w:val="00AA181E"/>
    <w:pPr>
      <w:keepNext/>
      <w:spacing w:after="0" w:line="360" w:lineRule="atLeast"/>
      <w:jc w:val="center"/>
    </w:pPr>
    <w:rPr>
      <w:rFonts w:ascii="Times New Roman" w:eastAsia="SimSun" w:hAnsi="Times New Roman" w:cs="Times New Roman"/>
      <w:b/>
      <w:bCs/>
      <w:sz w:val="20"/>
      <w:szCs w:val="20"/>
      <w:lang w:eastAsia="ru-RU"/>
    </w:rPr>
  </w:style>
  <w:style w:type="character" w:customStyle="1" w:styleId="FontStyle33">
    <w:name w:val="Font Style33"/>
    <w:rsid w:val="00AA181E"/>
    <w:rPr>
      <w:rFonts w:ascii="Times New Roman" w:hAnsi="Times New Roman" w:cs="Times New Roman" w:hint="default"/>
      <w:b/>
      <w:bCs/>
      <w:sz w:val="22"/>
      <w:szCs w:val="22"/>
    </w:rPr>
  </w:style>
  <w:style w:type="character" w:customStyle="1" w:styleId="FontStyle34">
    <w:name w:val="Font Style34"/>
    <w:rsid w:val="00AA181E"/>
    <w:rPr>
      <w:rFonts w:ascii="Times New Roman" w:hAnsi="Times New Roman" w:cs="Times New Roman" w:hint="default"/>
      <w:sz w:val="22"/>
      <w:szCs w:val="22"/>
    </w:rPr>
  </w:style>
  <w:style w:type="character" w:customStyle="1" w:styleId="spanbodytext21">
    <w:name w:val="span_body_text_21"/>
    <w:rsid w:val="00AA181E"/>
    <w:rPr>
      <w:rFonts w:ascii="Times New Roman" w:hAnsi="Times New Roman" w:cs="Times New Roman" w:hint="default"/>
      <w:sz w:val="20"/>
      <w:szCs w:val="20"/>
    </w:rPr>
  </w:style>
  <w:style w:type="character" w:customStyle="1" w:styleId="spanbodyheader11">
    <w:name w:val="span_body_header_11"/>
    <w:rsid w:val="00AA181E"/>
    <w:rPr>
      <w:rFonts w:ascii="Times New Roman" w:hAnsi="Times New Roman" w:cs="Times New Roman" w:hint="default"/>
      <w:b/>
      <w:bCs/>
      <w:sz w:val="20"/>
      <w:szCs w:val="20"/>
    </w:rPr>
  </w:style>
  <w:style w:type="character" w:customStyle="1" w:styleId="labelbodytext11">
    <w:name w:val="label_body_text_11"/>
    <w:rsid w:val="00AA181E"/>
    <w:rPr>
      <w:rFonts w:ascii="Times New Roman" w:hAnsi="Times New Roman" w:cs="Times New Roman" w:hint="default"/>
      <w:color w:val="0000FF"/>
      <w:sz w:val="20"/>
      <w:szCs w:val="20"/>
    </w:rPr>
  </w:style>
  <w:style w:type="character" w:customStyle="1" w:styleId="lg">
    <w:name w:val="lg"/>
    <w:rsid w:val="00AA181E"/>
    <w:rPr>
      <w:rFonts w:ascii="Times New Roman" w:hAnsi="Times New Roman" w:cs="Times New Roman" w:hint="default"/>
    </w:rPr>
  </w:style>
  <w:style w:type="character" w:customStyle="1" w:styleId="A40">
    <w:name w:val="A4"/>
    <w:rsid w:val="00AA181E"/>
    <w:rPr>
      <w:color w:val="000000"/>
      <w:sz w:val="15"/>
    </w:rPr>
  </w:style>
  <w:style w:type="character" w:customStyle="1" w:styleId="A70">
    <w:name w:val="A7"/>
    <w:rsid w:val="00AA181E"/>
    <w:rPr>
      <w:color w:val="000000"/>
      <w:sz w:val="15"/>
    </w:rPr>
  </w:style>
  <w:style w:type="character" w:customStyle="1" w:styleId="A60">
    <w:name w:val="A6"/>
    <w:rsid w:val="00AA181E"/>
    <w:rPr>
      <w:color w:val="000000"/>
      <w:sz w:val="15"/>
    </w:rPr>
  </w:style>
  <w:style w:type="paragraph" w:customStyle="1" w:styleId="Pa0">
    <w:name w:val="Pa0"/>
    <w:basedOn w:val="Default"/>
    <w:next w:val="Default"/>
    <w:rsid w:val="00AA181E"/>
    <w:pPr>
      <w:spacing w:line="241" w:lineRule="atLeast"/>
    </w:pPr>
    <w:rPr>
      <w:rFonts w:ascii="GE Inspira" w:eastAsia="Times New Roman" w:hAnsi="GE Inspira"/>
      <w:color w:val="auto"/>
      <w:lang w:val="en-US"/>
    </w:rPr>
  </w:style>
  <w:style w:type="paragraph" w:customStyle="1" w:styleId="Pa2">
    <w:name w:val="Pa2"/>
    <w:basedOn w:val="Default"/>
    <w:next w:val="Default"/>
    <w:rsid w:val="00AA181E"/>
    <w:pPr>
      <w:spacing w:line="201" w:lineRule="atLeast"/>
    </w:pPr>
    <w:rPr>
      <w:rFonts w:ascii="GE Inspira" w:eastAsia="Times New Roman" w:hAnsi="GE Inspira"/>
      <w:color w:val="auto"/>
      <w:lang w:val="en-US"/>
    </w:rPr>
  </w:style>
  <w:style w:type="paragraph" w:customStyle="1" w:styleId="Pa3">
    <w:name w:val="Pa3"/>
    <w:basedOn w:val="Default"/>
    <w:next w:val="Default"/>
    <w:rsid w:val="00AA181E"/>
    <w:pPr>
      <w:spacing w:line="181" w:lineRule="atLeast"/>
    </w:pPr>
    <w:rPr>
      <w:rFonts w:ascii="GE Inspira" w:eastAsia="Times New Roman" w:hAnsi="GE Inspira"/>
      <w:color w:val="auto"/>
      <w:lang w:val="en-US"/>
    </w:rPr>
  </w:style>
  <w:style w:type="character" w:customStyle="1" w:styleId="A30">
    <w:name w:val="A3"/>
    <w:rsid w:val="00AA181E"/>
    <w:rPr>
      <w:color w:val="000000"/>
    </w:rPr>
  </w:style>
  <w:style w:type="numbering" w:customStyle="1" w:styleId="1170">
    <w:name w:val="Нет списка117"/>
    <w:next w:val="ae"/>
    <w:uiPriority w:val="99"/>
    <w:semiHidden/>
    <w:unhideWhenUsed/>
    <w:rsid w:val="00AA181E"/>
  </w:style>
  <w:style w:type="paragraph" w:styleId="2ffc">
    <w:name w:val="index 2"/>
    <w:basedOn w:val="ab"/>
    <w:next w:val="ab"/>
    <w:autoRedefine/>
    <w:semiHidden/>
    <w:rsid w:val="00AA181E"/>
    <w:pPr>
      <w:spacing w:after="0" w:line="240" w:lineRule="auto"/>
      <w:ind w:left="400" w:hanging="200"/>
    </w:pPr>
    <w:rPr>
      <w:rFonts w:ascii="Times New Roman" w:eastAsia="Times New Roman" w:hAnsi="Times New Roman" w:cs="Times New Roman"/>
      <w:sz w:val="20"/>
      <w:szCs w:val="20"/>
      <w:lang w:eastAsia="ru-RU"/>
    </w:rPr>
  </w:style>
  <w:style w:type="paragraph" w:styleId="3ff1">
    <w:name w:val="index 3"/>
    <w:basedOn w:val="ab"/>
    <w:next w:val="ab"/>
    <w:autoRedefine/>
    <w:semiHidden/>
    <w:rsid w:val="00AA181E"/>
    <w:pPr>
      <w:spacing w:after="0" w:line="240" w:lineRule="auto"/>
      <w:ind w:left="600" w:hanging="200"/>
    </w:pPr>
    <w:rPr>
      <w:rFonts w:ascii="Times New Roman" w:eastAsia="Times New Roman" w:hAnsi="Times New Roman" w:cs="Times New Roman"/>
      <w:sz w:val="20"/>
      <w:szCs w:val="20"/>
      <w:lang w:eastAsia="ru-RU"/>
    </w:rPr>
  </w:style>
  <w:style w:type="paragraph" w:styleId="4f4">
    <w:name w:val="index 4"/>
    <w:basedOn w:val="ab"/>
    <w:next w:val="ab"/>
    <w:autoRedefine/>
    <w:semiHidden/>
    <w:rsid w:val="00AA181E"/>
    <w:pPr>
      <w:spacing w:after="0" w:line="240" w:lineRule="auto"/>
      <w:ind w:left="800" w:hanging="200"/>
    </w:pPr>
    <w:rPr>
      <w:rFonts w:ascii="Times New Roman" w:eastAsia="Times New Roman" w:hAnsi="Times New Roman" w:cs="Times New Roman"/>
      <w:sz w:val="20"/>
      <w:szCs w:val="20"/>
      <w:lang w:eastAsia="ru-RU"/>
    </w:rPr>
  </w:style>
  <w:style w:type="paragraph" w:styleId="5b">
    <w:name w:val="index 5"/>
    <w:basedOn w:val="ab"/>
    <w:next w:val="ab"/>
    <w:autoRedefine/>
    <w:semiHidden/>
    <w:rsid w:val="00AA181E"/>
    <w:pPr>
      <w:spacing w:after="0" w:line="240" w:lineRule="auto"/>
      <w:ind w:left="1000" w:hanging="200"/>
    </w:pPr>
    <w:rPr>
      <w:rFonts w:ascii="Times New Roman" w:eastAsia="Times New Roman" w:hAnsi="Times New Roman" w:cs="Times New Roman"/>
      <w:sz w:val="20"/>
      <w:szCs w:val="20"/>
      <w:lang w:eastAsia="ru-RU"/>
    </w:rPr>
  </w:style>
  <w:style w:type="paragraph" w:styleId="6a">
    <w:name w:val="index 6"/>
    <w:basedOn w:val="ab"/>
    <w:next w:val="ab"/>
    <w:autoRedefine/>
    <w:semiHidden/>
    <w:rsid w:val="00AA181E"/>
    <w:pPr>
      <w:spacing w:after="0" w:line="240" w:lineRule="auto"/>
      <w:ind w:left="1200" w:hanging="200"/>
    </w:pPr>
    <w:rPr>
      <w:rFonts w:ascii="Times New Roman" w:eastAsia="Times New Roman" w:hAnsi="Times New Roman" w:cs="Times New Roman"/>
      <w:sz w:val="20"/>
      <w:szCs w:val="20"/>
      <w:lang w:eastAsia="ru-RU"/>
    </w:rPr>
  </w:style>
  <w:style w:type="paragraph" w:styleId="7a">
    <w:name w:val="index 7"/>
    <w:basedOn w:val="ab"/>
    <w:next w:val="ab"/>
    <w:autoRedefine/>
    <w:semiHidden/>
    <w:rsid w:val="00AA181E"/>
    <w:pPr>
      <w:spacing w:after="0" w:line="240" w:lineRule="auto"/>
      <w:ind w:left="1400" w:hanging="200"/>
    </w:pPr>
    <w:rPr>
      <w:rFonts w:ascii="Times New Roman" w:eastAsia="Times New Roman" w:hAnsi="Times New Roman" w:cs="Times New Roman"/>
      <w:sz w:val="20"/>
      <w:szCs w:val="20"/>
      <w:lang w:eastAsia="ru-RU"/>
    </w:rPr>
  </w:style>
  <w:style w:type="paragraph" w:styleId="89">
    <w:name w:val="index 8"/>
    <w:basedOn w:val="ab"/>
    <w:next w:val="ab"/>
    <w:autoRedefine/>
    <w:semiHidden/>
    <w:rsid w:val="00AA181E"/>
    <w:pPr>
      <w:spacing w:after="0" w:line="240" w:lineRule="auto"/>
      <w:ind w:left="1600" w:hanging="200"/>
    </w:pPr>
    <w:rPr>
      <w:rFonts w:ascii="Times New Roman" w:eastAsia="Times New Roman" w:hAnsi="Times New Roman" w:cs="Times New Roman"/>
      <w:sz w:val="20"/>
      <w:szCs w:val="20"/>
      <w:lang w:eastAsia="ru-RU"/>
    </w:rPr>
  </w:style>
  <w:style w:type="paragraph" w:styleId="97">
    <w:name w:val="index 9"/>
    <w:basedOn w:val="ab"/>
    <w:next w:val="ab"/>
    <w:autoRedefine/>
    <w:semiHidden/>
    <w:rsid w:val="00AA181E"/>
    <w:pPr>
      <w:spacing w:after="0" w:line="240" w:lineRule="auto"/>
      <w:ind w:left="1800" w:hanging="200"/>
    </w:pPr>
    <w:rPr>
      <w:rFonts w:ascii="Times New Roman" w:eastAsia="Times New Roman" w:hAnsi="Times New Roman" w:cs="Times New Roman"/>
      <w:sz w:val="20"/>
      <w:szCs w:val="20"/>
      <w:lang w:eastAsia="ru-RU"/>
    </w:rPr>
  </w:style>
  <w:style w:type="table" w:styleId="5c">
    <w:name w:val="Table Grid 5"/>
    <w:basedOn w:val="ad"/>
    <w:rsid w:val="00AA181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utonum1">
    <w:name w:val="autonum1"/>
    <w:rsid w:val="00AA181E"/>
    <w:rPr>
      <w:color w:val="666666"/>
    </w:rPr>
  </w:style>
  <w:style w:type="character" w:customStyle="1" w:styleId="databind1">
    <w:name w:val="databind1"/>
    <w:rsid w:val="00AA181E"/>
    <w:rPr>
      <w:color w:val="719E3F"/>
    </w:rPr>
  </w:style>
  <w:style w:type="character" w:customStyle="1" w:styleId="databind2">
    <w:name w:val="databind2"/>
    <w:rsid w:val="00AA181E"/>
    <w:rPr>
      <w:color w:val="719E3F"/>
    </w:rPr>
  </w:style>
  <w:style w:type="character" w:customStyle="1" w:styleId="ucoz-forum-post">
    <w:name w:val="ucoz-forum-post"/>
    <w:rsid w:val="00AA181E"/>
  </w:style>
  <w:style w:type="paragraph" w:customStyle="1" w:styleId="5d">
    <w:name w:val="заголовок 5"/>
    <w:basedOn w:val="ab"/>
    <w:next w:val="ab"/>
    <w:rsid w:val="00AA181E"/>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eastAsia="ru-RU"/>
    </w:rPr>
  </w:style>
  <w:style w:type="character" w:customStyle="1" w:styleId="FontStyle26">
    <w:name w:val="Font Style26"/>
    <w:rsid w:val="00AA181E"/>
    <w:rPr>
      <w:rFonts w:ascii="Times New Roman" w:hAnsi="Times New Roman" w:cs="Times New Roman"/>
      <w:sz w:val="22"/>
      <w:szCs w:val="22"/>
    </w:rPr>
  </w:style>
  <w:style w:type="character" w:customStyle="1" w:styleId="1ffff0">
    <w:name w:val="Текст концевой сноски Знак1"/>
    <w:uiPriority w:val="99"/>
    <w:semiHidden/>
    <w:rsid w:val="00AA181E"/>
    <w:rPr>
      <w:rFonts w:ascii="Times New Roman" w:eastAsia="Times New Roman" w:hAnsi="Times New Roman" w:cs="Times New Roman"/>
      <w:sz w:val="20"/>
      <w:szCs w:val="20"/>
      <w:lang w:eastAsia="ru-RU"/>
    </w:rPr>
  </w:style>
  <w:style w:type="paragraph" w:customStyle="1" w:styleId="tekstob">
    <w:name w:val="tekstob"/>
    <w:basedOn w:val="ab"/>
    <w:rsid w:val="00AA18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30">
    <w:name w:val="Знак Знак Знак1 Знак Знак Знак1 Знак1 Знак Знак Знак Знак Знак Знак Знак Знак3"/>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fd">
    <w:name w:val="Текст Знак2"/>
    <w:aliases w:val="Текст Знак1 Знак1,Текст Знак Знак Знак2,Знак3 Знак Знак Знак2,Текст Знак Знак1 Знак1,Знак3 Знак Знак1 Знак1,Текст Знак Знак Знак Знак1,Знак3 Знак Знак Знак Знак1"/>
    <w:semiHidden/>
    <w:rsid w:val="00AA181E"/>
    <w:rPr>
      <w:rFonts w:ascii="Consolas" w:eastAsia="Times New Roman" w:hAnsi="Consolas" w:cs="Consolas"/>
      <w:sz w:val="21"/>
      <w:szCs w:val="21"/>
      <w:lang w:eastAsia="ru-RU"/>
    </w:rPr>
  </w:style>
  <w:style w:type="paragraph" w:customStyle="1" w:styleId="11131">
    <w:name w:val="Знак Знак Знак1 Знак Знак Знак1 Знак1 Знак Знак Знак Знак Знак3"/>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36">
    <w:name w:val="Знак Знак Знак1 Знак Знак Знак3"/>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ff2">
    <w:name w:val="Знак Знак Знак Знак Знак Знак3"/>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BalloonText1">
    <w:name w:val="Balloon Text1"/>
    <w:basedOn w:val="ab"/>
    <w:uiPriority w:val="99"/>
    <w:rsid w:val="00AA181E"/>
    <w:pPr>
      <w:spacing w:after="0" w:line="240" w:lineRule="auto"/>
    </w:pPr>
    <w:rPr>
      <w:rFonts w:ascii="Tahoma" w:eastAsia="Times New Roman" w:hAnsi="Tahoma" w:cs="Tahoma"/>
      <w:sz w:val="16"/>
      <w:szCs w:val="16"/>
      <w:lang w:eastAsia="ru-RU"/>
    </w:rPr>
  </w:style>
  <w:style w:type="paragraph" w:customStyle="1" w:styleId="137">
    <w:name w:val="Знак Знак Знак1 Знак Знак Знак Знак Знак Знак3"/>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ListParagraph1">
    <w:name w:val="List Paragraph1"/>
    <w:basedOn w:val="ab"/>
    <w:uiPriority w:val="99"/>
    <w:rsid w:val="00AA181E"/>
    <w:pPr>
      <w:spacing w:after="0" w:line="240" w:lineRule="auto"/>
      <w:ind w:left="720"/>
    </w:pPr>
    <w:rPr>
      <w:rFonts w:ascii="Times New Roman" w:eastAsia="Times New Roman" w:hAnsi="Times New Roman" w:cs="Times New Roman"/>
      <w:sz w:val="24"/>
      <w:szCs w:val="24"/>
      <w:lang w:eastAsia="ar-SA"/>
    </w:rPr>
  </w:style>
  <w:style w:type="paragraph" w:customStyle="1" w:styleId="234">
    <w:name w:val="Знак2 Знак Знак Знак Знак Знак Знак Знак Знак Знак Знак Знак3"/>
    <w:basedOn w:val="ab"/>
    <w:rsid w:val="00AA181E"/>
    <w:pPr>
      <w:spacing w:after="160" w:line="240" w:lineRule="exact"/>
    </w:pPr>
    <w:rPr>
      <w:rFonts w:ascii="Verdana" w:eastAsia="Times New Roman" w:hAnsi="Verdana" w:cs="Verdana"/>
      <w:sz w:val="20"/>
      <w:szCs w:val="20"/>
      <w:lang w:val="en-US"/>
    </w:rPr>
  </w:style>
  <w:style w:type="paragraph" w:customStyle="1" w:styleId="3ff3">
    <w:name w:val="Знак Знак Знак Знак Знак Знак Знак Знак Знак Знак Знак Знак Знак Знак3"/>
    <w:basedOn w:val="ab"/>
    <w:rsid w:val="00AA181E"/>
    <w:pPr>
      <w:spacing w:after="160" w:line="240" w:lineRule="exact"/>
    </w:pPr>
    <w:rPr>
      <w:rFonts w:ascii="Verdana" w:eastAsia="Times New Roman" w:hAnsi="Verdana" w:cs="Times New Roman"/>
      <w:sz w:val="24"/>
      <w:szCs w:val="24"/>
      <w:lang w:val="en-US"/>
    </w:rPr>
  </w:style>
  <w:style w:type="numbering" w:customStyle="1" w:styleId="11111116">
    <w:name w:val="1 / 1.1 / 1.1.116"/>
    <w:basedOn w:val="ae"/>
    <w:next w:val="111111"/>
    <w:rsid w:val="00AA181E"/>
  </w:style>
  <w:style w:type="paragraph" w:customStyle="1" w:styleId="1115">
    <w:name w:val="Знак Знак Знак1 Знак Знак Знак1 Знак1"/>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12">
    <w:name w:val="Знак Знак Знак1 Знак Знак Знак1 Знак1 Знак Знак Знак Знак Знак Знак Знак Знак1"/>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13">
    <w:name w:val="Знак Знак Знак1 Знак Знак Знак1 Знак1 Знак Знак Знак Знак Знак1"/>
    <w:basedOn w:val="ab"/>
    <w:uiPriority w:val="99"/>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b">
    <w:name w:val="Знак Знак Знак1 Знак Знак Знак1"/>
    <w:basedOn w:val="ab"/>
    <w:uiPriority w:val="99"/>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BalloonText11">
    <w:name w:val="Balloon Text11"/>
    <w:basedOn w:val="ab"/>
    <w:uiPriority w:val="99"/>
    <w:rsid w:val="00AA181E"/>
    <w:pPr>
      <w:spacing w:after="0" w:line="240" w:lineRule="auto"/>
    </w:pPr>
    <w:rPr>
      <w:rFonts w:ascii="Tahoma" w:eastAsia="Times New Roman" w:hAnsi="Tahoma" w:cs="Tahoma"/>
      <w:sz w:val="16"/>
      <w:szCs w:val="16"/>
      <w:lang w:eastAsia="ru-RU"/>
    </w:rPr>
  </w:style>
  <w:style w:type="paragraph" w:customStyle="1" w:styleId="11c">
    <w:name w:val="Знак Знак Знак1 Знак Знак Знак Знак Знак Знак1"/>
    <w:basedOn w:val="ab"/>
    <w:uiPriority w:val="99"/>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Normal11">
    <w:name w:val="Normal11"/>
    <w:uiPriority w:val="99"/>
    <w:rsid w:val="00AA181E"/>
    <w:pPr>
      <w:suppressAutoHyphens/>
      <w:snapToGrid w:val="0"/>
      <w:spacing w:after="0" w:line="240" w:lineRule="auto"/>
    </w:pPr>
    <w:rPr>
      <w:rFonts w:ascii="Times New Roman" w:eastAsia="Arial" w:hAnsi="Times New Roman" w:cs="Times New Roman"/>
      <w:sz w:val="20"/>
      <w:szCs w:val="20"/>
      <w:lang w:eastAsia="ar-SA"/>
    </w:rPr>
  </w:style>
  <w:style w:type="paragraph" w:customStyle="1" w:styleId="BodyTextIndent11">
    <w:name w:val="Body Text Indent11"/>
    <w:basedOn w:val="ab"/>
    <w:uiPriority w:val="99"/>
    <w:rsid w:val="00AA181E"/>
    <w:pPr>
      <w:spacing w:before="60" w:after="0" w:line="240" w:lineRule="auto"/>
      <w:ind w:firstLine="851"/>
      <w:jc w:val="both"/>
    </w:pPr>
    <w:rPr>
      <w:rFonts w:ascii="Times New Roman" w:eastAsia="Times New Roman" w:hAnsi="Times New Roman" w:cs="Times New Roman"/>
      <w:sz w:val="24"/>
      <w:szCs w:val="20"/>
      <w:lang w:eastAsia="ru-RU"/>
    </w:rPr>
  </w:style>
  <w:style w:type="paragraph" w:customStyle="1" w:styleId="ListParagraph11">
    <w:name w:val="List Paragraph11"/>
    <w:basedOn w:val="ab"/>
    <w:uiPriority w:val="99"/>
    <w:rsid w:val="00AA181E"/>
    <w:pPr>
      <w:spacing w:after="0" w:line="240" w:lineRule="auto"/>
      <w:ind w:left="720"/>
    </w:pPr>
    <w:rPr>
      <w:rFonts w:ascii="Times New Roman" w:eastAsia="Times New Roman" w:hAnsi="Times New Roman" w:cs="Times New Roman"/>
      <w:sz w:val="24"/>
      <w:szCs w:val="24"/>
      <w:lang w:eastAsia="ar-SA"/>
    </w:rPr>
  </w:style>
  <w:style w:type="paragraph" w:customStyle="1" w:styleId="21f1">
    <w:name w:val="Знак2 Знак Знак Знак Знак Знак Знак Знак Знак Знак Знак Знак1"/>
    <w:basedOn w:val="ab"/>
    <w:uiPriority w:val="99"/>
    <w:rsid w:val="00AA181E"/>
    <w:pPr>
      <w:spacing w:after="160" w:line="240" w:lineRule="exact"/>
    </w:pPr>
    <w:rPr>
      <w:rFonts w:ascii="Verdana" w:eastAsia="Times New Roman" w:hAnsi="Verdana" w:cs="Verdana"/>
      <w:sz w:val="20"/>
      <w:szCs w:val="20"/>
      <w:lang w:val="en-US"/>
    </w:rPr>
  </w:style>
  <w:style w:type="paragraph" w:customStyle="1" w:styleId="1ffff1">
    <w:name w:val="Знак Знак Знак Знак Знак Знак Знак Знак Знак Знак Знак Знак Знак Знак1"/>
    <w:basedOn w:val="ab"/>
    <w:uiPriority w:val="99"/>
    <w:rsid w:val="00AA181E"/>
    <w:pPr>
      <w:spacing w:after="160" w:line="240" w:lineRule="exact"/>
    </w:pPr>
    <w:rPr>
      <w:rFonts w:ascii="Verdana" w:eastAsia="Times New Roman" w:hAnsi="Verdana" w:cs="Times New Roman"/>
      <w:sz w:val="24"/>
      <w:szCs w:val="24"/>
      <w:lang w:val="en-US"/>
    </w:rPr>
  </w:style>
  <w:style w:type="paragraph" w:customStyle="1" w:styleId="11d">
    <w:name w:val="Текст выноски11"/>
    <w:basedOn w:val="ab"/>
    <w:rsid w:val="00AA181E"/>
    <w:pPr>
      <w:spacing w:after="0" w:line="240" w:lineRule="auto"/>
    </w:pPr>
    <w:rPr>
      <w:rFonts w:ascii="Tahoma" w:eastAsia="Times New Roman" w:hAnsi="Tahoma" w:cs="Tahoma"/>
      <w:sz w:val="24"/>
      <w:szCs w:val="16"/>
      <w:lang w:eastAsia="ru-RU"/>
    </w:rPr>
  </w:style>
  <w:style w:type="paragraph" w:customStyle="1" w:styleId="xl126">
    <w:name w:val="xl126"/>
    <w:basedOn w:val="ab"/>
    <w:rsid w:val="00AA181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7">
    <w:name w:val="xl127"/>
    <w:basedOn w:val="ab"/>
    <w:rsid w:val="00AA181E"/>
    <w:pPr>
      <w:pBdr>
        <w:top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8">
    <w:name w:val="xl128"/>
    <w:basedOn w:val="ab"/>
    <w:rsid w:val="00AA181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9">
    <w:name w:val="xl129"/>
    <w:basedOn w:val="ab"/>
    <w:rsid w:val="00AA181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0">
    <w:name w:val="xl130"/>
    <w:basedOn w:val="ab"/>
    <w:rsid w:val="00AA181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b"/>
    <w:rsid w:val="00AA181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b"/>
    <w:rsid w:val="00AA181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b"/>
    <w:rsid w:val="00AA181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b"/>
    <w:rsid w:val="00AA181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b"/>
    <w:rsid w:val="00AA181E"/>
    <w:pPr>
      <w:spacing w:before="100" w:beforeAutospacing="1" w:after="100" w:afterAutospacing="1" w:line="240" w:lineRule="exact"/>
      <w:ind w:firstLine="709"/>
      <w:jc w:val="center"/>
    </w:pPr>
    <w:rPr>
      <w:rFonts w:ascii="Times New Roman" w:eastAsia="Arial Unicode MS" w:hAnsi="Times New Roman" w:cs="Times New Roman"/>
      <w:b/>
      <w:bCs/>
      <w:sz w:val="24"/>
      <w:szCs w:val="24"/>
      <w:lang w:eastAsia="ru-RU"/>
    </w:rPr>
  </w:style>
  <w:style w:type="paragraph" w:customStyle="1" w:styleId="affffffffff8">
    <w:name w:val="Информация об изменениях документа"/>
    <w:basedOn w:val="afff6"/>
    <w:next w:val="ab"/>
    <w:uiPriority w:val="99"/>
    <w:rsid w:val="00AA181E"/>
    <w:pPr>
      <w:widowControl/>
      <w:spacing w:before="75"/>
    </w:pPr>
    <w:rPr>
      <w:color w:val="353842"/>
      <w:sz w:val="24"/>
      <w:szCs w:val="24"/>
      <w:shd w:val="clear" w:color="auto" w:fill="F0F0F0"/>
    </w:rPr>
  </w:style>
  <w:style w:type="numbering" w:customStyle="1" w:styleId="2100">
    <w:name w:val="Нет списка210"/>
    <w:next w:val="ae"/>
    <w:uiPriority w:val="99"/>
    <w:semiHidden/>
    <w:unhideWhenUsed/>
    <w:rsid w:val="00AA181E"/>
  </w:style>
  <w:style w:type="paragraph" w:customStyle="1" w:styleId="font8">
    <w:name w:val="font8"/>
    <w:basedOn w:val="ab"/>
    <w:rsid w:val="00AA181E"/>
    <w:pPr>
      <w:spacing w:before="100" w:beforeAutospacing="1" w:after="100" w:afterAutospacing="1" w:line="240" w:lineRule="auto"/>
    </w:pPr>
    <w:rPr>
      <w:rFonts w:ascii="SimSun" w:eastAsia="SimSun" w:hAnsi="SimSun" w:cs="Times New Roman"/>
      <w:b/>
      <w:bCs/>
      <w:i/>
      <w:iCs/>
      <w:color w:val="000000"/>
      <w:lang w:eastAsia="ru-RU"/>
    </w:rPr>
  </w:style>
  <w:style w:type="paragraph" w:customStyle="1" w:styleId="font9">
    <w:name w:val="font9"/>
    <w:basedOn w:val="ab"/>
    <w:rsid w:val="00AA181E"/>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numbering" w:customStyle="1" w:styleId="351">
    <w:name w:val="Нет списка35"/>
    <w:next w:val="ae"/>
    <w:uiPriority w:val="99"/>
    <w:semiHidden/>
    <w:unhideWhenUsed/>
    <w:rsid w:val="00AA181E"/>
  </w:style>
  <w:style w:type="table" w:customStyle="1" w:styleId="292">
    <w:name w:val="Сетка таблицы29"/>
    <w:basedOn w:val="ad"/>
    <w:next w:val="af"/>
    <w:rsid w:val="00AA181E"/>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
    <w:name w:val="1 / 1.1 / 1.1.123"/>
    <w:basedOn w:val="ae"/>
    <w:next w:val="111111"/>
    <w:rsid w:val="00AA181E"/>
    <w:pPr>
      <w:numPr>
        <w:numId w:val="24"/>
      </w:numPr>
    </w:pPr>
  </w:style>
  <w:style w:type="numbering" w:customStyle="1" w:styleId="1180">
    <w:name w:val="Нет списка118"/>
    <w:next w:val="ae"/>
    <w:uiPriority w:val="99"/>
    <w:semiHidden/>
    <w:unhideWhenUsed/>
    <w:rsid w:val="00AA181E"/>
  </w:style>
  <w:style w:type="table" w:customStyle="1" w:styleId="514">
    <w:name w:val="Сетка таблицы 51"/>
    <w:basedOn w:val="ad"/>
    <w:next w:val="5c"/>
    <w:rsid w:val="00AA181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113">
    <w:name w:val="1 / 1.1 / 1.1.1113"/>
    <w:basedOn w:val="ae"/>
    <w:next w:val="111111"/>
    <w:rsid w:val="00AA181E"/>
  </w:style>
  <w:style w:type="paragraph" w:customStyle="1" w:styleId="2114">
    <w:name w:val="Основной текст 211"/>
    <w:basedOn w:val="ab"/>
    <w:rsid w:val="00AA181E"/>
    <w:pPr>
      <w:widowControl w:val="0"/>
      <w:spacing w:after="0" w:line="240" w:lineRule="auto"/>
      <w:jc w:val="both"/>
    </w:pPr>
    <w:rPr>
      <w:rFonts w:ascii="Times New Roman" w:eastAsia="Times New Roman" w:hAnsi="Times New Roman" w:cs="Arial"/>
      <w:sz w:val="24"/>
      <w:szCs w:val="18"/>
      <w:lang w:eastAsia="ru-RU"/>
    </w:rPr>
  </w:style>
  <w:style w:type="paragraph" w:customStyle="1" w:styleId="11e">
    <w:name w:val="Основной текст с отступом11"/>
    <w:basedOn w:val="ab"/>
    <w:rsid w:val="00AA181E"/>
    <w:pPr>
      <w:spacing w:after="120" w:line="240" w:lineRule="auto"/>
      <w:ind w:left="283"/>
    </w:pPr>
    <w:rPr>
      <w:rFonts w:ascii="Times New Roman" w:eastAsia="Times New Roman" w:hAnsi="Times New Roman" w:cs="Times New Roman"/>
      <w:sz w:val="24"/>
      <w:szCs w:val="24"/>
      <w:lang w:eastAsia="ru-RU"/>
    </w:rPr>
  </w:style>
  <w:style w:type="paragraph" w:customStyle="1" w:styleId="11f">
    <w:name w:val="Абзац списка11"/>
    <w:basedOn w:val="ab"/>
    <w:rsid w:val="00AA181E"/>
    <w:pPr>
      <w:spacing w:after="0" w:line="240" w:lineRule="auto"/>
      <w:ind w:left="720"/>
    </w:pPr>
    <w:rPr>
      <w:rFonts w:ascii="Times New Roman" w:eastAsia="Times New Roman" w:hAnsi="Times New Roman" w:cs="Times New Roman"/>
      <w:sz w:val="24"/>
      <w:szCs w:val="24"/>
      <w:lang w:eastAsia="ru-RU"/>
    </w:rPr>
  </w:style>
  <w:style w:type="paragraph" w:customStyle="1" w:styleId="font10">
    <w:name w:val="font10"/>
    <w:basedOn w:val="ab"/>
    <w:rsid w:val="00AA181E"/>
    <w:pPr>
      <w:spacing w:before="100" w:beforeAutospacing="1" w:after="100" w:afterAutospacing="1" w:line="240" w:lineRule="auto"/>
    </w:pPr>
    <w:rPr>
      <w:rFonts w:ascii="Times New Roman" w:eastAsia="Times New Roman" w:hAnsi="Times New Roman" w:cs="Times New Roman"/>
      <w:color w:val="FF0000"/>
      <w:lang w:eastAsia="ru-RU"/>
    </w:rPr>
  </w:style>
  <w:style w:type="paragraph" w:customStyle="1" w:styleId="IBS">
    <w:name w:val="IBS Основной текст"/>
    <w:basedOn w:val="ab"/>
    <w:link w:val="IBS0"/>
    <w:qFormat/>
    <w:rsid w:val="00AA181E"/>
    <w:pPr>
      <w:widowControl w:val="0"/>
      <w:spacing w:after="0" w:line="360" w:lineRule="auto"/>
      <w:ind w:firstLine="709"/>
      <w:jc w:val="both"/>
    </w:pPr>
    <w:rPr>
      <w:rFonts w:ascii="Times New Roman" w:eastAsia="Times New Roman" w:hAnsi="Times New Roman" w:cs="Times New Roman"/>
      <w:sz w:val="24"/>
      <w:szCs w:val="24"/>
      <w:lang w:eastAsia="ru-RU"/>
    </w:rPr>
  </w:style>
  <w:style w:type="character" w:customStyle="1" w:styleId="IBS0">
    <w:name w:val="IBS Основной текст Знак"/>
    <w:link w:val="IBS"/>
    <w:rsid w:val="00AA181E"/>
    <w:rPr>
      <w:rFonts w:ascii="Times New Roman" w:eastAsia="Times New Roman" w:hAnsi="Times New Roman" w:cs="Times New Roman"/>
      <w:sz w:val="24"/>
      <w:szCs w:val="24"/>
      <w:lang w:eastAsia="ru-RU"/>
    </w:rPr>
  </w:style>
  <w:style w:type="paragraph" w:customStyle="1" w:styleId="1">
    <w:name w:val="Список многоуровневый 1"/>
    <w:basedOn w:val="ab"/>
    <w:rsid w:val="00AA181E"/>
    <w:pPr>
      <w:numPr>
        <w:numId w:val="26"/>
      </w:numPr>
      <w:spacing w:before="20" w:after="20" w:line="360" w:lineRule="auto"/>
    </w:pPr>
    <w:rPr>
      <w:rFonts w:ascii="Times New Roman" w:eastAsia="Times New Roman" w:hAnsi="Times New Roman" w:cs="Times New Roman"/>
      <w:szCs w:val="24"/>
      <w:lang w:eastAsia="ru-RU"/>
    </w:rPr>
  </w:style>
  <w:style w:type="numbering" w:customStyle="1" w:styleId="450">
    <w:name w:val="Нет списка45"/>
    <w:next w:val="ae"/>
    <w:uiPriority w:val="99"/>
    <w:semiHidden/>
    <w:rsid w:val="00AA181E"/>
  </w:style>
  <w:style w:type="table" w:customStyle="1" w:styleId="352">
    <w:name w:val="Сетка таблицы35"/>
    <w:basedOn w:val="ad"/>
    <w:next w:val="af"/>
    <w:uiPriority w:val="59"/>
    <w:rsid w:val="00AA181E"/>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21">
    <w:name w:val="Знак Знак Знак1 Знак Знак Знак1 Знак1 Знак Знак Знак Знак Знак2"/>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e">
    <w:name w:val="Знак Знак Знак5"/>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1111132">
    <w:name w:val="1 / 1.1 / 1.1.132"/>
    <w:basedOn w:val="ae"/>
    <w:next w:val="111111"/>
    <w:rsid w:val="00AA181E"/>
  </w:style>
  <w:style w:type="paragraph" w:customStyle="1" w:styleId="1102">
    <w:name w:val="Знак Знак110"/>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6">
    <w:name w:val="Знак Знак Знак1 Знак Знак Знак2"/>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fe">
    <w:name w:val="Знак Знак Знак Знак Знак Знак2"/>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ff">
    <w:name w:val="Текст выноски2"/>
    <w:basedOn w:val="ab"/>
    <w:rsid w:val="00AA181E"/>
    <w:pPr>
      <w:spacing w:after="0" w:line="240" w:lineRule="auto"/>
    </w:pPr>
    <w:rPr>
      <w:rFonts w:ascii="Tahoma" w:eastAsia="Times New Roman" w:hAnsi="Tahoma" w:cs="Tahoma"/>
      <w:sz w:val="16"/>
      <w:szCs w:val="16"/>
      <w:lang w:eastAsia="ru-RU"/>
    </w:rPr>
  </w:style>
  <w:style w:type="paragraph" w:customStyle="1" w:styleId="127">
    <w:name w:val="Знак Знак Знак1 Знак Знак Знак Знак Знак Знак2"/>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44">
    <w:name w:val="Основной текст 24"/>
    <w:basedOn w:val="ab"/>
    <w:rsid w:val="00AA181E"/>
    <w:pPr>
      <w:widowControl w:val="0"/>
      <w:overflowPunct w:val="0"/>
      <w:autoSpaceDE w:val="0"/>
      <w:autoSpaceDN w:val="0"/>
      <w:adjustRightInd w:val="0"/>
      <w:spacing w:before="240" w:after="0" w:line="259" w:lineRule="auto"/>
    </w:pPr>
    <w:rPr>
      <w:rFonts w:ascii="Times New Roman" w:eastAsia="Times New Roman" w:hAnsi="Times New Roman" w:cs="Times New Roman"/>
      <w:sz w:val="28"/>
      <w:szCs w:val="20"/>
      <w:lang w:eastAsia="ru-RU"/>
    </w:rPr>
  </w:style>
  <w:style w:type="paragraph" w:customStyle="1" w:styleId="1124">
    <w:name w:val="Знак Знак Знак1 Знак Знак Знак1 Знак2"/>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ff4">
    <w:name w:val="Основной текст с отступом3"/>
    <w:basedOn w:val="ab"/>
    <w:rsid w:val="00AA181E"/>
    <w:pPr>
      <w:spacing w:before="60" w:after="0" w:line="240" w:lineRule="auto"/>
      <w:ind w:firstLine="851"/>
      <w:jc w:val="both"/>
    </w:pPr>
    <w:rPr>
      <w:rFonts w:ascii="Times New Roman" w:eastAsia="Times New Roman" w:hAnsi="Times New Roman" w:cs="Times New Roman"/>
      <w:sz w:val="24"/>
      <w:szCs w:val="20"/>
      <w:lang w:eastAsia="ru-RU"/>
    </w:rPr>
  </w:style>
  <w:style w:type="paragraph" w:customStyle="1" w:styleId="4f5">
    <w:name w:val="Абзац списка4"/>
    <w:basedOn w:val="ab"/>
    <w:rsid w:val="00AA181E"/>
    <w:pPr>
      <w:spacing w:after="0" w:line="240" w:lineRule="auto"/>
      <w:ind w:left="720"/>
    </w:pPr>
    <w:rPr>
      <w:rFonts w:ascii="Times New Roman" w:eastAsia="Times New Roman" w:hAnsi="Times New Roman" w:cs="Times New Roman"/>
      <w:sz w:val="24"/>
      <w:szCs w:val="24"/>
      <w:lang w:eastAsia="ar-SA"/>
    </w:rPr>
  </w:style>
  <w:style w:type="paragraph" w:customStyle="1" w:styleId="226">
    <w:name w:val="Знак2 Знак Знак Знак Знак Знак Знак Знак Знак Знак Знак Знак2"/>
    <w:basedOn w:val="ab"/>
    <w:rsid w:val="00AA181E"/>
    <w:pPr>
      <w:spacing w:after="160" w:line="240" w:lineRule="exact"/>
    </w:pPr>
    <w:rPr>
      <w:rFonts w:ascii="Verdana" w:eastAsia="Times New Roman" w:hAnsi="Verdana" w:cs="Verdana"/>
      <w:sz w:val="20"/>
      <w:szCs w:val="20"/>
      <w:lang w:val="en-US"/>
    </w:rPr>
  </w:style>
  <w:style w:type="paragraph" w:customStyle="1" w:styleId="2fff0">
    <w:name w:val="Знак Знак Знак Знак Знак Знак Знак Знак Знак Знак Знак Знак Знак Знак2"/>
    <w:basedOn w:val="ab"/>
    <w:rsid w:val="00AA181E"/>
    <w:pPr>
      <w:spacing w:after="160" w:line="240" w:lineRule="exact"/>
    </w:pPr>
    <w:rPr>
      <w:rFonts w:ascii="Verdana" w:eastAsia="Times New Roman" w:hAnsi="Verdana" w:cs="Times New Roman"/>
      <w:sz w:val="24"/>
      <w:szCs w:val="24"/>
      <w:lang w:val="en-US"/>
    </w:rPr>
  </w:style>
  <w:style w:type="paragraph" w:customStyle="1" w:styleId="11122">
    <w:name w:val="Знак Знак Знак1 Знак Знак Знак1 Знак1 Знак Знак Знак Знак Знак Знак Знак Знак2"/>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240">
    <w:name w:val="Нет списка124"/>
    <w:next w:val="ae"/>
    <w:uiPriority w:val="99"/>
    <w:semiHidden/>
    <w:unhideWhenUsed/>
    <w:rsid w:val="00AA181E"/>
  </w:style>
  <w:style w:type="numbering" w:customStyle="1" w:styleId="111111122">
    <w:name w:val="1 / 1.1 / 1.1.1122"/>
    <w:basedOn w:val="ae"/>
    <w:next w:val="111111"/>
    <w:rsid w:val="00AA181E"/>
  </w:style>
  <w:style w:type="numbering" w:customStyle="1" w:styleId="2130">
    <w:name w:val="Нет списка213"/>
    <w:next w:val="ae"/>
    <w:uiPriority w:val="99"/>
    <w:semiHidden/>
    <w:unhideWhenUsed/>
    <w:rsid w:val="00AA181E"/>
  </w:style>
  <w:style w:type="numbering" w:customStyle="1" w:styleId="3130">
    <w:name w:val="Нет списка313"/>
    <w:next w:val="ae"/>
    <w:uiPriority w:val="99"/>
    <w:semiHidden/>
    <w:unhideWhenUsed/>
    <w:rsid w:val="00AA181E"/>
  </w:style>
  <w:style w:type="numbering" w:customStyle="1" w:styleId="111111211">
    <w:name w:val="1 / 1.1 / 1.1.1211"/>
    <w:basedOn w:val="ae"/>
    <w:next w:val="111111"/>
    <w:rsid w:val="00AA181E"/>
  </w:style>
  <w:style w:type="numbering" w:customStyle="1" w:styleId="11132">
    <w:name w:val="Нет списка1113"/>
    <w:next w:val="ae"/>
    <w:uiPriority w:val="99"/>
    <w:semiHidden/>
    <w:unhideWhenUsed/>
    <w:rsid w:val="00AA181E"/>
  </w:style>
  <w:style w:type="numbering" w:customStyle="1" w:styleId="1111111111">
    <w:name w:val="1 / 1.1 / 1.1.11111"/>
    <w:basedOn w:val="ae"/>
    <w:next w:val="111111"/>
    <w:rsid w:val="00AA181E"/>
  </w:style>
  <w:style w:type="numbering" w:customStyle="1" w:styleId="521">
    <w:name w:val="Нет списка52"/>
    <w:next w:val="ae"/>
    <w:uiPriority w:val="99"/>
    <w:semiHidden/>
    <w:unhideWhenUsed/>
    <w:rsid w:val="00AA181E"/>
  </w:style>
  <w:style w:type="numbering" w:customStyle="1" w:styleId="1310">
    <w:name w:val="Нет списка131"/>
    <w:next w:val="ae"/>
    <w:uiPriority w:val="99"/>
    <w:semiHidden/>
    <w:rsid w:val="00AA181E"/>
  </w:style>
  <w:style w:type="table" w:customStyle="1" w:styleId="451">
    <w:name w:val="Сетка таблицы45"/>
    <w:basedOn w:val="ad"/>
    <w:next w:val="af"/>
    <w:uiPriority w:val="59"/>
    <w:rsid w:val="00AA181E"/>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2">
    <w:name w:val="1 / 1.1 / 1.1.142"/>
    <w:basedOn w:val="ae"/>
    <w:next w:val="111111"/>
    <w:rsid w:val="00AA181E"/>
  </w:style>
  <w:style w:type="numbering" w:customStyle="1" w:styleId="11230">
    <w:name w:val="Нет списка1123"/>
    <w:next w:val="ae"/>
    <w:uiPriority w:val="99"/>
    <w:semiHidden/>
    <w:unhideWhenUsed/>
    <w:rsid w:val="00AA181E"/>
  </w:style>
  <w:style w:type="table" w:customStyle="1" w:styleId="522">
    <w:name w:val="Сетка таблицы 52"/>
    <w:basedOn w:val="ad"/>
    <w:next w:val="5c"/>
    <w:rsid w:val="00AA181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131">
    <w:name w:val="1 / 1.1 / 1.1.1131"/>
    <w:basedOn w:val="ae"/>
    <w:next w:val="111111"/>
    <w:rsid w:val="00AA181E"/>
  </w:style>
  <w:style w:type="numbering" w:customStyle="1" w:styleId="2210">
    <w:name w:val="Нет списка221"/>
    <w:next w:val="ae"/>
    <w:uiPriority w:val="99"/>
    <w:semiHidden/>
    <w:unhideWhenUsed/>
    <w:rsid w:val="00AA181E"/>
  </w:style>
  <w:style w:type="numbering" w:customStyle="1" w:styleId="3210">
    <w:name w:val="Нет списка321"/>
    <w:next w:val="ae"/>
    <w:uiPriority w:val="99"/>
    <w:semiHidden/>
    <w:unhideWhenUsed/>
    <w:rsid w:val="00AA181E"/>
  </w:style>
  <w:style w:type="table" w:customStyle="1" w:styleId="2131">
    <w:name w:val="Сетка таблицы213"/>
    <w:basedOn w:val="ad"/>
    <w:next w:val="af"/>
    <w:rsid w:val="00AA181E"/>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1">
    <w:name w:val="1 / 1.1 / 1.1.1221"/>
    <w:basedOn w:val="ae"/>
    <w:next w:val="111111"/>
    <w:rsid w:val="00AA181E"/>
    <w:pPr>
      <w:numPr>
        <w:numId w:val="20"/>
      </w:numPr>
    </w:pPr>
  </w:style>
  <w:style w:type="numbering" w:customStyle="1" w:styleId="111110">
    <w:name w:val="Нет списка11111"/>
    <w:next w:val="ae"/>
    <w:uiPriority w:val="99"/>
    <w:semiHidden/>
    <w:unhideWhenUsed/>
    <w:rsid w:val="00AA181E"/>
  </w:style>
  <w:style w:type="table" w:customStyle="1" w:styleId="5110">
    <w:name w:val="Сетка таблицы 511"/>
    <w:basedOn w:val="ad"/>
    <w:next w:val="5c"/>
    <w:rsid w:val="00AA181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1121">
    <w:name w:val="1 / 1.1 / 1.1.11121"/>
    <w:basedOn w:val="ae"/>
    <w:next w:val="111111"/>
    <w:rsid w:val="00AA181E"/>
  </w:style>
  <w:style w:type="paragraph" w:styleId="affffffffff9">
    <w:name w:val="Revision"/>
    <w:hidden/>
    <w:uiPriority w:val="99"/>
    <w:semiHidden/>
    <w:rsid w:val="00AA181E"/>
    <w:pPr>
      <w:spacing w:after="0" w:line="240" w:lineRule="auto"/>
    </w:pPr>
    <w:rPr>
      <w:rFonts w:ascii="Times New Roman" w:eastAsia="Times New Roman" w:hAnsi="Times New Roman" w:cs="Times New Roman"/>
      <w:sz w:val="20"/>
      <w:szCs w:val="20"/>
      <w:lang w:eastAsia="ru-RU"/>
    </w:rPr>
  </w:style>
  <w:style w:type="paragraph" w:customStyle="1" w:styleId="1116">
    <w:name w:val="Знак Знак Знак1 Знак Знак Знак1 Знак1 Знак Знак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f2">
    <w:name w:val="Знак Знак Знак1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ff5">
    <w:name w:val="Текст выноски3"/>
    <w:basedOn w:val="ab"/>
    <w:rsid w:val="00AA181E"/>
    <w:pPr>
      <w:spacing w:after="0" w:line="240" w:lineRule="auto"/>
    </w:pPr>
    <w:rPr>
      <w:rFonts w:ascii="Tahoma" w:eastAsia="Times New Roman" w:hAnsi="Tahoma" w:cs="Tahoma"/>
      <w:sz w:val="16"/>
      <w:szCs w:val="16"/>
      <w:lang w:eastAsia="ru-RU"/>
    </w:rPr>
  </w:style>
  <w:style w:type="paragraph" w:customStyle="1" w:styleId="1ffff3">
    <w:name w:val="Знак Знак Знак1 Знак Знак Знак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53">
    <w:name w:val="Основной текст 25"/>
    <w:basedOn w:val="ab"/>
    <w:rsid w:val="00AA181E"/>
    <w:pPr>
      <w:widowControl w:val="0"/>
      <w:overflowPunct w:val="0"/>
      <w:autoSpaceDE w:val="0"/>
      <w:autoSpaceDN w:val="0"/>
      <w:adjustRightInd w:val="0"/>
      <w:spacing w:before="240" w:after="0" w:line="259" w:lineRule="auto"/>
    </w:pPr>
    <w:rPr>
      <w:rFonts w:ascii="Times New Roman" w:eastAsia="Times New Roman" w:hAnsi="Times New Roman" w:cs="Times New Roman"/>
      <w:sz w:val="28"/>
      <w:szCs w:val="20"/>
      <w:lang w:eastAsia="ru-RU"/>
    </w:rPr>
  </w:style>
  <w:style w:type="paragraph" w:customStyle="1" w:styleId="11f0">
    <w:name w:val="Знак Знак Знак1 Знак Знак Знак1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6">
    <w:name w:val="Основной текст с отступом4"/>
    <w:basedOn w:val="ab"/>
    <w:rsid w:val="00AA181E"/>
    <w:pPr>
      <w:spacing w:before="60" w:after="0" w:line="240" w:lineRule="auto"/>
      <w:ind w:firstLine="851"/>
      <w:jc w:val="both"/>
    </w:pPr>
    <w:rPr>
      <w:rFonts w:ascii="Times New Roman" w:eastAsia="Times New Roman" w:hAnsi="Times New Roman" w:cs="Times New Roman"/>
      <w:sz w:val="24"/>
      <w:szCs w:val="20"/>
      <w:lang w:eastAsia="ru-RU"/>
    </w:rPr>
  </w:style>
  <w:style w:type="paragraph" w:customStyle="1" w:styleId="5f">
    <w:name w:val="Абзац списка5"/>
    <w:basedOn w:val="ab"/>
    <w:rsid w:val="00AA181E"/>
    <w:pPr>
      <w:spacing w:after="0" w:line="240" w:lineRule="auto"/>
      <w:ind w:left="720"/>
    </w:pPr>
    <w:rPr>
      <w:rFonts w:ascii="Times New Roman" w:eastAsia="Times New Roman" w:hAnsi="Times New Roman" w:cs="Times New Roman"/>
      <w:sz w:val="24"/>
      <w:szCs w:val="24"/>
      <w:lang w:eastAsia="ar-SA"/>
    </w:rPr>
  </w:style>
  <w:style w:type="paragraph" w:customStyle="1" w:styleId="2fff1">
    <w:name w:val="Знак2 Знак Знак Знак Знак Знак Знак Знак Знак Знак Знак Знак"/>
    <w:basedOn w:val="ab"/>
    <w:rsid w:val="00AA181E"/>
    <w:pPr>
      <w:spacing w:after="160" w:line="240" w:lineRule="exact"/>
    </w:pPr>
    <w:rPr>
      <w:rFonts w:ascii="Verdana" w:eastAsia="Times New Roman" w:hAnsi="Verdana" w:cs="Verdana"/>
      <w:sz w:val="20"/>
      <w:szCs w:val="20"/>
      <w:lang w:val="en-US"/>
    </w:rPr>
  </w:style>
  <w:style w:type="paragraph" w:customStyle="1" w:styleId="affffffffffa">
    <w:name w:val="Знак Знак Знак Знак Знак Знак Знак Знак Знак Знак Знак Знак Знак Знак"/>
    <w:basedOn w:val="ab"/>
    <w:rsid w:val="00AA181E"/>
    <w:pPr>
      <w:spacing w:after="160" w:line="240" w:lineRule="exact"/>
    </w:pPr>
    <w:rPr>
      <w:rFonts w:ascii="Verdana" w:eastAsia="Times New Roman" w:hAnsi="Verdana" w:cs="Times New Roman"/>
      <w:sz w:val="24"/>
      <w:szCs w:val="24"/>
      <w:lang w:val="en-US"/>
    </w:rPr>
  </w:style>
  <w:style w:type="paragraph" w:customStyle="1" w:styleId="1117">
    <w:name w:val="Знак Знак Знак1 Знак Знак Знак1 Знак1 Знак Знак Знак Знак Знак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Heading21">
    <w:name w:val="Heading 21"/>
    <w:basedOn w:val="ab"/>
    <w:rsid w:val="00AA181E"/>
    <w:pPr>
      <w:numPr>
        <w:ilvl w:val="1"/>
        <w:numId w:val="27"/>
      </w:numPr>
      <w:spacing w:after="0" w:line="240" w:lineRule="auto"/>
    </w:pPr>
    <w:rPr>
      <w:rFonts w:ascii="Times New Roman" w:eastAsia="Times New Roman" w:hAnsi="Times New Roman" w:cs="Times New Roman"/>
      <w:sz w:val="20"/>
      <w:szCs w:val="20"/>
      <w:lang w:val="en-AU" w:eastAsia="ru-RU"/>
    </w:rPr>
  </w:style>
  <w:style w:type="paragraph" w:customStyle="1" w:styleId="Heading31">
    <w:name w:val="Heading 31"/>
    <w:basedOn w:val="ab"/>
    <w:rsid w:val="00AA181E"/>
    <w:pPr>
      <w:numPr>
        <w:ilvl w:val="2"/>
        <w:numId w:val="27"/>
      </w:numPr>
      <w:spacing w:after="0" w:line="240" w:lineRule="auto"/>
    </w:pPr>
    <w:rPr>
      <w:rFonts w:ascii="Times New Roman" w:eastAsia="Times New Roman" w:hAnsi="Times New Roman" w:cs="Times New Roman"/>
      <w:sz w:val="20"/>
      <w:szCs w:val="20"/>
      <w:lang w:val="en-AU" w:eastAsia="ru-RU"/>
    </w:rPr>
  </w:style>
  <w:style w:type="paragraph" w:customStyle="1" w:styleId="Heading41">
    <w:name w:val="Heading 41"/>
    <w:basedOn w:val="ab"/>
    <w:rsid w:val="00AA181E"/>
    <w:pPr>
      <w:numPr>
        <w:ilvl w:val="3"/>
        <w:numId w:val="27"/>
      </w:numPr>
      <w:spacing w:after="0" w:line="240" w:lineRule="auto"/>
    </w:pPr>
    <w:rPr>
      <w:rFonts w:ascii="Times New Roman" w:eastAsia="Times New Roman" w:hAnsi="Times New Roman" w:cs="Times New Roman"/>
      <w:sz w:val="20"/>
      <w:szCs w:val="20"/>
      <w:lang w:val="en-AU" w:eastAsia="ru-RU"/>
    </w:rPr>
  </w:style>
  <w:style w:type="paragraph" w:customStyle="1" w:styleId="Heading51">
    <w:name w:val="Heading 51"/>
    <w:basedOn w:val="ab"/>
    <w:rsid w:val="00AA181E"/>
    <w:pPr>
      <w:numPr>
        <w:ilvl w:val="4"/>
        <w:numId w:val="27"/>
      </w:numPr>
      <w:spacing w:after="0" w:line="240" w:lineRule="auto"/>
    </w:pPr>
    <w:rPr>
      <w:rFonts w:ascii="Times New Roman" w:eastAsia="Times New Roman" w:hAnsi="Times New Roman" w:cs="Times New Roman"/>
      <w:sz w:val="20"/>
      <w:szCs w:val="20"/>
      <w:lang w:val="en-AU" w:eastAsia="ru-RU"/>
    </w:rPr>
  </w:style>
  <w:style w:type="paragraph" w:customStyle="1" w:styleId="Heading61">
    <w:name w:val="Heading 61"/>
    <w:basedOn w:val="ab"/>
    <w:rsid w:val="00AA181E"/>
    <w:pPr>
      <w:numPr>
        <w:ilvl w:val="5"/>
        <w:numId w:val="27"/>
      </w:numPr>
      <w:spacing w:after="0" w:line="240" w:lineRule="auto"/>
    </w:pPr>
    <w:rPr>
      <w:rFonts w:ascii="Times New Roman" w:eastAsia="Times New Roman" w:hAnsi="Times New Roman" w:cs="Times New Roman"/>
      <w:sz w:val="20"/>
      <w:szCs w:val="20"/>
      <w:lang w:val="en-AU" w:eastAsia="ru-RU"/>
    </w:rPr>
  </w:style>
  <w:style w:type="paragraph" w:customStyle="1" w:styleId="Heading71">
    <w:name w:val="Heading 71"/>
    <w:basedOn w:val="ab"/>
    <w:rsid w:val="00AA181E"/>
    <w:pPr>
      <w:numPr>
        <w:ilvl w:val="6"/>
        <w:numId w:val="27"/>
      </w:numPr>
      <w:spacing w:after="0" w:line="240" w:lineRule="auto"/>
    </w:pPr>
    <w:rPr>
      <w:rFonts w:ascii="Times New Roman" w:eastAsia="Times New Roman" w:hAnsi="Times New Roman" w:cs="Times New Roman"/>
      <w:sz w:val="20"/>
      <w:szCs w:val="20"/>
      <w:lang w:val="en-AU" w:eastAsia="ru-RU"/>
    </w:rPr>
  </w:style>
  <w:style w:type="paragraph" w:customStyle="1" w:styleId="Heading81">
    <w:name w:val="Heading 81"/>
    <w:basedOn w:val="ab"/>
    <w:rsid w:val="00AA181E"/>
    <w:pPr>
      <w:numPr>
        <w:ilvl w:val="7"/>
        <w:numId w:val="27"/>
      </w:numPr>
      <w:spacing w:after="0" w:line="240" w:lineRule="auto"/>
    </w:pPr>
    <w:rPr>
      <w:rFonts w:ascii="Times New Roman" w:eastAsia="Times New Roman" w:hAnsi="Times New Roman" w:cs="Times New Roman"/>
      <w:sz w:val="20"/>
      <w:szCs w:val="20"/>
      <w:lang w:val="en-AU" w:eastAsia="ru-RU"/>
    </w:rPr>
  </w:style>
  <w:style w:type="paragraph" w:customStyle="1" w:styleId="Heading91">
    <w:name w:val="Heading 91"/>
    <w:basedOn w:val="ab"/>
    <w:rsid w:val="00AA181E"/>
    <w:pPr>
      <w:numPr>
        <w:ilvl w:val="8"/>
        <w:numId w:val="27"/>
      </w:numPr>
      <w:spacing w:after="0" w:line="240" w:lineRule="auto"/>
    </w:pPr>
    <w:rPr>
      <w:rFonts w:ascii="Times New Roman" w:eastAsia="Times New Roman" w:hAnsi="Times New Roman" w:cs="Times New Roman"/>
      <w:sz w:val="20"/>
      <w:szCs w:val="20"/>
      <w:lang w:val="en-AU" w:eastAsia="ru-RU"/>
    </w:rPr>
  </w:style>
  <w:style w:type="numbering" w:customStyle="1" w:styleId="620">
    <w:name w:val="Нет списка62"/>
    <w:next w:val="ae"/>
    <w:uiPriority w:val="99"/>
    <w:semiHidden/>
    <w:unhideWhenUsed/>
    <w:rsid w:val="00AA181E"/>
  </w:style>
  <w:style w:type="paragraph" w:customStyle="1" w:styleId="Style3">
    <w:name w:val="Style3"/>
    <w:basedOn w:val="ab"/>
    <w:rsid w:val="00AA181E"/>
    <w:pPr>
      <w:widowControl w:val="0"/>
      <w:autoSpaceDE w:val="0"/>
      <w:autoSpaceDN w:val="0"/>
      <w:adjustRightInd w:val="0"/>
      <w:spacing w:after="0" w:line="323" w:lineRule="exact"/>
    </w:pPr>
    <w:rPr>
      <w:rFonts w:ascii="Times New Roman" w:eastAsia="Times New Roman" w:hAnsi="Times New Roman" w:cs="Times New Roman"/>
      <w:sz w:val="24"/>
      <w:szCs w:val="24"/>
      <w:lang w:eastAsia="ru-RU"/>
    </w:rPr>
  </w:style>
  <w:style w:type="character" w:customStyle="1" w:styleId="FontStyle14">
    <w:name w:val="Font Style14"/>
    <w:rsid w:val="00AA181E"/>
    <w:rPr>
      <w:rFonts w:ascii="Times New Roman" w:hAnsi="Times New Roman" w:cs="Times New Roman"/>
      <w:b/>
      <w:bCs/>
      <w:sz w:val="26"/>
      <w:szCs w:val="26"/>
    </w:rPr>
  </w:style>
  <w:style w:type="numbering" w:customStyle="1" w:styleId="720">
    <w:name w:val="Нет списка72"/>
    <w:next w:val="ae"/>
    <w:uiPriority w:val="99"/>
    <w:semiHidden/>
    <w:unhideWhenUsed/>
    <w:rsid w:val="00AA181E"/>
  </w:style>
  <w:style w:type="paragraph" w:customStyle="1" w:styleId="font0">
    <w:name w:val="font0"/>
    <w:basedOn w:val="ab"/>
    <w:rsid w:val="00AA181E"/>
    <w:pPr>
      <w:spacing w:before="100" w:beforeAutospacing="1" w:after="100" w:afterAutospacing="1" w:line="240" w:lineRule="auto"/>
    </w:pPr>
    <w:rPr>
      <w:rFonts w:ascii="Calibri" w:eastAsia="Times New Roman" w:hAnsi="Calibri" w:cs="Calibri"/>
      <w:color w:val="000000"/>
      <w:lang w:eastAsia="ru-RU"/>
    </w:rPr>
  </w:style>
  <w:style w:type="paragraph" w:customStyle="1" w:styleId="xl135">
    <w:name w:val="xl135"/>
    <w:basedOn w:val="ab"/>
    <w:rsid w:val="00AA18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b"/>
    <w:rsid w:val="00AA181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7">
    <w:name w:val="xl137"/>
    <w:basedOn w:val="ab"/>
    <w:rsid w:val="00AA181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b"/>
    <w:rsid w:val="00AA181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b"/>
    <w:rsid w:val="00AA181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0">
    <w:name w:val="xl140"/>
    <w:basedOn w:val="ab"/>
    <w:rsid w:val="00AA181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1">
    <w:name w:val="xl141"/>
    <w:basedOn w:val="ab"/>
    <w:rsid w:val="00AA181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3">
    <w:name w:val="xl143"/>
    <w:basedOn w:val="ab"/>
    <w:rsid w:val="00AA181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4">
    <w:name w:val="xl144"/>
    <w:basedOn w:val="ab"/>
    <w:rsid w:val="00AA181E"/>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5">
    <w:name w:val="xl145"/>
    <w:basedOn w:val="ab"/>
    <w:rsid w:val="00AA181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b"/>
    <w:rsid w:val="00AA181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7">
    <w:name w:val="xl147"/>
    <w:basedOn w:val="ab"/>
    <w:rsid w:val="00AA181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8">
    <w:name w:val="xl148"/>
    <w:basedOn w:val="ab"/>
    <w:rsid w:val="00AA181E"/>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50">
    <w:name w:val="xl150"/>
    <w:basedOn w:val="ab"/>
    <w:rsid w:val="00AA181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b"/>
    <w:rsid w:val="00AA181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52">
    <w:name w:val="xl152"/>
    <w:basedOn w:val="ab"/>
    <w:rsid w:val="00AA181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b"/>
    <w:rsid w:val="00AA181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5">
    <w:name w:val="xl155"/>
    <w:basedOn w:val="ab"/>
    <w:rsid w:val="00AA181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character" w:customStyle="1" w:styleId="affffffffffb">
    <w:name w:val="Сравнение редакций. Добавленный фрагмент"/>
    <w:uiPriority w:val="99"/>
    <w:rsid w:val="00AA181E"/>
    <w:rPr>
      <w:color w:val="000000"/>
      <w:shd w:val="clear" w:color="auto" w:fill="C1D7FF"/>
    </w:rPr>
  </w:style>
  <w:style w:type="paragraph" w:customStyle="1" w:styleId="affffffffffc">
    <w:name w:val="Таблица шапка"/>
    <w:basedOn w:val="ab"/>
    <w:rsid w:val="00AA181E"/>
    <w:pPr>
      <w:keepNext/>
      <w:spacing w:before="40" w:after="40" w:line="240" w:lineRule="auto"/>
      <w:ind w:left="57" w:right="57"/>
    </w:pPr>
    <w:rPr>
      <w:rFonts w:ascii="Times New Roman" w:eastAsia="Calibri" w:hAnsi="Times New Roman" w:cs="Times New Roman"/>
      <w:sz w:val="18"/>
      <w:szCs w:val="18"/>
      <w:lang w:eastAsia="ru-RU"/>
    </w:rPr>
  </w:style>
  <w:style w:type="numbering" w:customStyle="1" w:styleId="1111110">
    <w:name w:val="Нет списка111111"/>
    <w:next w:val="ae"/>
    <w:uiPriority w:val="99"/>
    <w:semiHidden/>
    <w:unhideWhenUsed/>
    <w:rsid w:val="00AA181E"/>
  </w:style>
  <w:style w:type="numbering" w:customStyle="1" w:styleId="4110">
    <w:name w:val="Нет списка411"/>
    <w:next w:val="ae"/>
    <w:uiPriority w:val="99"/>
    <w:semiHidden/>
    <w:unhideWhenUsed/>
    <w:rsid w:val="00AA181E"/>
  </w:style>
  <w:style w:type="character" w:customStyle="1" w:styleId="affffffff4">
    <w:name w:val="Îáû÷íûé Знак"/>
    <w:link w:val="affffffff3"/>
    <w:locked/>
    <w:rsid w:val="00AA181E"/>
    <w:rPr>
      <w:rFonts w:ascii="Times New Roman" w:eastAsia="Times New Roman" w:hAnsi="Times New Roman" w:cs="Times New Roman"/>
      <w:sz w:val="20"/>
      <w:szCs w:val="20"/>
      <w:lang w:eastAsia="ru-RU"/>
    </w:rPr>
  </w:style>
  <w:style w:type="character" w:customStyle="1" w:styleId="nobase">
    <w:name w:val="nobase"/>
    <w:rsid w:val="00AA181E"/>
    <w:rPr>
      <w:rFonts w:ascii="Times New Roman" w:hAnsi="Times New Roman" w:cs="Times New Roman" w:hint="default"/>
    </w:rPr>
  </w:style>
  <w:style w:type="paragraph" w:customStyle="1" w:styleId="affffffffffd">
    <w:name w:val="Осно"/>
    <w:basedOn w:val="19"/>
    <w:rsid w:val="00AA181E"/>
    <w:pPr>
      <w:widowControl w:val="0"/>
      <w:ind w:firstLine="709"/>
      <w:jc w:val="both"/>
    </w:pPr>
  </w:style>
  <w:style w:type="paragraph" w:customStyle="1" w:styleId="affffffffffe">
    <w:name w:val="Прижатый влево"/>
    <w:basedOn w:val="ab"/>
    <w:uiPriority w:val="99"/>
    <w:rsid w:val="00AA181E"/>
    <w:pPr>
      <w:autoSpaceDE w:val="0"/>
      <w:autoSpaceDN w:val="0"/>
      <w:spacing w:after="0" w:line="240" w:lineRule="auto"/>
    </w:pPr>
    <w:rPr>
      <w:rFonts w:ascii="Arial" w:eastAsia="Calibri" w:hAnsi="Arial" w:cs="Arial"/>
      <w:sz w:val="24"/>
      <w:szCs w:val="24"/>
      <w:lang w:eastAsia="ru-RU"/>
    </w:rPr>
  </w:style>
  <w:style w:type="paragraph" w:customStyle="1" w:styleId="Style11">
    <w:name w:val="Style 1"/>
    <w:rsid w:val="00AA181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ffffffff">
    <w:name w:val="Готовый"/>
    <w:basedOn w:val="ab"/>
    <w:rsid w:val="00AA181E"/>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240" w:lineRule="auto"/>
    </w:pPr>
    <w:rPr>
      <w:rFonts w:ascii="Courier New" w:eastAsia="Times New Roman" w:hAnsi="Courier New" w:cs="Courier New"/>
      <w:sz w:val="20"/>
      <w:szCs w:val="20"/>
      <w:lang w:eastAsia="ar-SA"/>
    </w:rPr>
  </w:style>
  <w:style w:type="character" w:customStyle="1" w:styleId="ecattext">
    <w:name w:val="ecattext"/>
    <w:rsid w:val="00AA181E"/>
  </w:style>
  <w:style w:type="character" w:customStyle="1" w:styleId="3ff6">
    <w:name w:val="Основной текст (3)_"/>
    <w:link w:val="31b"/>
    <w:rsid w:val="00AA181E"/>
    <w:rPr>
      <w:rFonts w:ascii="Times New Roman" w:eastAsia="Times New Roman" w:hAnsi="Times New Roman" w:cs="Times New Roman"/>
      <w:sz w:val="23"/>
      <w:szCs w:val="23"/>
      <w:shd w:val="clear" w:color="auto" w:fill="FFFFFF"/>
    </w:rPr>
  </w:style>
  <w:style w:type="character" w:customStyle="1" w:styleId="3ff7">
    <w:name w:val="Основной текст (3)"/>
    <w:rsid w:val="00AA181E"/>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5f0">
    <w:name w:val="Основной текст (5)_"/>
    <w:link w:val="5f1"/>
    <w:rsid w:val="00AA181E"/>
    <w:rPr>
      <w:rFonts w:ascii="Arial" w:eastAsia="Arial" w:hAnsi="Arial" w:cs="Arial"/>
      <w:sz w:val="19"/>
      <w:szCs w:val="19"/>
      <w:shd w:val="clear" w:color="auto" w:fill="FFFFFF"/>
    </w:rPr>
  </w:style>
  <w:style w:type="character" w:customStyle="1" w:styleId="7b">
    <w:name w:val="Основной текст (7)_"/>
    <w:link w:val="7c"/>
    <w:rsid w:val="00AA181E"/>
    <w:rPr>
      <w:sz w:val="19"/>
      <w:szCs w:val="19"/>
      <w:shd w:val="clear" w:color="auto" w:fill="FFFFFF"/>
    </w:rPr>
  </w:style>
  <w:style w:type="character" w:customStyle="1" w:styleId="8a">
    <w:name w:val="Основной текст (8)_"/>
    <w:link w:val="8b"/>
    <w:rsid w:val="00AA181E"/>
    <w:rPr>
      <w:sz w:val="28"/>
      <w:szCs w:val="28"/>
      <w:shd w:val="clear" w:color="auto" w:fill="FFFFFF"/>
    </w:rPr>
  </w:style>
  <w:style w:type="character" w:customStyle="1" w:styleId="95pt">
    <w:name w:val="Основной текст + 9;5 pt;Полужирный"/>
    <w:rsid w:val="00AA181E"/>
    <w:rPr>
      <w:rFonts w:ascii="Times New Roman" w:eastAsia="Times New Roman" w:hAnsi="Times New Roman" w:cs="Times New Roman"/>
      <w:b/>
      <w:bCs/>
      <w:i w:val="0"/>
      <w:iCs w:val="0"/>
      <w:smallCaps w:val="0"/>
      <w:strike w:val="0"/>
      <w:spacing w:val="0"/>
      <w:sz w:val="19"/>
      <w:szCs w:val="19"/>
      <w:shd w:val="clear" w:color="auto" w:fill="FFFFFF"/>
    </w:rPr>
  </w:style>
  <w:style w:type="paragraph" w:customStyle="1" w:styleId="5f1">
    <w:name w:val="Основной текст (5)"/>
    <w:basedOn w:val="ab"/>
    <w:link w:val="5f0"/>
    <w:rsid w:val="00AA181E"/>
    <w:pPr>
      <w:shd w:val="clear" w:color="auto" w:fill="FFFFFF"/>
      <w:spacing w:after="0" w:line="230" w:lineRule="exact"/>
      <w:jc w:val="right"/>
    </w:pPr>
    <w:rPr>
      <w:rFonts w:ascii="Arial" w:eastAsia="Arial" w:hAnsi="Arial" w:cs="Arial"/>
      <w:sz w:val="19"/>
      <w:szCs w:val="19"/>
    </w:rPr>
  </w:style>
  <w:style w:type="paragraph" w:customStyle="1" w:styleId="7c">
    <w:name w:val="Основной текст (7)"/>
    <w:basedOn w:val="ab"/>
    <w:link w:val="7b"/>
    <w:rsid w:val="00AA181E"/>
    <w:pPr>
      <w:shd w:val="clear" w:color="auto" w:fill="FFFFFF"/>
      <w:spacing w:after="0" w:line="0" w:lineRule="atLeast"/>
    </w:pPr>
    <w:rPr>
      <w:sz w:val="19"/>
      <w:szCs w:val="19"/>
    </w:rPr>
  </w:style>
  <w:style w:type="paragraph" w:customStyle="1" w:styleId="8b">
    <w:name w:val="Основной текст (8)"/>
    <w:basedOn w:val="ab"/>
    <w:link w:val="8a"/>
    <w:rsid w:val="00AA181E"/>
    <w:pPr>
      <w:shd w:val="clear" w:color="auto" w:fill="FFFFFF"/>
      <w:spacing w:after="0" w:line="0" w:lineRule="atLeast"/>
      <w:jc w:val="right"/>
    </w:pPr>
    <w:rPr>
      <w:sz w:val="28"/>
      <w:szCs w:val="28"/>
    </w:rPr>
  </w:style>
  <w:style w:type="character" w:customStyle="1" w:styleId="1pt">
    <w:name w:val="Основной текст + Интервал 1 pt"/>
    <w:rsid w:val="00AA181E"/>
    <w:rPr>
      <w:rFonts w:ascii="Times New Roman" w:eastAsia="Times New Roman" w:hAnsi="Times New Roman" w:cs="Times New Roman"/>
      <w:b w:val="0"/>
      <w:bCs w:val="0"/>
      <w:i w:val="0"/>
      <w:iCs w:val="0"/>
      <w:smallCaps w:val="0"/>
      <w:strike w:val="0"/>
      <w:spacing w:val="30"/>
      <w:sz w:val="23"/>
      <w:szCs w:val="23"/>
      <w:shd w:val="clear" w:color="auto" w:fill="FFFFFF"/>
    </w:rPr>
  </w:style>
  <w:style w:type="character" w:customStyle="1" w:styleId="afffffffffff0">
    <w:name w:val="Основной текст + Полужирный"/>
    <w:rsid w:val="00AA181E"/>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CommentSubjectChar">
    <w:name w:val="Comment Subject Char"/>
    <w:basedOn w:val="af2"/>
    <w:rsid w:val="00AA181E"/>
    <w:rPr>
      <w:rFonts w:ascii="Times New Roman" w:eastAsia="Times New Roman" w:hAnsi="Times New Roman" w:cs="Times New Roman"/>
      <w:sz w:val="20"/>
      <w:szCs w:val="20"/>
      <w:lang w:val="ru-RU" w:eastAsia="ru-RU"/>
    </w:rPr>
  </w:style>
  <w:style w:type="paragraph" w:customStyle="1" w:styleId="1ffff4">
    <w:name w:val="Рецензия1"/>
    <w:hidden/>
    <w:uiPriority w:val="99"/>
    <w:semiHidden/>
    <w:rsid w:val="00AA181E"/>
    <w:pPr>
      <w:spacing w:after="0" w:line="240" w:lineRule="auto"/>
    </w:pPr>
    <w:rPr>
      <w:rFonts w:ascii="Times New Roman" w:eastAsia="Times New Roman" w:hAnsi="Times New Roman" w:cs="Times New Roman"/>
      <w:sz w:val="20"/>
      <w:szCs w:val="20"/>
      <w:lang w:eastAsia="ru-RU"/>
    </w:rPr>
  </w:style>
  <w:style w:type="character" w:customStyle="1" w:styleId="WW8Num1z1">
    <w:name w:val="WW8Num1z1"/>
    <w:rsid w:val="00AA181E"/>
    <w:rPr>
      <w:rFonts w:ascii="Times New Roman" w:hAnsi="Times New Roman" w:cs="Times New Roman"/>
      <w:b/>
      <w:bCs/>
      <w:i w:val="0"/>
      <w:iCs w:val="0"/>
      <w:caps w:val="0"/>
      <w:smallCaps w:val="0"/>
      <w:strike w:val="0"/>
      <w:dstrike w:val="0"/>
      <w:vanish w:val="0"/>
      <w:color w:val="auto"/>
      <w:spacing w:val="0"/>
      <w:w w:val="100"/>
      <w:kern w:val="1"/>
      <w:position w:val="0"/>
      <w:sz w:val="28"/>
      <w:szCs w:val="28"/>
      <w:u w:val="none"/>
      <w:vertAlign w:val="baseline"/>
    </w:rPr>
  </w:style>
  <w:style w:type="character" w:customStyle="1" w:styleId="WW8Num1z2">
    <w:name w:val="WW8Num1z2"/>
    <w:rsid w:val="00AA181E"/>
    <w:rPr>
      <w:b w:val="0"/>
      <w:bCs w:val="0"/>
      <w:i w:val="0"/>
      <w:iCs w:val="0"/>
    </w:rPr>
  </w:style>
  <w:style w:type="character" w:customStyle="1" w:styleId="WW8Num1z3">
    <w:name w:val="WW8Num1z3"/>
    <w:rsid w:val="00AA181E"/>
    <w:rPr>
      <w:b w:val="0"/>
      <w:bCs w:val="0"/>
      <w:i w:val="0"/>
      <w:iCs w:val="0"/>
      <w:caps w:val="0"/>
      <w:smallCaps w:val="0"/>
      <w:strike w:val="0"/>
      <w:dstrike w:val="0"/>
      <w:vanish w:val="0"/>
      <w:color w:val="auto"/>
      <w:spacing w:val="0"/>
      <w:w w:val="100"/>
      <w:kern w:val="1"/>
      <w:position w:val="0"/>
      <w:sz w:val="24"/>
      <w:u w:val="none"/>
      <w:vertAlign w:val="baseline"/>
    </w:rPr>
  </w:style>
  <w:style w:type="character" w:customStyle="1" w:styleId="WW8Num1z5">
    <w:name w:val="WW8Num1z5"/>
    <w:rsid w:val="00AA181E"/>
    <w:rPr>
      <w:rFonts w:ascii="Symbol" w:hAnsi="Symbol" w:cs="Symbol"/>
    </w:rPr>
  </w:style>
  <w:style w:type="character" w:customStyle="1" w:styleId="WW8Num3z3">
    <w:name w:val="WW8Num3z3"/>
    <w:rsid w:val="00AA181E"/>
    <w:rPr>
      <w:rFonts w:cs="Times New Roman"/>
      <w:b w:val="0"/>
      <w:bCs w:val="0"/>
      <w:i w:val="0"/>
      <w:iCs w:val="0"/>
      <w:caps w:val="0"/>
      <w:smallCaps w:val="0"/>
      <w:strike w:val="0"/>
      <w:dstrike w:val="0"/>
      <w:vanish w:val="0"/>
      <w:color w:val="auto"/>
      <w:spacing w:val="0"/>
      <w:w w:val="100"/>
      <w:kern w:val="1"/>
      <w:position w:val="0"/>
      <w:sz w:val="24"/>
      <w:u w:val="none"/>
      <w:vertAlign w:val="baseline"/>
    </w:rPr>
  </w:style>
  <w:style w:type="character" w:customStyle="1" w:styleId="WW8Num3z5">
    <w:name w:val="WW8Num3z5"/>
    <w:rsid w:val="00AA181E"/>
    <w:rPr>
      <w:rFonts w:ascii="Symbol" w:hAnsi="Symbol"/>
    </w:rPr>
  </w:style>
  <w:style w:type="character" w:customStyle="1" w:styleId="WW8Num18z3">
    <w:name w:val="WW8Num18z3"/>
    <w:rsid w:val="00AA181E"/>
    <w:rPr>
      <w:b w:val="0"/>
      <w:bCs w:val="0"/>
      <w:i w:val="0"/>
      <w:iCs w:val="0"/>
      <w:caps w:val="0"/>
      <w:smallCaps w:val="0"/>
      <w:strike w:val="0"/>
      <w:dstrike w:val="0"/>
      <w:vanish w:val="0"/>
      <w:color w:val="auto"/>
      <w:spacing w:val="0"/>
      <w:w w:val="100"/>
      <w:kern w:val="1"/>
      <w:position w:val="0"/>
      <w:sz w:val="24"/>
      <w:u w:val="none"/>
      <w:vertAlign w:val="baseline"/>
    </w:rPr>
  </w:style>
  <w:style w:type="character" w:customStyle="1" w:styleId="WW8Num18z5">
    <w:name w:val="WW8Num18z5"/>
    <w:rsid w:val="00AA181E"/>
    <w:rPr>
      <w:rFonts w:ascii="Symbol" w:hAnsi="Symbol" w:cs="Symbol"/>
    </w:rPr>
  </w:style>
  <w:style w:type="character" w:customStyle="1" w:styleId="WW8Num2z2">
    <w:name w:val="WW8Num2z2"/>
    <w:rsid w:val="00AA181E"/>
    <w:rPr>
      <w:b w:val="0"/>
      <w:bCs w:val="0"/>
      <w:i w:val="0"/>
      <w:iCs w:val="0"/>
    </w:rPr>
  </w:style>
  <w:style w:type="character" w:customStyle="1" w:styleId="WW8Num2z3">
    <w:name w:val="WW8Num2z3"/>
    <w:rsid w:val="00AA181E"/>
    <w:rPr>
      <w:rFonts w:cs="Times New Roman"/>
      <w:b w:val="0"/>
      <w:bCs w:val="0"/>
      <w:i w:val="0"/>
      <w:iCs w:val="0"/>
      <w:caps w:val="0"/>
      <w:smallCaps w:val="0"/>
      <w:strike w:val="0"/>
      <w:dstrike w:val="0"/>
      <w:vanish w:val="0"/>
      <w:color w:val="auto"/>
      <w:spacing w:val="0"/>
      <w:w w:val="100"/>
      <w:kern w:val="1"/>
      <w:position w:val="0"/>
      <w:sz w:val="24"/>
      <w:u w:val="none"/>
      <w:vertAlign w:val="baseline"/>
    </w:rPr>
  </w:style>
  <w:style w:type="character" w:customStyle="1" w:styleId="WW8Num2z5">
    <w:name w:val="WW8Num2z5"/>
    <w:rsid w:val="00AA181E"/>
    <w:rPr>
      <w:rFonts w:ascii="Symbol" w:hAnsi="Symbol"/>
    </w:rPr>
  </w:style>
  <w:style w:type="character" w:customStyle="1" w:styleId="WW8Num17z0">
    <w:name w:val="WW8Num17z0"/>
    <w:rsid w:val="00AA181E"/>
    <w:rPr>
      <w:rFonts w:ascii="Arial" w:hAnsi="Arial" w:cs="Arial"/>
      <w:b/>
      <w:bCs/>
      <w:i w:val="0"/>
      <w:iCs w:val="0"/>
      <w:caps w:val="0"/>
      <w:smallCaps w:val="0"/>
      <w:strike w:val="0"/>
      <w:dstrike w:val="0"/>
      <w:vanish w:val="0"/>
      <w:color w:val="auto"/>
      <w:spacing w:val="0"/>
      <w:w w:val="100"/>
      <w:kern w:val="1"/>
      <w:position w:val="0"/>
      <w:sz w:val="36"/>
      <w:szCs w:val="36"/>
      <w:u w:val="none"/>
      <w:vertAlign w:val="baseline"/>
    </w:rPr>
  </w:style>
  <w:style w:type="character" w:customStyle="1" w:styleId="WW8Num17z1">
    <w:name w:val="WW8Num17z1"/>
    <w:rsid w:val="00AA181E"/>
    <w:rPr>
      <w:rFonts w:ascii="Times New Roman" w:hAnsi="Times New Roman" w:cs="Times New Roman"/>
      <w:b/>
      <w:bCs/>
      <w:i w:val="0"/>
      <w:iCs w:val="0"/>
      <w:caps w:val="0"/>
      <w:smallCaps w:val="0"/>
      <w:strike w:val="0"/>
      <w:dstrike w:val="0"/>
      <w:vanish w:val="0"/>
      <w:color w:val="auto"/>
      <w:spacing w:val="0"/>
      <w:w w:val="100"/>
      <w:kern w:val="1"/>
      <w:position w:val="0"/>
      <w:sz w:val="28"/>
      <w:szCs w:val="28"/>
      <w:u w:val="none"/>
      <w:vertAlign w:val="baseline"/>
    </w:rPr>
  </w:style>
  <w:style w:type="character" w:customStyle="1" w:styleId="WW8Num17z2">
    <w:name w:val="WW8Num17z2"/>
    <w:rsid w:val="00AA181E"/>
    <w:rPr>
      <w:b w:val="0"/>
      <w:bCs w:val="0"/>
      <w:i w:val="0"/>
      <w:iCs w:val="0"/>
    </w:rPr>
  </w:style>
  <w:style w:type="character" w:customStyle="1" w:styleId="WW8Num17z3">
    <w:name w:val="WW8Num17z3"/>
    <w:rsid w:val="00AA181E"/>
    <w:rPr>
      <w:b w:val="0"/>
      <w:bCs w:val="0"/>
      <w:i w:val="0"/>
      <w:iCs w:val="0"/>
      <w:caps w:val="0"/>
      <w:smallCaps w:val="0"/>
      <w:strike w:val="0"/>
      <w:dstrike w:val="0"/>
      <w:vanish w:val="0"/>
      <w:color w:val="auto"/>
      <w:spacing w:val="0"/>
      <w:w w:val="100"/>
      <w:kern w:val="1"/>
      <w:position w:val="0"/>
      <w:sz w:val="24"/>
      <w:u w:val="none"/>
      <w:vertAlign w:val="baseline"/>
    </w:rPr>
  </w:style>
  <w:style w:type="character" w:customStyle="1" w:styleId="WW8Num17z5">
    <w:name w:val="WW8Num17z5"/>
    <w:rsid w:val="00AA181E"/>
    <w:rPr>
      <w:rFonts w:ascii="Symbol" w:hAnsi="Symbol" w:cs="Symbol"/>
    </w:rPr>
  </w:style>
  <w:style w:type="paragraph" w:customStyle="1" w:styleId="afffffffffff1">
    <w:name w:val="маркированный"/>
    <w:basedOn w:val="ab"/>
    <w:rsid w:val="00AA181E"/>
    <w:pPr>
      <w:tabs>
        <w:tab w:val="num" w:pos="360"/>
      </w:tabs>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afffffffffff2">
    <w:name w:val="нумерованный"/>
    <w:basedOn w:val="ab"/>
    <w:rsid w:val="00AA181E"/>
    <w:pPr>
      <w:tabs>
        <w:tab w:val="num" w:pos="360"/>
      </w:tabs>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afffffffffff3">
    <w:name w:val="Подподпункт"/>
    <w:basedOn w:val="affffffe"/>
    <w:rsid w:val="00AA181E"/>
    <w:pPr>
      <w:widowControl/>
      <w:tabs>
        <w:tab w:val="clear" w:pos="1758"/>
        <w:tab w:val="left" w:pos="360"/>
        <w:tab w:val="left" w:pos="5585"/>
      </w:tabs>
      <w:autoSpaceDE/>
      <w:spacing w:before="0" w:after="0"/>
      <w:ind w:left="360" w:hanging="360"/>
    </w:pPr>
  </w:style>
  <w:style w:type="numbering" w:customStyle="1" w:styleId="811">
    <w:name w:val="Нет списка81"/>
    <w:next w:val="ae"/>
    <w:uiPriority w:val="99"/>
    <w:semiHidden/>
    <w:unhideWhenUsed/>
    <w:rsid w:val="00AA181E"/>
  </w:style>
  <w:style w:type="paragraph" w:customStyle="1" w:styleId="1CStyle39">
    <w:name w:val="1CStyle39"/>
    <w:rsid w:val="00AA181E"/>
    <w:rPr>
      <w:rFonts w:ascii="Arial" w:eastAsia="Times New Roman" w:hAnsi="Arial" w:cs="Times New Roman"/>
      <w:sz w:val="16"/>
      <w:lang w:eastAsia="ru-RU"/>
    </w:rPr>
  </w:style>
  <w:style w:type="paragraph" w:customStyle="1" w:styleId="afffffffffff4">
    <w:name w:val="ОбЗаг"/>
    <w:basedOn w:val="ab"/>
    <w:link w:val="afffffffffff5"/>
    <w:qFormat/>
    <w:rsid w:val="00AA181E"/>
    <w:pPr>
      <w:suppressAutoHyphens/>
      <w:autoSpaceDE w:val="0"/>
      <w:spacing w:before="120" w:after="120" w:line="240" w:lineRule="auto"/>
    </w:pPr>
    <w:rPr>
      <w:rFonts w:ascii="Times New Roman" w:eastAsia="Times New Roman" w:hAnsi="Times New Roman" w:cs="Times New Roman"/>
      <w:b/>
      <w:bCs/>
      <w:color w:val="000000"/>
      <w:sz w:val="24"/>
      <w:szCs w:val="24"/>
      <w:lang w:eastAsia="zh-CN"/>
    </w:rPr>
  </w:style>
  <w:style w:type="paragraph" w:customStyle="1" w:styleId="afffffffffff6">
    <w:name w:val="Об"/>
    <w:basedOn w:val="ab"/>
    <w:link w:val="afffffffffff7"/>
    <w:qFormat/>
    <w:rsid w:val="00AA181E"/>
    <w:pPr>
      <w:suppressAutoHyphens/>
      <w:autoSpaceDE w:val="0"/>
      <w:spacing w:before="120" w:after="120" w:line="240" w:lineRule="auto"/>
    </w:pPr>
    <w:rPr>
      <w:rFonts w:ascii="Times New Roman" w:eastAsia="Times New Roman" w:hAnsi="Times New Roman" w:cs="Times New Roman"/>
      <w:bCs/>
      <w:color w:val="000000"/>
      <w:sz w:val="24"/>
      <w:szCs w:val="24"/>
      <w:lang w:eastAsia="zh-CN"/>
    </w:rPr>
  </w:style>
  <w:style w:type="character" w:customStyle="1" w:styleId="afffffffffff5">
    <w:name w:val="ОбЗаг Знак"/>
    <w:link w:val="afffffffffff4"/>
    <w:rsid w:val="00AA181E"/>
    <w:rPr>
      <w:rFonts w:ascii="Times New Roman" w:eastAsia="Times New Roman" w:hAnsi="Times New Roman" w:cs="Times New Roman"/>
      <w:b/>
      <w:bCs/>
      <w:color w:val="000000"/>
      <w:sz w:val="24"/>
      <w:szCs w:val="24"/>
      <w:lang w:eastAsia="zh-CN"/>
    </w:rPr>
  </w:style>
  <w:style w:type="character" w:customStyle="1" w:styleId="afffffffffff7">
    <w:name w:val="Об Знак"/>
    <w:link w:val="afffffffffff6"/>
    <w:rsid w:val="00AA181E"/>
    <w:rPr>
      <w:rFonts w:ascii="Times New Roman" w:eastAsia="Times New Roman" w:hAnsi="Times New Roman" w:cs="Times New Roman"/>
      <w:bCs/>
      <w:color w:val="000000"/>
      <w:sz w:val="24"/>
      <w:szCs w:val="24"/>
      <w:lang w:eastAsia="zh-CN"/>
    </w:rPr>
  </w:style>
  <w:style w:type="paragraph" w:customStyle="1" w:styleId="a7">
    <w:name w:val="МойТабСпис"/>
    <w:basedOn w:val="afffffffffff6"/>
    <w:link w:val="afffffffffff8"/>
    <w:qFormat/>
    <w:rsid w:val="00AA181E"/>
    <w:pPr>
      <w:numPr>
        <w:numId w:val="28"/>
      </w:numPr>
    </w:pPr>
  </w:style>
  <w:style w:type="paragraph" w:customStyle="1" w:styleId="10">
    <w:name w:val="МойТабСпис1"/>
    <w:basedOn w:val="a7"/>
    <w:link w:val="1ffff5"/>
    <w:qFormat/>
    <w:rsid w:val="00AA181E"/>
    <w:pPr>
      <w:numPr>
        <w:ilvl w:val="1"/>
      </w:numPr>
    </w:pPr>
  </w:style>
  <w:style w:type="character" w:customStyle="1" w:styleId="afffffffffff8">
    <w:name w:val="МойТабСпис Знак"/>
    <w:link w:val="a7"/>
    <w:rsid w:val="00AA181E"/>
    <w:rPr>
      <w:rFonts w:ascii="Times New Roman" w:eastAsia="Times New Roman" w:hAnsi="Times New Roman" w:cs="Times New Roman"/>
      <w:bCs/>
      <w:color w:val="000000"/>
      <w:sz w:val="24"/>
      <w:szCs w:val="24"/>
      <w:lang w:eastAsia="zh-CN"/>
    </w:rPr>
  </w:style>
  <w:style w:type="paragraph" w:customStyle="1" w:styleId="20">
    <w:name w:val="МойТабСпис2"/>
    <w:basedOn w:val="10"/>
    <w:link w:val="2fff2"/>
    <w:qFormat/>
    <w:rsid w:val="00AA181E"/>
    <w:pPr>
      <w:numPr>
        <w:ilvl w:val="2"/>
      </w:numPr>
    </w:pPr>
  </w:style>
  <w:style w:type="character" w:customStyle="1" w:styleId="1ffff5">
    <w:name w:val="МойТабСпис1 Знак"/>
    <w:link w:val="10"/>
    <w:rsid w:val="00AA181E"/>
    <w:rPr>
      <w:rFonts w:ascii="Times New Roman" w:eastAsia="Times New Roman" w:hAnsi="Times New Roman" w:cs="Times New Roman"/>
      <w:bCs/>
      <w:color w:val="000000"/>
      <w:sz w:val="24"/>
      <w:szCs w:val="24"/>
      <w:lang w:eastAsia="zh-CN"/>
    </w:rPr>
  </w:style>
  <w:style w:type="character" w:customStyle="1" w:styleId="2fff2">
    <w:name w:val="МойТабСпис2 Знак"/>
    <w:link w:val="20"/>
    <w:rsid w:val="00AA181E"/>
    <w:rPr>
      <w:rFonts w:ascii="Times New Roman" w:eastAsia="Times New Roman" w:hAnsi="Times New Roman" w:cs="Times New Roman"/>
      <w:bCs/>
      <w:color w:val="000000"/>
      <w:sz w:val="24"/>
      <w:szCs w:val="24"/>
      <w:lang w:eastAsia="zh-CN"/>
    </w:rPr>
  </w:style>
  <w:style w:type="character" w:customStyle="1" w:styleId="afffffffffff9">
    <w:name w:val="Подпись к таблице_"/>
    <w:link w:val="afffffffffffa"/>
    <w:rsid w:val="00AA181E"/>
    <w:rPr>
      <w:b/>
      <w:bCs/>
      <w:sz w:val="21"/>
      <w:szCs w:val="21"/>
      <w:shd w:val="clear" w:color="auto" w:fill="FFFFFF"/>
    </w:rPr>
  </w:style>
  <w:style w:type="paragraph" w:customStyle="1" w:styleId="afffffffffffa">
    <w:name w:val="Подпись к таблице"/>
    <w:basedOn w:val="ab"/>
    <w:link w:val="afffffffffff9"/>
    <w:rsid w:val="00AA181E"/>
    <w:pPr>
      <w:widowControl w:val="0"/>
      <w:shd w:val="clear" w:color="auto" w:fill="FFFFFF"/>
      <w:spacing w:after="0" w:line="240" w:lineRule="atLeast"/>
    </w:pPr>
    <w:rPr>
      <w:b/>
      <w:bCs/>
      <w:sz w:val="21"/>
      <w:szCs w:val="21"/>
    </w:rPr>
  </w:style>
  <w:style w:type="paragraph" w:customStyle="1" w:styleId="txt">
    <w:name w:val="txt"/>
    <w:basedOn w:val="ab"/>
    <w:rsid w:val="00AA181E"/>
    <w:pPr>
      <w:spacing w:after="0" w:line="240" w:lineRule="auto"/>
      <w:ind w:firstLine="360"/>
      <w:jc w:val="both"/>
    </w:pPr>
    <w:rPr>
      <w:rFonts w:ascii="Verdana" w:eastAsia="Times New Roman" w:hAnsi="Verdana" w:cs="Times New Roman"/>
      <w:color w:val="000000"/>
      <w:sz w:val="18"/>
      <w:szCs w:val="18"/>
      <w:lang w:eastAsia="ru-RU"/>
    </w:rPr>
  </w:style>
  <w:style w:type="paragraph" w:customStyle="1" w:styleId="txt1">
    <w:name w:val="txt1"/>
    <w:basedOn w:val="ab"/>
    <w:rsid w:val="00AA181E"/>
    <w:pPr>
      <w:spacing w:after="0" w:line="240" w:lineRule="auto"/>
    </w:pPr>
    <w:rPr>
      <w:rFonts w:ascii="Verdana" w:eastAsia="Times New Roman" w:hAnsi="Verdana" w:cs="Times New Roman"/>
      <w:color w:val="000000"/>
      <w:sz w:val="18"/>
      <w:szCs w:val="18"/>
      <w:lang w:eastAsia="ru-RU"/>
    </w:rPr>
  </w:style>
  <w:style w:type="character" w:customStyle="1" w:styleId="afffffffffffb">
    <w:name w:val="Активная гипертекстовая ссылка"/>
    <w:basedOn w:val="afff5"/>
    <w:uiPriority w:val="99"/>
    <w:rsid w:val="00AA181E"/>
    <w:rPr>
      <w:rFonts w:cs="Times New Roman"/>
      <w:b w:val="0"/>
      <w:bCs w:val="0"/>
      <w:color w:val="106BBE"/>
      <w:sz w:val="20"/>
      <w:szCs w:val="20"/>
      <w:u w:val="single"/>
    </w:rPr>
  </w:style>
  <w:style w:type="paragraph" w:customStyle="1" w:styleId="afffffffffffc">
    <w:name w:val="Внимание"/>
    <w:basedOn w:val="ab"/>
    <w:next w:val="ab"/>
    <w:uiPriority w:val="99"/>
    <w:rsid w:val="00AA181E"/>
    <w:pPr>
      <w:widowControl w:val="0"/>
      <w:autoSpaceDE w:val="0"/>
      <w:autoSpaceDN w:val="0"/>
      <w:adjustRightInd w:val="0"/>
      <w:spacing w:before="240" w:after="240" w:line="240" w:lineRule="auto"/>
      <w:ind w:left="420" w:right="420" w:firstLine="300"/>
      <w:jc w:val="both"/>
    </w:pPr>
    <w:rPr>
      <w:rFonts w:ascii="Arial" w:eastAsiaTheme="minorEastAsia" w:hAnsi="Arial" w:cs="Arial"/>
      <w:sz w:val="24"/>
      <w:szCs w:val="24"/>
      <w:shd w:val="clear" w:color="auto" w:fill="F5F3DA"/>
      <w:lang w:eastAsia="ru-RU"/>
    </w:rPr>
  </w:style>
  <w:style w:type="paragraph" w:customStyle="1" w:styleId="afffffffffffd">
    <w:name w:val="Внимание: криминал!!"/>
    <w:basedOn w:val="afffffffffffc"/>
    <w:next w:val="ab"/>
    <w:uiPriority w:val="99"/>
    <w:rsid w:val="00AA181E"/>
  </w:style>
  <w:style w:type="paragraph" w:customStyle="1" w:styleId="afffffffffffe">
    <w:name w:val="Внимание: недобросовестность!"/>
    <w:basedOn w:val="afffffffffffc"/>
    <w:next w:val="ab"/>
    <w:uiPriority w:val="99"/>
    <w:rsid w:val="00AA181E"/>
  </w:style>
  <w:style w:type="character" w:customStyle="1" w:styleId="affffffffffff">
    <w:name w:val="Выделение для Базового Поиска"/>
    <w:basedOn w:val="afff4"/>
    <w:uiPriority w:val="99"/>
    <w:rsid w:val="00AA181E"/>
    <w:rPr>
      <w:rFonts w:cs="Times New Roman"/>
      <w:b/>
      <w:bCs/>
      <w:color w:val="0058A9"/>
      <w:sz w:val="20"/>
      <w:szCs w:val="20"/>
    </w:rPr>
  </w:style>
  <w:style w:type="character" w:customStyle="1" w:styleId="affffffffffff0">
    <w:name w:val="Выделение для Базового Поиска (курсив)"/>
    <w:basedOn w:val="affffffffffff"/>
    <w:uiPriority w:val="99"/>
    <w:rsid w:val="00AA181E"/>
    <w:rPr>
      <w:rFonts w:cs="Times New Roman"/>
      <w:b/>
      <w:bCs/>
      <w:i/>
      <w:iCs/>
      <w:color w:val="0058A9"/>
      <w:sz w:val="20"/>
      <w:szCs w:val="20"/>
    </w:rPr>
  </w:style>
  <w:style w:type="paragraph" w:customStyle="1" w:styleId="affffffffffff1">
    <w:name w:val="Дочерний элемент списка"/>
    <w:basedOn w:val="ab"/>
    <w:next w:val="ab"/>
    <w:uiPriority w:val="99"/>
    <w:rsid w:val="00AA181E"/>
    <w:pPr>
      <w:widowControl w:val="0"/>
      <w:autoSpaceDE w:val="0"/>
      <w:autoSpaceDN w:val="0"/>
      <w:adjustRightInd w:val="0"/>
      <w:spacing w:after="0" w:line="240" w:lineRule="auto"/>
      <w:jc w:val="both"/>
    </w:pPr>
    <w:rPr>
      <w:rFonts w:ascii="Arial" w:eastAsiaTheme="minorEastAsia" w:hAnsi="Arial" w:cs="Arial"/>
      <w:color w:val="868381"/>
      <w:sz w:val="20"/>
      <w:szCs w:val="20"/>
      <w:lang w:eastAsia="ru-RU"/>
    </w:rPr>
  </w:style>
  <w:style w:type="paragraph" w:customStyle="1" w:styleId="affffffffffff2">
    <w:name w:val="Основное меню (преемственное)"/>
    <w:basedOn w:val="ab"/>
    <w:next w:val="ab"/>
    <w:uiPriority w:val="99"/>
    <w:rsid w:val="00AA181E"/>
    <w:pPr>
      <w:widowControl w:val="0"/>
      <w:autoSpaceDE w:val="0"/>
      <w:autoSpaceDN w:val="0"/>
      <w:adjustRightInd w:val="0"/>
      <w:spacing w:after="0" w:line="240" w:lineRule="auto"/>
      <w:ind w:firstLine="720"/>
      <w:jc w:val="both"/>
    </w:pPr>
    <w:rPr>
      <w:rFonts w:ascii="Verdana" w:eastAsiaTheme="minorEastAsia" w:hAnsi="Verdana" w:cs="Verdana"/>
      <w:lang w:eastAsia="ru-RU"/>
    </w:rPr>
  </w:style>
  <w:style w:type="paragraph" w:customStyle="1" w:styleId="affffffffffff3">
    <w:name w:val="Заголовок группы контролов"/>
    <w:basedOn w:val="ab"/>
    <w:next w:val="ab"/>
    <w:uiPriority w:val="99"/>
    <w:rsid w:val="00AA181E"/>
    <w:pPr>
      <w:widowControl w:val="0"/>
      <w:autoSpaceDE w:val="0"/>
      <w:autoSpaceDN w:val="0"/>
      <w:adjustRightInd w:val="0"/>
      <w:spacing w:after="0" w:line="240" w:lineRule="auto"/>
      <w:ind w:firstLine="720"/>
      <w:jc w:val="both"/>
    </w:pPr>
    <w:rPr>
      <w:rFonts w:ascii="Arial" w:eastAsiaTheme="minorEastAsia" w:hAnsi="Arial" w:cs="Arial"/>
      <w:b/>
      <w:bCs/>
      <w:color w:val="000000"/>
      <w:sz w:val="24"/>
      <w:szCs w:val="24"/>
      <w:lang w:eastAsia="ru-RU"/>
    </w:rPr>
  </w:style>
  <w:style w:type="paragraph" w:customStyle="1" w:styleId="affffffffffff4">
    <w:name w:val="Заголовок для информации об изменениях"/>
    <w:basedOn w:val="11"/>
    <w:next w:val="ab"/>
    <w:uiPriority w:val="99"/>
    <w:rsid w:val="00AA181E"/>
    <w:pPr>
      <w:keepNext w:val="0"/>
      <w:widowControl w:val="0"/>
      <w:autoSpaceDE w:val="0"/>
      <w:autoSpaceDN w:val="0"/>
      <w:adjustRightInd w:val="0"/>
      <w:spacing w:before="0" w:after="108"/>
      <w:jc w:val="center"/>
      <w:outlineLvl w:val="9"/>
    </w:pPr>
    <w:rPr>
      <w:rFonts w:ascii="Arial" w:eastAsiaTheme="minorEastAsia" w:hAnsi="Arial" w:cs="Arial"/>
      <w:b w:val="0"/>
      <w:bCs w:val="0"/>
      <w:color w:val="26282F"/>
      <w:kern w:val="0"/>
      <w:sz w:val="18"/>
      <w:szCs w:val="18"/>
      <w:shd w:val="clear" w:color="auto" w:fill="FFFFFF"/>
    </w:rPr>
  </w:style>
  <w:style w:type="paragraph" w:customStyle="1" w:styleId="affffffffffff5">
    <w:name w:val="Заголовок распахивающейся части диалога"/>
    <w:basedOn w:val="ab"/>
    <w:next w:val="ab"/>
    <w:uiPriority w:val="99"/>
    <w:rsid w:val="00AA181E"/>
    <w:pPr>
      <w:widowControl w:val="0"/>
      <w:autoSpaceDE w:val="0"/>
      <w:autoSpaceDN w:val="0"/>
      <w:adjustRightInd w:val="0"/>
      <w:spacing w:after="0" w:line="240" w:lineRule="auto"/>
      <w:ind w:firstLine="720"/>
      <w:jc w:val="both"/>
    </w:pPr>
    <w:rPr>
      <w:rFonts w:ascii="Arial" w:eastAsiaTheme="minorEastAsia" w:hAnsi="Arial" w:cs="Arial"/>
      <w:i/>
      <w:iCs/>
      <w:color w:val="000080"/>
      <w:lang w:eastAsia="ru-RU"/>
    </w:rPr>
  </w:style>
  <w:style w:type="character" w:customStyle="1" w:styleId="affffffffffff6">
    <w:name w:val="Заголовок своего сообщения"/>
    <w:basedOn w:val="afff4"/>
    <w:uiPriority w:val="99"/>
    <w:rsid w:val="00AA181E"/>
    <w:rPr>
      <w:rFonts w:cs="Times New Roman"/>
      <w:b/>
      <w:bCs/>
      <w:color w:val="26282F"/>
      <w:sz w:val="20"/>
      <w:szCs w:val="20"/>
    </w:rPr>
  </w:style>
  <w:style w:type="character" w:customStyle="1" w:styleId="affffffffffff7">
    <w:name w:val="Заголовок чужого сообщения"/>
    <w:basedOn w:val="afff4"/>
    <w:uiPriority w:val="99"/>
    <w:rsid w:val="00AA181E"/>
    <w:rPr>
      <w:rFonts w:cs="Times New Roman"/>
      <w:b/>
      <w:bCs/>
      <w:color w:val="FF0000"/>
      <w:sz w:val="20"/>
      <w:szCs w:val="20"/>
    </w:rPr>
  </w:style>
  <w:style w:type="paragraph" w:customStyle="1" w:styleId="affffffffffff8">
    <w:name w:val="Заголовок ЭР (левое окно)"/>
    <w:basedOn w:val="ab"/>
    <w:next w:val="ab"/>
    <w:uiPriority w:val="99"/>
    <w:rsid w:val="00AA181E"/>
    <w:pPr>
      <w:widowControl w:val="0"/>
      <w:autoSpaceDE w:val="0"/>
      <w:autoSpaceDN w:val="0"/>
      <w:adjustRightInd w:val="0"/>
      <w:spacing w:before="300" w:after="250" w:line="240" w:lineRule="auto"/>
      <w:jc w:val="center"/>
    </w:pPr>
    <w:rPr>
      <w:rFonts w:ascii="Arial" w:eastAsiaTheme="minorEastAsia" w:hAnsi="Arial" w:cs="Arial"/>
      <w:b/>
      <w:bCs/>
      <w:color w:val="26282F"/>
      <w:sz w:val="26"/>
      <w:szCs w:val="26"/>
      <w:lang w:eastAsia="ru-RU"/>
    </w:rPr>
  </w:style>
  <w:style w:type="paragraph" w:customStyle="1" w:styleId="affffffffffff9">
    <w:name w:val="Заголовок ЭР (правое окно)"/>
    <w:basedOn w:val="affffffffffff8"/>
    <w:next w:val="ab"/>
    <w:uiPriority w:val="99"/>
    <w:rsid w:val="00AA181E"/>
    <w:pPr>
      <w:spacing w:after="0"/>
      <w:jc w:val="left"/>
    </w:pPr>
  </w:style>
  <w:style w:type="paragraph" w:customStyle="1" w:styleId="affffffffffffa">
    <w:name w:val="Текст информации об изменениях"/>
    <w:basedOn w:val="ab"/>
    <w:next w:val="ab"/>
    <w:uiPriority w:val="99"/>
    <w:rsid w:val="00AA181E"/>
    <w:pPr>
      <w:widowControl w:val="0"/>
      <w:autoSpaceDE w:val="0"/>
      <w:autoSpaceDN w:val="0"/>
      <w:adjustRightInd w:val="0"/>
      <w:spacing w:after="0" w:line="240" w:lineRule="auto"/>
      <w:ind w:firstLine="720"/>
      <w:jc w:val="both"/>
    </w:pPr>
    <w:rPr>
      <w:rFonts w:ascii="Arial" w:eastAsiaTheme="minorEastAsia" w:hAnsi="Arial" w:cs="Arial"/>
      <w:color w:val="353842"/>
      <w:sz w:val="18"/>
      <w:szCs w:val="18"/>
      <w:lang w:eastAsia="ru-RU"/>
    </w:rPr>
  </w:style>
  <w:style w:type="paragraph" w:customStyle="1" w:styleId="affffffffffffb">
    <w:name w:val="Информация об изменениях"/>
    <w:basedOn w:val="affffffffffffa"/>
    <w:next w:val="ab"/>
    <w:uiPriority w:val="99"/>
    <w:rsid w:val="00AA181E"/>
    <w:pPr>
      <w:spacing w:before="180"/>
      <w:ind w:left="360" w:right="360" w:firstLine="0"/>
    </w:pPr>
    <w:rPr>
      <w:shd w:val="clear" w:color="auto" w:fill="EAEFED"/>
    </w:rPr>
  </w:style>
  <w:style w:type="paragraph" w:customStyle="1" w:styleId="affffffffffffc">
    <w:name w:val="Текст (справка)"/>
    <w:basedOn w:val="ab"/>
    <w:next w:val="ab"/>
    <w:uiPriority w:val="99"/>
    <w:rsid w:val="00AA181E"/>
    <w:pPr>
      <w:widowControl w:val="0"/>
      <w:autoSpaceDE w:val="0"/>
      <w:autoSpaceDN w:val="0"/>
      <w:adjustRightInd w:val="0"/>
      <w:spacing w:after="0" w:line="240" w:lineRule="auto"/>
      <w:ind w:left="170" w:right="170"/>
    </w:pPr>
    <w:rPr>
      <w:rFonts w:ascii="Arial" w:eastAsiaTheme="minorEastAsia" w:hAnsi="Arial" w:cs="Arial"/>
      <w:sz w:val="24"/>
      <w:szCs w:val="24"/>
      <w:lang w:eastAsia="ru-RU"/>
    </w:rPr>
  </w:style>
  <w:style w:type="paragraph" w:customStyle="1" w:styleId="affffffffffffd">
    <w:name w:val="Текст (лев. подпись)"/>
    <w:basedOn w:val="ab"/>
    <w:next w:val="ab"/>
    <w:uiPriority w:val="99"/>
    <w:rsid w:val="00AA181E"/>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affffffffffffe">
    <w:name w:val="Колонтитул (левый)"/>
    <w:basedOn w:val="affffffffffffd"/>
    <w:next w:val="ab"/>
    <w:uiPriority w:val="99"/>
    <w:rsid w:val="00AA181E"/>
    <w:rPr>
      <w:sz w:val="14"/>
      <w:szCs w:val="14"/>
    </w:rPr>
  </w:style>
  <w:style w:type="paragraph" w:customStyle="1" w:styleId="afffffffffffff">
    <w:name w:val="Текст (прав. подпись)"/>
    <w:basedOn w:val="ab"/>
    <w:next w:val="ab"/>
    <w:uiPriority w:val="99"/>
    <w:rsid w:val="00AA181E"/>
    <w:pPr>
      <w:widowControl w:val="0"/>
      <w:autoSpaceDE w:val="0"/>
      <w:autoSpaceDN w:val="0"/>
      <w:adjustRightInd w:val="0"/>
      <w:spacing w:after="0" w:line="240" w:lineRule="auto"/>
      <w:jc w:val="right"/>
    </w:pPr>
    <w:rPr>
      <w:rFonts w:ascii="Arial" w:eastAsiaTheme="minorEastAsia" w:hAnsi="Arial" w:cs="Arial"/>
      <w:sz w:val="24"/>
      <w:szCs w:val="24"/>
      <w:lang w:eastAsia="ru-RU"/>
    </w:rPr>
  </w:style>
  <w:style w:type="paragraph" w:customStyle="1" w:styleId="afffffffffffff0">
    <w:name w:val="Колонтитул (правый)"/>
    <w:basedOn w:val="afffffffffffff"/>
    <w:next w:val="ab"/>
    <w:uiPriority w:val="99"/>
    <w:rsid w:val="00AA181E"/>
    <w:rPr>
      <w:sz w:val="14"/>
      <w:szCs w:val="14"/>
    </w:rPr>
  </w:style>
  <w:style w:type="paragraph" w:customStyle="1" w:styleId="afffffffffffff1">
    <w:name w:val="Комментарий пользователя"/>
    <w:basedOn w:val="afff6"/>
    <w:next w:val="ab"/>
    <w:uiPriority w:val="99"/>
    <w:rsid w:val="00AA181E"/>
    <w:pPr>
      <w:spacing w:before="75"/>
      <w:jc w:val="left"/>
    </w:pPr>
    <w:rPr>
      <w:rFonts w:eastAsiaTheme="minorEastAsia"/>
      <w:i w:val="0"/>
      <w:iCs w:val="0"/>
      <w:color w:val="353842"/>
      <w:sz w:val="24"/>
      <w:szCs w:val="24"/>
      <w:shd w:val="clear" w:color="auto" w:fill="FFDFE0"/>
    </w:rPr>
  </w:style>
  <w:style w:type="paragraph" w:customStyle="1" w:styleId="afffffffffffff2">
    <w:name w:val="Куда обратиться?"/>
    <w:basedOn w:val="afffffffffffc"/>
    <w:next w:val="ab"/>
    <w:uiPriority w:val="99"/>
    <w:rsid w:val="00AA181E"/>
  </w:style>
  <w:style w:type="paragraph" w:customStyle="1" w:styleId="afffffffffffff3">
    <w:name w:val="Моноширинный"/>
    <w:basedOn w:val="ab"/>
    <w:next w:val="ab"/>
    <w:uiPriority w:val="99"/>
    <w:rsid w:val="00AA181E"/>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ffffffffffff4">
    <w:name w:val="Напишите нам"/>
    <w:basedOn w:val="ab"/>
    <w:next w:val="ab"/>
    <w:uiPriority w:val="99"/>
    <w:rsid w:val="00AA181E"/>
    <w:pPr>
      <w:widowControl w:val="0"/>
      <w:autoSpaceDE w:val="0"/>
      <w:autoSpaceDN w:val="0"/>
      <w:adjustRightInd w:val="0"/>
      <w:spacing w:before="90" w:after="90" w:line="240" w:lineRule="auto"/>
      <w:ind w:left="180" w:right="180"/>
      <w:jc w:val="both"/>
    </w:pPr>
    <w:rPr>
      <w:rFonts w:ascii="Arial" w:eastAsiaTheme="minorEastAsia" w:hAnsi="Arial" w:cs="Arial"/>
      <w:sz w:val="20"/>
      <w:szCs w:val="20"/>
      <w:shd w:val="clear" w:color="auto" w:fill="EFFFAD"/>
      <w:lang w:eastAsia="ru-RU"/>
    </w:rPr>
  </w:style>
  <w:style w:type="paragraph" w:customStyle="1" w:styleId="afffffffffffff5">
    <w:name w:val="Необходимые документы"/>
    <w:basedOn w:val="afffffffffffc"/>
    <w:next w:val="ab"/>
    <w:uiPriority w:val="99"/>
    <w:rsid w:val="00AA181E"/>
    <w:pPr>
      <w:ind w:firstLine="118"/>
    </w:pPr>
  </w:style>
  <w:style w:type="paragraph" w:customStyle="1" w:styleId="afffffffffffff6">
    <w:name w:val="Нормальный (таблица)"/>
    <w:basedOn w:val="ab"/>
    <w:next w:val="ab"/>
    <w:uiPriority w:val="99"/>
    <w:rsid w:val="00AA181E"/>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ffffffffffff7">
    <w:name w:val="Оглавление"/>
    <w:basedOn w:val="aff6"/>
    <w:next w:val="ab"/>
    <w:uiPriority w:val="99"/>
    <w:rsid w:val="00AA181E"/>
    <w:pPr>
      <w:widowControl w:val="0"/>
      <w:ind w:left="140"/>
      <w:jc w:val="left"/>
    </w:pPr>
    <w:rPr>
      <w:rFonts w:eastAsiaTheme="minorEastAsia"/>
    </w:rPr>
  </w:style>
  <w:style w:type="character" w:customStyle="1" w:styleId="afffffffffffff8">
    <w:name w:val="Опечатки"/>
    <w:uiPriority w:val="99"/>
    <w:rsid w:val="00AA181E"/>
    <w:rPr>
      <w:color w:val="FF0000"/>
    </w:rPr>
  </w:style>
  <w:style w:type="paragraph" w:customStyle="1" w:styleId="afffffffffffff9">
    <w:name w:val="Переменная часть"/>
    <w:basedOn w:val="affffffffffff2"/>
    <w:next w:val="ab"/>
    <w:uiPriority w:val="99"/>
    <w:rsid w:val="00AA181E"/>
    <w:rPr>
      <w:sz w:val="18"/>
      <w:szCs w:val="18"/>
    </w:rPr>
  </w:style>
  <w:style w:type="paragraph" w:customStyle="1" w:styleId="afffffffffffffa">
    <w:name w:val="Подвал для информации об изменениях"/>
    <w:basedOn w:val="11"/>
    <w:next w:val="ab"/>
    <w:uiPriority w:val="99"/>
    <w:rsid w:val="00AA181E"/>
    <w:pPr>
      <w:keepNext w:val="0"/>
      <w:widowControl w:val="0"/>
      <w:autoSpaceDE w:val="0"/>
      <w:autoSpaceDN w:val="0"/>
      <w:adjustRightInd w:val="0"/>
      <w:spacing w:before="108" w:after="108"/>
      <w:jc w:val="center"/>
      <w:outlineLvl w:val="9"/>
    </w:pPr>
    <w:rPr>
      <w:rFonts w:ascii="Arial" w:eastAsiaTheme="minorEastAsia" w:hAnsi="Arial" w:cs="Arial"/>
      <w:b w:val="0"/>
      <w:bCs w:val="0"/>
      <w:color w:val="26282F"/>
      <w:kern w:val="0"/>
      <w:sz w:val="18"/>
      <w:szCs w:val="18"/>
    </w:rPr>
  </w:style>
  <w:style w:type="paragraph" w:customStyle="1" w:styleId="afffffffffffffb">
    <w:name w:val="Подзаголовок для информации об изменениях"/>
    <w:basedOn w:val="affffffffffffa"/>
    <w:next w:val="ab"/>
    <w:uiPriority w:val="99"/>
    <w:rsid w:val="00AA181E"/>
    <w:rPr>
      <w:b/>
      <w:bCs/>
    </w:rPr>
  </w:style>
  <w:style w:type="paragraph" w:customStyle="1" w:styleId="afffffffffffffc">
    <w:name w:val="Подчёркнутый текст"/>
    <w:basedOn w:val="ab"/>
    <w:next w:val="ab"/>
    <w:uiPriority w:val="99"/>
    <w:rsid w:val="00AA181E"/>
    <w:pPr>
      <w:widowControl w:val="0"/>
      <w:pBdr>
        <w:bottom w:val="single" w:sz="4" w:space="0" w:color="auto"/>
      </w:pBdr>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paragraph" w:customStyle="1" w:styleId="afffffffffffffd">
    <w:name w:val="Постоянная часть"/>
    <w:basedOn w:val="affffffffffff2"/>
    <w:next w:val="ab"/>
    <w:uiPriority w:val="99"/>
    <w:rsid w:val="00AA181E"/>
    <w:rPr>
      <w:sz w:val="20"/>
      <w:szCs w:val="20"/>
    </w:rPr>
  </w:style>
  <w:style w:type="paragraph" w:customStyle="1" w:styleId="afffffffffffffe">
    <w:name w:val="Пример."/>
    <w:basedOn w:val="afffffffffffc"/>
    <w:next w:val="ab"/>
    <w:uiPriority w:val="99"/>
    <w:rsid w:val="00AA181E"/>
  </w:style>
  <w:style w:type="paragraph" w:customStyle="1" w:styleId="affffffffffffff">
    <w:name w:val="Примечание."/>
    <w:basedOn w:val="afffffffffffc"/>
    <w:next w:val="ab"/>
    <w:uiPriority w:val="99"/>
    <w:rsid w:val="00AA181E"/>
  </w:style>
  <w:style w:type="character" w:customStyle="1" w:styleId="affffffffffffff0">
    <w:name w:val="Сравнение редакций"/>
    <w:basedOn w:val="afff4"/>
    <w:uiPriority w:val="99"/>
    <w:rsid w:val="00AA181E"/>
    <w:rPr>
      <w:rFonts w:cs="Times New Roman"/>
      <w:b w:val="0"/>
      <w:bCs w:val="0"/>
      <w:color w:val="26282F"/>
      <w:sz w:val="20"/>
      <w:szCs w:val="20"/>
    </w:rPr>
  </w:style>
  <w:style w:type="character" w:customStyle="1" w:styleId="affffffffffffff1">
    <w:name w:val="Сравнение редакций. Удаленный фрагмент"/>
    <w:uiPriority w:val="99"/>
    <w:rsid w:val="00AA181E"/>
    <w:rPr>
      <w:color w:val="000000"/>
      <w:shd w:val="clear" w:color="auto" w:fill="C4C413"/>
    </w:rPr>
  </w:style>
  <w:style w:type="paragraph" w:customStyle="1" w:styleId="affffffffffffff2">
    <w:name w:val="Ссылка на официальную публикацию"/>
    <w:basedOn w:val="ab"/>
    <w:next w:val="ab"/>
    <w:uiPriority w:val="99"/>
    <w:rsid w:val="00AA181E"/>
    <w:pPr>
      <w:widowControl w:val="0"/>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character" w:customStyle="1" w:styleId="affffffffffffff3">
    <w:name w:val="Ссылка на утративший силу документ"/>
    <w:basedOn w:val="afff5"/>
    <w:uiPriority w:val="99"/>
    <w:rsid w:val="00AA181E"/>
    <w:rPr>
      <w:rFonts w:cs="Times New Roman"/>
      <w:b w:val="0"/>
      <w:bCs w:val="0"/>
      <w:color w:val="749232"/>
      <w:sz w:val="20"/>
      <w:szCs w:val="20"/>
      <w:u w:val="single"/>
    </w:rPr>
  </w:style>
  <w:style w:type="paragraph" w:customStyle="1" w:styleId="affffffffffffff4">
    <w:name w:val="Текст в таблице"/>
    <w:basedOn w:val="afffffffffffff6"/>
    <w:next w:val="ab"/>
    <w:uiPriority w:val="99"/>
    <w:rsid w:val="00AA181E"/>
    <w:pPr>
      <w:ind w:firstLine="500"/>
    </w:pPr>
  </w:style>
  <w:style w:type="paragraph" w:customStyle="1" w:styleId="affffffffffffff5">
    <w:name w:val="Текст ЭР (см. также)"/>
    <w:basedOn w:val="ab"/>
    <w:next w:val="ab"/>
    <w:uiPriority w:val="99"/>
    <w:rsid w:val="00AA181E"/>
    <w:pPr>
      <w:widowControl w:val="0"/>
      <w:autoSpaceDE w:val="0"/>
      <w:autoSpaceDN w:val="0"/>
      <w:adjustRightInd w:val="0"/>
      <w:spacing w:before="200" w:after="0" w:line="240" w:lineRule="auto"/>
    </w:pPr>
    <w:rPr>
      <w:rFonts w:ascii="Arial" w:eastAsiaTheme="minorEastAsia" w:hAnsi="Arial" w:cs="Arial"/>
      <w:sz w:val="20"/>
      <w:szCs w:val="20"/>
      <w:lang w:eastAsia="ru-RU"/>
    </w:rPr>
  </w:style>
  <w:style w:type="paragraph" w:customStyle="1" w:styleId="affffffffffffff6">
    <w:name w:val="Технический комментарий"/>
    <w:basedOn w:val="ab"/>
    <w:next w:val="ab"/>
    <w:uiPriority w:val="99"/>
    <w:rsid w:val="00AA181E"/>
    <w:pPr>
      <w:widowControl w:val="0"/>
      <w:autoSpaceDE w:val="0"/>
      <w:autoSpaceDN w:val="0"/>
      <w:adjustRightInd w:val="0"/>
      <w:spacing w:after="0" w:line="240" w:lineRule="auto"/>
    </w:pPr>
    <w:rPr>
      <w:rFonts w:ascii="Arial" w:eastAsiaTheme="minorEastAsia" w:hAnsi="Arial" w:cs="Arial"/>
      <w:color w:val="463F31"/>
      <w:sz w:val="24"/>
      <w:szCs w:val="24"/>
      <w:shd w:val="clear" w:color="auto" w:fill="FFFFA6"/>
      <w:lang w:eastAsia="ru-RU"/>
    </w:rPr>
  </w:style>
  <w:style w:type="paragraph" w:customStyle="1" w:styleId="affffffffffffff7">
    <w:name w:val="Формула"/>
    <w:basedOn w:val="ab"/>
    <w:next w:val="ab"/>
    <w:uiPriority w:val="99"/>
    <w:rsid w:val="00AA181E"/>
    <w:pPr>
      <w:widowControl w:val="0"/>
      <w:autoSpaceDE w:val="0"/>
      <w:autoSpaceDN w:val="0"/>
      <w:adjustRightInd w:val="0"/>
      <w:spacing w:before="240" w:after="240" w:line="240" w:lineRule="auto"/>
      <w:ind w:left="420" w:right="420" w:firstLine="300"/>
      <w:jc w:val="both"/>
    </w:pPr>
    <w:rPr>
      <w:rFonts w:ascii="Arial" w:eastAsiaTheme="minorEastAsia" w:hAnsi="Arial" w:cs="Arial"/>
      <w:sz w:val="24"/>
      <w:szCs w:val="24"/>
      <w:shd w:val="clear" w:color="auto" w:fill="F5F3DA"/>
      <w:lang w:eastAsia="ru-RU"/>
    </w:rPr>
  </w:style>
  <w:style w:type="paragraph" w:customStyle="1" w:styleId="affffffffffffff8">
    <w:name w:val="Центрированный (таблица)"/>
    <w:basedOn w:val="afffffffffffff6"/>
    <w:next w:val="ab"/>
    <w:uiPriority w:val="99"/>
    <w:rsid w:val="00AA181E"/>
    <w:pPr>
      <w:jc w:val="center"/>
    </w:pPr>
  </w:style>
  <w:style w:type="paragraph" w:customStyle="1" w:styleId="-3">
    <w:name w:val="ЭР-содержание (правое окно)"/>
    <w:basedOn w:val="ab"/>
    <w:next w:val="ab"/>
    <w:uiPriority w:val="99"/>
    <w:rsid w:val="00AA181E"/>
    <w:pPr>
      <w:widowControl w:val="0"/>
      <w:autoSpaceDE w:val="0"/>
      <w:autoSpaceDN w:val="0"/>
      <w:adjustRightInd w:val="0"/>
      <w:spacing w:before="300" w:after="0" w:line="240" w:lineRule="auto"/>
    </w:pPr>
    <w:rPr>
      <w:rFonts w:ascii="Arial" w:eastAsiaTheme="minorEastAsia" w:hAnsi="Arial" w:cs="Arial"/>
      <w:sz w:val="24"/>
      <w:szCs w:val="24"/>
      <w:lang w:eastAsia="ru-RU"/>
    </w:rPr>
  </w:style>
  <w:style w:type="table" w:customStyle="1" w:styleId="612">
    <w:name w:val="Сетка таблицы61"/>
    <w:basedOn w:val="ad"/>
    <w:next w:val="af"/>
    <w:uiPriority w:val="59"/>
    <w:rsid w:val="00AA18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4">
    <w:name w:val="Style14"/>
    <w:basedOn w:val="ab"/>
    <w:rsid w:val="00AA181E"/>
    <w:pPr>
      <w:widowControl w:val="0"/>
      <w:suppressAutoHyphens/>
      <w:spacing w:after="0" w:line="252" w:lineRule="exact"/>
      <w:jc w:val="both"/>
    </w:pPr>
    <w:rPr>
      <w:rFonts w:ascii="Times New Roman" w:eastAsia="Lucida Sans Unicode" w:hAnsi="Times New Roman" w:cs="Mangal"/>
      <w:kern w:val="1"/>
      <w:sz w:val="24"/>
      <w:szCs w:val="24"/>
      <w:lang w:eastAsia="hi-IN" w:bidi="hi-IN"/>
    </w:rPr>
  </w:style>
  <w:style w:type="character" w:customStyle="1" w:styleId="FontStyle32">
    <w:name w:val="Font Style32"/>
    <w:rsid w:val="00AA181E"/>
    <w:rPr>
      <w:rFonts w:ascii="Times New Roman" w:hAnsi="Times New Roman" w:cs="Times New Roman"/>
      <w:b/>
      <w:bCs/>
      <w:sz w:val="22"/>
      <w:szCs w:val="22"/>
    </w:rPr>
  </w:style>
  <w:style w:type="paragraph" w:customStyle="1" w:styleId="Style110">
    <w:name w:val="Style11"/>
    <w:basedOn w:val="ab"/>
    <w:rsid w:val="00AA181E"/>
    <w:pPr>
      <w:widowControl w:val="0"/>
      <w:suppressAutoHyphens/>
      <w:spacing w:after="0" w:line="242" w:lineRule="exact"/>
    </w:pPr>
    <w:rPr>
      <w:rFonts w:ascii="Times New Roman" w:eastAsia="Lucida Sans Unicode" w:hAnsi="Times New Roman" w:cs="Mangal"/>
      <w:kern w:val="1"/>
      <w:sz w:val="24"/>
      <w:szCs w:val="24"/>
      <w:lang w:eastAsia="hi-IN" w:bidi="hi-IN"/>
    </w:rPr>
  </w:style>
  <w:style w:type="paragraph" w:customStyle="1" w:styleId="rteleft">
    <w:name w:val="rteleft"/>
    <w:basedOn w:val="ab"/>
    <w:uiPriority w:val="99"/>
    <w:rsid w:val="00AA181E"/>
    <w:pPr>
      <w:spacing w:before="100" w:beforeAutospacing="1" w:after="100" w:afterAutospacing="1" w:line="255" w:lineRule="atLeast"/>
    </w:pPr>
    <w:rPr>
      <w:rFonts w:ascii="PTSansNarrowRegular" w:eastAsia="Times New Roman" w:hAnsi="PTSansNarrowRegular" w:cs="Times New Roman"/>
      <w:sz w:val="24"/>
      <w:szCs w:val="24"/>
      <w:lang w:eastAsia="ru-RU"/>
    </w:rPr>
  </w:style>
  <w:style w:type="paragraph" w:customStyle="1" w:styleId="11f1">
    <w:name w:val="Знак Знак Знак1 Знак Знак Знак1 Знак Знак Знак Знак Знак Знак Знак Знак Знак Знак Знак Знак Знак Знак Знак Знак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paragraph" w:customStyle="1" w:styleId="3ff8">
    <w:name w:val="Знак Знак Знак3 Знак Знак Знак Знак Знак Знак Знак Знак Знак Знак Знак Знак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paragraph" w:customStyle="1" w:styleId="1118">
    <w:name w:val="Знак Знак Знак1 Знак Знак Знак1 Знак Знак Знак Знак Знак Знак1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ffff6">
    <w:name w:val="Гиперссылка1"/>
    <w:rsid w:val="00AA181E"/>
    <w:rPr>
      <w:color w:val="0000FF"/>
      <w:u w:val="single"/>
    </w:rPr>
  </w:style>
  <w:style w:type="paragraph" w:customStyle="1" w:styleId="-4">
    <w:name w:val="Контракт-подпункт Знак Знак"/>
    <w:basedOn w:val="ab"/>
    <w:link w:val="-5"/>
    <w:rsid w:val="00AA181E"/>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character" w:customStyle="1" w:styleId="-5">
    <w:name w:val="Контракт-подпункт Знак Знак Знак"/>
    <w:link w:val="-4"/>
    <w:rsid w:val="00AA181E"/>
    <w:rPr>
      <w:rFonts w:ascii="Times New Roman" w:eastAsia="Times New Roman" w:hAnsi="Times New Roman" w:cs="Times New Roman"/>
      <w:sz w:val="24"/>
      <w:szCs w:val="24"/>
      <w:lang w:eastAsia="ru-RU"/>
    </w:rPr>
  </w:style>
  <w:style w:type="paragraph" w:customStyle="1" w:styleId="-6">
    <w:name w:val="Контракт-подподпункт Знак Знак"/>
    <w:basedOn w:val="ab"/>
    <w:link w:val="-7"/>
    <w:rsid w:val="00AA181E"/>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character" w:customStyle="1" w:styleId="-7">
    <w:name w:val="Контракт-подподпункт Знак Знак Знак"/>
    <w:link w:val="-6"/>
    <w:rsid w:val="00AA181E"/>
    <w:rPr>
      <w:rFonts w:ascii="Times New Roman" w:eastAsia="Times New Roman" w:hAnsi="Times New Roman" w:cs="Times New Roman"/>
      <w:sz w:val="24"/>
      <w:szCs w:val="24"/>
      <w:lang w:eastAsia="ru-RU"/>
    </w:rPr>
  </w:style>
  <w:style w:type="paragraph" w:customStyle="1" w:styleId="1ffff7">
    <w:name w:val="Знак Знак Знак1 Знак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character" w:customStyle="1" w:styleId="BodyText2Char2">
    <w:name w:val="Body Text 2 Char Знак Знак Знак2"/>
    <w:aliases w:val="Body Text 2 Char Знак Знак1"/>
    <w:basedOn w:val="ac"/>
    <w:uiPriority w:val="99"/>
    <w:rsid w:val="00AA181E"/>
    <w:rPr>
      <w:rFonts w:ascii="Times New Roman CYR" w:eastAsia="Times New Roman" w:hAnsi="Times New Roman CYR" w:cs="Times New Roman"/>
      <w:sz w:val="24"/>
      <w:szCs w:val="24"/>
      <w:lang w:eastAsia="ru-RU"/>
    </w:rPr>
  </w:style>
  <w:style w:type="paragraph" w:customStyle="1" w:styleId="-8">
    <w:name w:val="Контракт-подпункт Знак"/>
    <w:basedOn w:val="ab"/>
    <w:rsid w:val="00AA181E"/>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1f2">
    <w:name w:val="Знак Знак Знак1 Знак Знак Знак1 Знак Знак Знак Знак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f3">
    <w:name w:val="Знак Знак Знак1 Знак Знак Знак1 Знак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9">
    <w:name w:val="Знак Знак Знак1 Знак Знак Знак1 Знак Знак Знак Знак Знак Знак1"/>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f9">
    <w:name w:val="Таблица текст Знак"/>
    <w:basedOn w:val="ab"/>
    <w:link w:val="affffffffffffffa"/>
    <w:rsid w:val="00AA181E"/>
    <w:pPr>
      <w:spacing w:before="40" w:after="40" w:line="240" w:lineRule="auto"/>
      <w:ind w:left="57" w:right="57"/>
    </w:pPr>
    <w:rPr>
      <w:rFonts w:ascii="Times New Roman" w:eastAsia="Times New Roman" w:hAnsi="Times New Roman" w:cs="Times New Roman"/>
      <w:lang w:eastAsia="ru-RU"/>
    </w:rPr>
  </w:style>
  <w:style w:type="character" w:customStyle="1" w:styleId="affffffffffffffa">
    <w:name w:val="Таблица текст Знак Знак"/>
    <w:link w:val="affffffffffffff9"/>
    <w:rsid w:val="00AA181E"/>
    <w:rPr>
      <w:rFonts w:ascii="Times New Roman" w:eastAsia="Times New Roman" w:hAnsi="Times New Roman" w:cs="Times New Roman"/>
      <w:lang w:eastAsia="ru-RU"/>
    </w:rPr>
  </w:style>
  <w:style w:type="paragraph" w:customStyle="1" w:styleId="1ffff8">
    <w:name w:val="Знак Знак Знак1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paragraph" w:customStyle="1" w:styleId="111a">
    <w:name w:val="Знак Знак Знак1 Знак Знак Знак1 Знак Знак Знак Знак Знак Знак1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f4">
    <w:name w:val="Знак Знак Знак1 Знак Знак Знак1 Знак Знак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9">
    <w:name w:val="Контракт-подподпункт Знак Знак Знак Знак"/>
    <w:rsid w:val="00AA181E"/>
    <w:rPr>
      <w:sz w:val="24"/>
      <w:szCs w:val="24"/>
      <w:lang w:val="ru-RU" w:eastAsia="ru-RU" w:bidi="ar-SA"/>
    </w:rPr>
  </w:style>
  <w:style w:type="character" w:customStyle="1" w:styleId="affffffffffffffb">
    <w:name w:val="Таблица текст Знак Знак Знак"/>
    <w:rsid w:val="00AA181E"/>
    <w:rPr>
      <w:sz w:val="22"/>
      <w:szCs w:val="22"/>
      <w:lang w:val="ru-RU" w:eastAsia="ru-RU" w:bidi="ar-SA"/>
    </w:rPr>
  </w:style>
  <w:style w:type="paragraph" w:customStyle="1" w:styleId="1ffff9">
    <w:name w:val="Знак Знак Знак1 Знак Знак Знак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character" w:customStyle="1" w:styleId="affffffffffffffc">
    <w:name w:val="Таблица текст Знак Знак Знак Знак"/>
    <w:rsid w:val="00AA181E"/>
    <w:rPr>
      <w:sz w:val="22"/>
      <w:szCs w:val="22"/>
      <w:lang w:val="ru-RU" w:eastAsia="ru-RU" w:bidi="ar-SA"/>
    </w:rPr>
  </w:style>
  <w:style w:type="paragraph" w:customStyle="1" w:styleId="1ffffa">
    <w:name w:val="Знак Знак Знак1 Знак Знак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paragraph" w:customStyle="1" w:styleId="11f5">
    <w:name w:val="Знак Знак Знак1 Знак Знак Знак1 Знак Знак Знак Знак Знак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b">
    <w:name w:val="Знак Знак Знак1 Знак Знак Знак1 Знак Знак Знак Знак Знак Знак1 Знак Знак Знак Знак"/>
    <w:basedOn w:val="ab"/>
    <w:rsid w:val="00AA181E"/>
    <w:pPr>
      <w:spacing w:after="160" w:line="240" w:lineRule="exact"/>
    </w:pPr>
    <w:rPr>
      <w:rFonts w:ascii="Verdana" w:eastAsia="Times New Roman" w:hAnsi="Verdana" w:cs="Times New Roman"/>
      <w:sz w:val="20"/>
      <w:szCs w:val="20"/>
      <w:lang w:val="en-US"/>
    </w:rPr>
  </w:style>
  <w:style w:type="paragraph" w:customStyle="1" w:styleId="11f6">
    <w:name w:val="Знак Знак Знак1 Знак Знак Знак1 Знак Знак Знак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f7">
    <w:name w:val="Знак Знак Знак1 Знак Знак Знак1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fd">
    <w:name w:val="Название предприятия"/>
    <w:basedOn w:val="ab"/>
    <w:rsid w:val="00AA181E"/>
    <w:pPr>
      <w:framePr w:w="3845" w:h="1584" w:hSpace="187" w:vSpace="187" w:wrap="notBeside" w:vAnchor="page" w:hAnchor="margin" w:y="894" w:anchorLock="1"/>
      <w:spacing w:after="0" w:line="280" w:lineRule="atLeast"/>
      <w:jc w:val="both"/>
    </w:pPr>
    <w:rPr>
      <w:rFonts w:ascii="Arial Black" w:eastAsia="Times New Roman" w:hAnsi="Arial Black" w:cs="Times New Roman"/>
      <w:spacing w:val="-25"/>
      <w:sz w:val="32"/>
      <w:szCs w:val="20"/>
    </w:rPr>
  </w:style>
  <w:style w:type="paragraph" w:customStyle="1" w:styleId="111c">
    <w:name w:val="Знак Знак Знак1 Знак Знак Знак1 Знак Знак Знак Знак Знак Знак1 Знак Знак Знак"/>
    <w:basedOn w:val="ab"/>
    <w:rsid w:val="00AA181E"/>
    <w:pPr>
      <w:spacing w:after="160" w:line="240" w:lineRule="exact"/>
    </w:pPr>
    <w:rPr>
      <w:rFonts w:ascii="Verdana" w:eastAsia="Times New Roman" w:hAnsi="Verdana" w:cs="Times New Roman"/>
      <w:sz w:val="20"/>
      <w:szCs w:val="20"/>
      <w:lang w:val="en-US"/>
    </w:rPr>
  </w:style>
  <w:style w:type="paragraph" w:customStyle="1" w:styleId="Textbody">
    <w:name w:val="Text body"/>
    <w:basedOn w:val="Standard"/>
    <w:rsid w:val="00AA181E"/>
    <w:pPr>
      <w:widowControl w:val="0"/>
      <w:spacing w:after="120"/>
      <w:textAlignment w:val="baseline"/>
    </w:pPr>
    <w:rPr>
      <w:lang w:val="de-DE" w:eastAsia="ja-JP"/>
    </w:rPr>
  </w:style>
  <w:style w:type="paragraph" w:customStyle="1" w:styleId="1ffffb">
    <w:name w:val="Знак Знак Знак1 Знак Знак Знак Знак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character" w:customStyle="1" w:styleId="1ffffc">
    <w:name w:val="Основной текст Знак Знак1 Знак Знак"/>
    <w:rsid w:val="00AA181E"/>
    <w:rPr>
      <w:sz w:val="28"/>
      <w:szCs w:val="26"/>
      <w:lang w:val="ru-RU" w:eastAsia="ru-RU" w:bidi="ar-SA"/>
    </w:rPr>
  </w:style>
  <w:style w:type="character" w:customStyle="1" w:styleId="NoSpacing">
    <w:name w:val="No Spacing Знак"/>
    <w:link w:val="1f8"/>
    <w:rsid w:val="00AA181E"/>
    <w:rPr>
      <w:rFonts w:ascii="Times New Roman" w:eastAsia="Times New Roman" w:hAnsi="Times New Roman" w:cs="Times New Roman"/>
      <w:sz w:val="24"/>
      <w:szCs w:val="24"/>
      <w:lang w:eastAsia="ru-RU"/>
    </w:rPr>
  </w:style>
  <w:style w:type="character" w:customStyle="1" w:styleId="NoSpacingChar">
    <w:name w:val="No Spacing Char"/>
    <w:rsid w:val="00AA181E"/>
    <w:rPr>
      <w:rFonts w:cs="Calibri"/>
      <w:sz w:val="22"/>
      <w:szCs w:val="22"/>
      <w:lang w:val="ru-RU" w:eastAsia="en-US" w:bidi="ar-SA"/>
    </w:rPr>
  </w:style>
  <w:style w:type="character" w:customStyle="1" w:styleId="text21">
    <w:name w:val="text21"/>
    <w:rsid w:val="00AA181E"/>
    <w:rPr>
      <w:rFonts w:ascii="Verdana" w:hAnsi="Verdana" w:hint="default"/>
      <w:color w:val="000000"/>
      <w:sz w:val="17"/>
      <w:szCs w:val="17"/>
    </w:rPr>
  </w:style>
  <w:style w:type="paragraph" w:customStyle="1" w:styleId="3ff9">
    <w:name w:val="Знак Знак Знак3 Знак"/>
    <w:basedOn w:val="ab"/>
    <w:rsid w:val="00AA181E"/>
    <w:pPr>
      <w:spacing w:after="160" w:line="240" w:lineRule="exact"/>
    </w:pPr>
    <w:rPr>
      <w:rFonts w:ascii="Verdana" w:eastAsia="Times New Roman" w:hAnsi="Verdana" w:cs="Times New Roman"/>
      <w:sz w:val="20"/>
      <w:szCs w:val="20"/>
      <w:lang w:val="en-US"/>
    </w:rPr>
  </w:style>
  <w:style w:type="paragraph" w:customStyle="1" w:styleId="1ffffd">
    <w:name w:val="Знак Знак Знак Знак Знак Знак Знак Знак Знак Знак Знак Знак Знак Знак Знак1 Знак Знак Знак Знак Знак Знак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fe">
    <w:name w:val="Знак Знак Знак Знак Знак Знак Знак Знак Знак Знак Знак Знак Знак Знак Знак1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ff">
    <w:name w:val="Знак Знак Знак Знак Знак Знак Знак Знак Знак Знак Знак Знак Знак Знак Знак1 Знак Знак Знак Знак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ffa">
    <w:name w:val="Знак Знак Знак3 Знак Знак Знак Знак Знак Знак Знак Знак Знак Знак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paragraph" w:customStyle="1" w:styleId="1fffff0">
    <w:name w:val="Знак Знак Знак Знак Знак Знак Знак Знак Знак Знак Знак Знак Знак Знак Знак1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ff1">
    <w:name w:val="Знак Знак Знак Знак Знак Знак Знак Знак Знак Знак Знак Знак Знак Знак Знак1"/>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ffb">
    <w:name w:val="Знак Знак Знак3 Знак Знак Знак Знак Знак Знак Знак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paragraph" w:customStyle="1" w:styleId="2fff3">
    <w:name w:val="Знак Знак Знак Знак Знак Знак2 Знак Знак Знак Знак Знак Знак Знак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c">
    <w:name w:val="Оглавление 2 Знак"/>
    <w:basedOn w:val="ac"/>
    <w:link w:val="2b"/>
    <w:locked/>
    <w:rsid w:val="00AA181E"/>
    <w:rPr>
      <w:rFonts w:ascii="Times New Roman" w:eastAsia="Times New Roman" w:hAnsi="Times New Roman" w:cs="Tahoma"/>
      <w:sz w:val="24"/>
      <w:szCs w:val="24"/>
      <w:lang w:eastAsia="ar-SA"/>
    </w:rPr>
  </w:style>
  <w:style w:type="character" w:customStyle="1" w:styleId="227">
    <w:name w:val="Заголовок №2 (2)_"/>
    <w:basedOn w:val="ac"/>
    <w:link w:val="228"/>
    <w:locked/>
    <w:rsid w:val="00AA181E"/>
    <w:rPr>
      <w:sz w:val="27"/>
      <w:szCs w:val="27"/>
      <w:shd w:val="clear" w:color="auto" w:fill="FFFFFF"/>
    </w:rPr>
  </w:style>
  <w:style w:type="paragraph" w:customStyle="1" w:styleId="228">
    <w:name w:val="Заголовок №2 (2)"/>
    <w:basedOn w:val="ab"/>
    <w:link w:val="227"/>
    <w:rsid w:val="00AA181E"/>
    <w:pPr>
      <w:shd w:val="clear" w:color="auto" w:fill="FFFFFF"/>
      <w:spacing w:after="420" w:line="240" w:lineRule="atLeast"/>
      <w:outlineLvl w:val="1"/>
    </w:pPr>
    <w:rPr>
      <w:sz w:val="27"/>
      <w:szCs w:val="27"/>
    </w:rPr>
  </w:style>
  <w:style w:type="paragraph" w:customStyle="1" w:styleId="31b">
    <w:name w:val="Основной текст (3)1"/>
    <w:basedOn w:val="ab"/>
    <w:link w:val="3ff6"/>
    <w:rsid w:val="00AA181E"/>
    <w:pPr>
      <w:shd w:val="clear" w:color="auto" w:fill="FFFFFF"/>
      <w:spacing w:after="0" w:line="322" w:lineRule="exact"/>
      <w:jc w:val="both"/>
    </w:pPr>
    <w:rPr>
      <w:rFonts w:ascii="Times New Roman" w:eastAsia="Times New Roman" w:hAnsi="Times New Roman" w:cs="Times New Roman"/>
      <w:sz w:val="23"/>
      <w:szCs w:val="23"/>
    </w:rPr>
  </w:style>
  <w:style w:type="character" w:customStyle="1" w:styleId="4f7">
    <w:name w:val="Основной текст (4)_"/>
    <w:basedOn w:val="ac"/>
    <w:link w:val="4f8"/>
    <w:locked/>
    <w:rsid w:val="00AA181E"/>
    <w:rPr>
      <w:rFonts w:ascii="Sylfaen" w:hAnsi="Sylfaen"/>
      <w:shd w:val="clear" w:color="auto" w:fill="FFFFFF"/>
    </w:rPr>
  </w:style>
  <w:style w:type="paragraph" w:customStyle="1" w:styleId="4f8">
    <w:name w:val="Основной текст (4)"/>
    <w:basedOn w:val="ab"/>
    <w:link w:val="4f7"/>
    <w:rsid w:val="00AA181E"/>
    <w:pPr>
      <w:shd w:val="clear" w:color="auto" w:fill="FFFFFF"/>
      <w:spacing w:after="660" w:line="240" w:lineRule="atLeast"/>
    </w:pPr>
    <w:rPr>
      <w:rFonts w:ascii="Sylfaen" w:hAnsi="Sylfaen"/>
    </w:rPr>
  </w:style>
  <w:style w:type="character" w:customStyle="1" w:styleId="2fff4">
    <w:name w:val="Заголовок №2_"/>
    <w:basedOn w:val="ac"/>
    <w:link w:val="2fff5"/>
    <w:locked/>
    <w:rsid w:val="00AA181E"/>
    <w:rPr>
      <w:sz w:val="24"/>
      <w:szCs w:val="24"/>
      <w:shd w:val="clear" w:color="auto" w:fill="FFFFFF"/>
    </w:rPr>
  </w:style>
  <w:style w:type="paragraph" w:customStyle="1" w:styleId="2fff5">
    <w:name w:val="Заголовок №2"/>
    <w:basedOn w:val="ab"/>
    <w:link w:val="2fff4"/>
    <w:rsid w:val="00AA181E"/>
    <w:pPr>
      <w:shd w:val="clear" w:color="auto" w:fill="FFFFFF"/>
      <w:spacing w:before="660" w:after="180" w:line="240" w:lineRule="atLeast"/>
      <w:outlineLvl w:val="1"/>
    </w:pPr>
    <w:rPr>
      <w:sz w:val="24"/>
      <w:szCs w:val="24"/>
    </w:rPr>
  </w:style>
  <w:style w:type="character" w:customStyle="1" w:styleId="3ffc">
    <w:name w:val="Заголовок №3_"/>
    <w:basedOn w:val="ac"/>
    <w:link w:val="3ffd"/>
    <w:locked/>
    <w:rsid w:val="00AA181E"/>
    <w:rPr>
      <w:sz w:val="21"/>
      <w:szCs w:val="21"/>
      <w:shd w:val="clear" w:color="auto" w:fill="FFFFFF"/>
    </w:rPr>
  </w:style>
  <w:style w:type="paragraph" w:customStyle="1" w:styleId="3ffd">
    <w:name w:val="Заголовок №3"/>
    <w:basedOn w:val="ab"/>
    <w:link w:val="3ffc"/>
    <w:rsid w:val="00AA181E"/>
    <w:pPr>
      <w:shd w:val="clear" w:color="auto" w:fill="FFFFFF"/>
      <w:spacing w:before="180" w:after="0" w:line="250" w:lineRule="exact"/>
      <w:ind w:firstLine="560"/>
      <w:jc w:val="both"/>
      <w:outlineLvl w:val="2"/>
    </w:pPr>
    <w:rPr>
      <w:sz w:val="21"/>
      <w:szCs w:val="21"/>
    </w:rPr>
  </w:style>
  <w:style w:type="character" w:customStyle="1" w:styleId="98">
    <w:name w:val="Основной текст + Полужирный9"/>
    <w:basedOn w:val="ac"/>
    <w:rsid w:val="00AA181E"/>
    <w:rPr>
      <w:rFonts w:ascii="Times New Roman" w:hAnsi="Times New Roman" w:cs="Times New Roman" w:hint="default"/>
      <w:b/>
      <w:bCs/>
      <w:spacing w:val="0"/>
      <w:sz w:val="21"/>
      <w:szCs w:val="21"/>
    </w:rPr>
  </w:style>
  <w:style w:type="character" w:customStyle="1" w:styleId="3ffe">
    <w:name w:val="Основной текст (3) + Не полужирный"/>
    <w:basedOn w:val="3ff6"/>
    <w:rsid w:val="00AA181E"/>
    <w:rPr>
      <w:rFonts w:ascii="Times New Roman" w:eastAsia="Times New Roman" w:hAnsi="Times New Roman" w:cs="Times New Roman"/>
      <w:b/>
      <w:bCs/>
      <w:sz w:val="21"/>
      <w:szCs w:val="21"/>
      <w:shd w:val="clear" w:color="auto" w:fill="FFFFFF"/>
    </w:rPr>
  </w:style>
  <w:style w:type="character" w:customStyle="1" w:styleId="8c">
    <w:name w:val="Основной текст + Полужирный8"/>
    <w:basedOn w:val="ac"/>
    <w:rsid w:val="00AA181E"/>
    <w:rPr>
      <w:rFonts w:ascii="Times New Roman" w:hAnsi="Times New Roman" w:cs="Times New Roman" w:hint="default"/>
      <w:b/>
      <w:bCs/>
      <w:spacing w:val="0"/>
      <w:sz w:val="21"/>
      <w:szCs w:val="21"/>
    </w:rPr>
  </w:style>
  <w:style w:type="character" w:customStyle="1" w:styleId="31c">
    <w:name w:val="Основной текст (3) + Не полужирный1"/>
    <w:basedOn w:val="3ff6"/>
    <w:rsid w:val="00AA181E"/>
    <w:rPr>
      <w:rFonts w:ascii="Times New Roman" w:eastAsia="Times New Roman" w:hAnsi="Times New Roman" w:cs="Times New Roman"/>
      <w:b/>
      <w:bCs/>
      <w:sz w:val="21"/>
      <w:szCs w:val="21"/>
      <w:shd w:val="clear" w:color="auto" w:fill="FFFFFF"/>
    </w:rPr>
  </w:style>
  <w:style w:type="character" w:customStyle="1" w:styleId="7d">
    <w:name w:val="Основной текст + Полужирный7"/>
    <w:basedOn w:val="ac"/>
    <w:rsid w:val="00AA181E"/>
    <w:rPr>
      <w:rFonts w:ascii="Times New Roman" w:hAnsi="Times New Roman" w:cs="Times New Roman" w:hint="default"/>
      <w:b/>
      <w:bCs/>
      <w:spacing w:val="0"/>
      <w:sz w:val="21"/>
      <w:szCs w:val="21"/>
    </w:rPr>
  </w:style>
  <w:style w:type="character" w:customStyle="1" w:styleId="6b">
    <w:name w:val="Основной текст + Полужирный6"/>
    <w:basedOn w:val="ac"/>
    <w:rsid w:val="00AA181E"/>
    <w:rPr>
      <w:rFonts w:ascii="Times New Roman" w:hAnsi="Times New Roman" w:cs="Times New Roman" w:hint="default"/>
      <w:b/>
      <w:bCs/>
      <w:spacing w:val="0"/>
      <w:sz w:val="21"/>
      <w:szCs w:val="21"/>
    </w:rPr>
  </w:style>
  <w:style w:type="character" w:customStyle="1" w:styleId="5f2">
    <w:name w:val="Основной текст + Полужирный5"/>
    <w:basedOn w:val="ac"/>
    <w:rsid w:val="00AA181E"/>
    <w:rPr>
      <w:rFonts w:ascii="Times New Roman" w:hAnsi="Times New Roman" w:cs="Times New Roman" w:hint="default"/>
      <w:b/>
      <w:bCs/>
      <w:spacing w:val="0"/>
      <w:sz w:val="21"/>
      <w:szCs w:val="21"/>
    </w:rPr>
  </w:style>
  <w:style w:type="character" w:customStyle="1" w:styleId="4f9">
    <w:name w:val="Основной текст + Полужирный4"/>
    <w:basedOn w:val="ac"/>
    <w:rsid w:val="00AA181E"/>
    <w:rPr>
      <w:rFonts w:ascii="Times New Roman" w:hAnsi="Times New Roman" w:cs="Times New Roman" w:hint="default"/>
      <w:b/>
      <w:bCs/>
      <w:spacing w:val="0"/>
      <w:sz w:val="21"/>
      <w:szCs w:val="21"/>
    </w:rPr>
  </w:style>
  <w:style w:type="character" w:customStyle="1" w:styleId="3fff">
    <w:name w:val="Основной текст + Полужирный3"/>
    <w:basedOn w:val="ac"/>
    <w:rsid w:val="00AA181E"/>
    <w:rPr>
      <w:rFonts w:ascii="Times New Roman" w:hAnsi="Times New Roman" w:cs="Times New Roman" w:hint="default"/>
      <w:b/>
      <w:bCs/>
      <w:spacing w:val="0"/>
      <w:sz w:val="21"/>
      <w:szCs w:val="21"/>
    </w:rPr>
  </w:style>
  <w:style w:type="character" w:customStyle="1" w:styleId="2fff6">
    <w:name w:val="Основной текст + Полужирный2"/>
    <w:basedOn w:val="ac"/>
    <w:rsid w:val="00AA181E"/>
    <w:rPr>
      <w:rFonts w:ascii="Times New Roman" w:hAnsi="Times New Roman" w:cs="Times New Roman" w:hint="default"/>
      <w:b/>
      <w:bCs/>
      <w:spacing w:val="0"/>
      <w:sz w:val="21"/>
      <w:szCs w:val="21"/>
    </w:rPr>
  </w:style>
  <w:style w:type="character" w:customStyle="1" w:styleId="1fffff2">
    <w:name w:val="Основной текст + Полужирный1"/>
    <w:basedOn w:val="ac"/>
    <w:rsid w:val="00AA181E"/>
    <w:rPr>
      <w:rFonts w:ascii="Times New Roman" w:hAnsi="Times New Roman" w:cs="Times New Roman" w:hint="default"/>
      <w:b/>
      <w:bCs/>
      <w:spacing w:val="0"/>
      <w:sz w:val="21"/>
      <w:szCs w:val="21"/>
    </w:rPr>
  </w:style>
  <w:style w:type="character" w:customStyle="1" w:styleId="affffffffffffffe">
    <w:name w:val="Основной текст_ Знак"/>
    <w:locked/>
    <w:rsid w:val="00AA181E"/>
    <w:rPr>
      <w:shd w:val="clear" w:color="auto" w:fill="FFFFFF"/>
    </w:rPr>
  </w:style>
  <w:style w:type="paragraph" w:customStyle="1" w:styleId="afffffffffffffff">
    <w:name w:val="Знак Знак Знак Знак Знак Знак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paragraph" w:customStyle="1" w:styleId="TableParagraph">
    <w:name w:val="Table Paragraph"/>
    <w:basedOn w:val="ab"/>
    <w:qFormat/>
    <w:rsid w:val="00AA181E"/>
    <w:pPr>
      <w:widowControl w:val="0"/>
      <w:spacing w:after="0" w:line="240" w:lineRule="auto"/>
    </w:pPr>
    <w:rPr>
      <w:rFonts w:ascii="Calibri" w:eastAsia="Calibri" w:hAnsi="Calibri" w:cs="Times New Roman"/>
      <w:lang w:val="en-US"/>
    </w:rPr>
  </w:style>
  <w:style w:type="paragraph" w:customStyle="1" w:styleId="afffffffffffffff0">
    <w:name w:val="Таблица_ячейка Знак Знак"/>
    <w:basedOn w:val="ab"/>
    <w:link w:val="afffffffffffffff1"/>
    <w:rsid w:val="00AA181E"/>
    <w:pPr>
      <w:suppressAutoHyphens/>
      <w:snapToGrid w:val="0"/>
      <w:spacing w:after="0" w:line="240" w:lineRule="auto"/>
      <w:jc w:val="both"/>
    </w:pPr>
    <w:rPr>
      <w:rFonts w:ascii="Verdana" w:eastAsia="Times New Roman" w:hAnsi="Verdana" w:cs="Times New Roman"/>
      <w:position w:val="2"/>
      <w:sz w:val="24"/>
      <w:szCs w:val="24"/>
      <w:lang w:eastAsia="ar-SA"/>
    </w:rPr>
  </w:style>
  <w:style w:type="character" w:customStyle="1" w:styleId="afffffffffffffff1">
    <w:name w:val="Таблица_ячейка Знак Знак Знак"/>
    <w:basedOn w:val="ac"/>
    <w:link w:val="afffffffffffffff0"/>
    <w:rsid w:val="00AA181E"/>
    <w:rPr>
      <w:rFonts w:ascii="Verdana" w:eastAsia="Times New Roman" w:hAnsi="Verdana" w:cs="Times New Roman"/>
      <w:position w:val="2"/>
      <w:sz w:val="24"/>
      <w:szCs w:val="24"/>
      <w:lang w:eastAsia="ar-SA"/>
    </w:rPr>
  </w:style>
  <w:style w:type="paragraph" w:customStyle="1" w:styleId="afffffffffffffff2">
    <w:name w:val="Таблица_ячейка"/>
    <w:basedOn w:val="ab"/>
    <w:link w:val="afffffffffffffff3"/>
    <w:rsid w:val="00AA181E"/>
    <w:pPr>
      <w:suppressAutoHyphens/>
      <w:snapToGrid w:val="0"/>
      <w:spacing w:after="0" w:line="240" w:lineRule="auto"/>
      <w:jc w:val="both"/>
    </w:pPr>
    <w:rPr>
      <w:rFonts w:ascii="Times New Roman" w:eastAsia="Times New Roman" w:hAnsi="Times New Roman" w:cs="Times New Roman"/>
      <w:position w:val="2"/>
      <w:sz w:val="24"/>
      <w:szCs w:val="24"/>
      <w:lang w:eastAsia="ar-SA"/>
    </w:rPr>
  </w:style>
  <w:style w:type="paragraph" w:customStyle="1" w:styleId="3fff0">
    <w:name w:val="Знак Знак Знак3 Знак Знак Знак Знак Знак Знак Знак Знак Знак Знак Знак Знак Знак Знак Знак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paragraph" w:customStyle="1" w:styleId="111d">
    <w:name w:val="Знак Знак Знак1 Знак Знак Знак1 Знак Знак Знак Знак Знак Знак1 Знак Знак Знак Знак Знак Знак Знак"/>
    <w:basedOn w:val="ab"/>
    <w:rsid w:val="00AA181E"/>
    <w:pPr>
      <w:spacing w:before="100" w:beforeAutospacing="1" w:after="100" w:afterAutospacing="1" w:line="240" w:lineRule="auto"/>
    </w:pPr>
    <w:rPr>
      <w:rFonts w:ascii="Tahoma" w:eastAsia="Times New Roman" w:hAnsi="Tahoma" w:cs="Times New Roman"/>
      <w:sz w:val="24"/>
      <w:szCs w:val="24"/>
      <w:lang w:val="en-US"/>
    </w:rPr>
  </w:style>
  <w:style w:type="character" w:customStyle="1" w:styleId="TitleChar0">
    <w:name w:val="Title Char Знак Знак"/>
    <w:basedOn w:val="ac"/>
    <w:rsid w:val="00AA181E"/>
    <w:rPr>
      <w:b/>
      <w:sz w:val="32"/>
      <w:lang w:val="ru-RU" w:eastAsia="ru-RU" w:bidi="ar-SA"/>
    </w:rPr>
  </w:style>
  <w:style w:type="paragraph" w:customStyle="1" w:styleId="111e">
    <w:name w:val="Знак Знак Знак1 Знак Знак Знак1 Знак Знак Знак Знак Знак Знак1 Знак Знак Знак Знак Знак"/>
    <w:basedOn w:val="ab"/>
    <w:rsid w:val="00AA181E"/>
    <w:pPr>
      <w:spacing w:before="100" w:beforeAutospacing="1" w:after="100" w:afterAutospacing="1" w:line="240" w:lineRule="auto"/>
    </w:pPr>
    <w:rPr>
      <w:rFonts w:ascii="Tahoma" w:eastAsia="Times New Roman" w:hAnsi="Tahoma" w:cs="Times New Roman"/>
      <w:sz w:val="24"/>
      <w:szCs w:val="24"/>
      <w:lang w:val="en-US"/>
    </w:rPr>
  </w:style>
  <w:style w:type="paragraph" w:customStyle="1" w:styleId="3fff1">
    <w:name w:val="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paragraph" w:customStyle="1" w:styleId="3fff2">
    <w:name w:val="Знак Знак Знак3 Знак Знак Знак Знак Знак Знак Знак Знак Знак Знак Знак Знак Знак Знак Знак Знак Знак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paragraph" w:customStyle="1" w:styleId="111f">
    <w:name w:val="Знак Знак Знак1 Знак Знак Знак1 Знак Знак Знак Знак Знак Знак1 Знак Знак Знак Знак Знак Знак"/>
    <w:basedOn w:val="ab"/>
    <w:rsid w:val="00AA181E"/>
    <w:pPr>
      <w:spacing w:before="100" w:beforeAutospacing="1" w:after="100" w:afterAutospacing="1" w:line="240" w:lineRule="auto"/>
    </w:pPr>
    <w:rPr>
      <w:rFonts w:ascii="Tahoma" w:eastAsia="Times New Roman" w:hAnsi="Tahoma" w:cs="Times New Roman"/>
      <w:sz w:val="24"/>
      <w:szCs w:val="24"/>
      <w:lang w:val="en-US"/>
    </w:rPr>
  </w:style>
  <w:style w:type="paragraph" w:customStyle="1" w:styleId="11114">
    <w:name w:val="Знак Знак Знак1 Знак Знак Знак1 Знак Знак Знак Знак Знак Знак1 Знак Знак Знак Знак Знак Знак1"/>
    <w:basedOn w:val="ab"/>
    <w:rsid w:val="00AA181E"/>
    <w:pPr>
      <w:spacing w:before="100" w:beforeAutospacing="1" w:after="100" w:afterAutospacing="1" w:line="240" w:lineRule="auto"/>
    </w:pPr>
    <w:rPr>
      <w:rFonts w:ascii="Tahoma" w:eastAsia="Times New Roman" w:hAnsi="Tahoma" w:cs="Times New Roman"/>
      <w:sz w:val="24"/>
      <w:szCs w:val="24"/>
      <w:lang w:val="en-US"/>
    </w:rPr>
  </w:style>
  <w:style w:type="paragraph" w:customStyle="1" w:styleId="1CStyle5">
    <w:name w:val="1CStyle5"/>
    <w:rsid w:val="00AA181E"/>
    <w:pPr>
      <w:jc w:val="center"/>
    </w:pPr>
    <w:rPr>
      <w:rFonts w:ascii="Tahoma" w:eastAsia="Times New Roman" w:hAnsi="Tahoma" w:cs="Tahoma"/>
      <w:sz w:val="18"/>
      <w:szCs w:val="18"/>
      <w:lang w:eastAsia="ru-RU"/>
    </w:rPr>
  </w:style>
  <w:style w:type="paragraph" w:customStyle="1" w:styleId="1CStyle3">
    <w:name w:val="1CStyle3"/>
    <w:rsid w:val="00AA181E"/>
    <w:pPr>
      <w:jc w:val="center"/>
    </w:pPr>
    <w:rPr>
      <w:rFonts w:ascii="Tahoma" w:eastAsia="Times New Roman" w:hAnsi="Tahoma" w:cs="Tahoma"/>
      <w:sz w:val="18"/>
      <w:szCs w:val="18"/>
      <w:lang w:eastAsia="ru-RU"/>
    </w:rPr>
  </w:style>
  <w:style w:type="character" w:customStyle="1" w:styleId="BodyText2Char1">
    <w:name w:val="Body Text 2 Char Знак Знак Знак1"/>
    <w:basedOn w:val="ac"/>
    <w:semiHidden/>
    <w:rsid w:val="00AA181E"/>
    <w:rPr>
      <w:sz w:val="24"/>
      <w:szCs w:val="24"/>
      <w:lang w:val="ru-RU" w:eastAsia="ru-RU" w:bidi="ar-SA"/>
    </w:rPr>
  </w:style>
  <w:style w:type="character" w:customStyle="1" w:styleId="BodyText2Char">
    <w:name w:val="Body Text 2 Char Знак Знак Знак"/>
    <w:basedOn w:val="ac"/>
    <w:semiHidden/>
    <w:rsid w:val="00AA181E"/>
    <w:rPr>
      <w:sz w:val="24"/>
      <w:szCs w:val="24"/>
      <w:lang w:val="ru-RU" w:eastAsia="ru-RU" w:bidi="ar-SA"/>
    </w:rPr>
  </w:style>
  <w:style w:type="paragraph" w:customStyle="1" w:styleId="afffffffffffffff4">
    <w:name w:val="ТаблицаМелкая"/>
    <w:basedOn w:val="ab"/>
    <w:rsid w:val="00AA181E"/>
    <w:pPr>
      <w:keepLines/>
      <w:spacing w:before="60" w:after="60" w:line="240" w:lineRule="auto"/>
    </w:pPr>
    <w:rPr>
      <w:rFonts w:ascii="Arial" w:eastAsia="Times New Roman" w:hAnsi="Arial" w:cs="Times New Roman"/>
      <w:sz w:val="20"/>
      <w:szCs w:val="20"/>
      <w:lang w:eastAsia="ru-RU"/>
    </w:rPr>
  </w:style>
  <w:style w:type="character" w:customStyle="1" w:styleId="link">
    <w:name w:val="link"/>
    <w:rsid w:val="00AA181E"/>
    <w:rPr>
      <w:strike w:val="0"/>
      <w:dstrike w:val="0"/>
      <w:u w:val="none"/>
      <w:effect w:val="none"/>
    </w:rPr>
  </w:style>
  <w:style w:type="paragraph" w:customStyle="1" w:styleId="s1">
    <w:name w:val="s_1"/>
    <w:basedOn w:val="ab"/>
    <w:rsid w:val="00AA181E"/>
    <w:pPr>
      <w:spacing w:after="0" w:line="240" w:lineRule="auto"/>
      <w:ind w:firstLine="720"/>
      <w:jc w:val="both"/>
    </w:pPr>
    <w:rPr>
      <w:rFonts w:ascii="Arial" w:eastAsia="Times New Roman" w:hAnsi="Arial" w:cs="Arial"/>
      <w:sz w:val="26"/>
      <w:szCs w:val="26"/>
      <w:lang w:eastAsia="ru-RU"/>
    </w:rPr>
  </w:style>
  <w:style w:type="character" w:customStyle="1" w:styleId="3fff3">
    <w:name w:val="Основной текст3"/>
    <w:rsid w:val="00AA181E"/>
    <w:rPr>
      <w:color w:val="000000"/>
      <w:spacing w:val="-1"/>
      <w:w w:val="100"/>
      <w:position w:val="0"/>
      <w:sz w:val="19"/>
      <w:szCs w:val="19"/>
      <w:shd w:val="clear" w:color="auto" w:fill="FFFFFF"/>
      <w:lang w:val="ru-RU" w:eastAsia="ru-RU" w:bidi="ru-RU"/>
    </w:rPr>
  </w:style>
  <w:style w:type="paragraph" w:customStyle="1" w:styleId="11f8">
    <w:name w:val="Основной текст11"/>
    <w:basedOn w:val="ab"/>
    <w:rsid w:val="00AA181E"/>
    <w:pPr>
      <w:widowControl w:val="0"/>
      <w:shd w:val="clear" w:color="auto" w:fill="FFFFFF"/>
      <w:spacing w:after="60" w:line="0" w:lineRule="atLeast"/>
      <w:ind w:hanging="540"/>
      <w:jc w:val="both"/>
    </w:pPr>
    <w:rPr>
      <w:rFonts w:ascii="Times New Roman" w:eastAsia="Times New Roman" w:hAnsi="Times New Roman" w:cs="Times New Roman"/>
      <w:spacing w:val="-1"/>
      <w:sz w:val="19"/>
      <w:szCs w:val="19"/>
      <w:lang w:eastAsia="ru-RU"/>
    </w:rPr>
  </w:style>
  <w:style w:type="paragraph" w:customStyle="1" w:styleId="afffffffffffffff5">
    <w:name w:val="Рисунок"/>
    <w:basedOn w:val="ab"/>
    <w:next w:val="affff6"/>
    <w:rsid w:val="00AA181E"/>
    <w:pPr>
      <w:keepNext/>
      <w:spacing w:after="0" w:line="240" w:lineRule="auto"/>
    </w:pPr>
    <w:rPr>
      <w:rFonts w:ascii="Arial" w:eastAsia="Times New Roman" w:hAnsi="Arial" w:cs="Times New Roman"/>
      <w:spacing w:val="-5"/>
      <w:sz w:val="20"/>
      <w:szCs w:val="20"/>
      <w:lang w:eastAsia="ru-RU"/>
    </w:rPr>
  </w:style>
  <w:style w:type="character" w:customStyle="1" w:styleId="s10">
    <w:name w:val="s1"/>
    <w:basedOn w:val="ac"/>
    <w:rsid w:val="00AA181E"/>
  </w:style>
  <w:style w:type="paragraph" w:customStyle="1" w:styleId="afffffffffffffff6">
    <w:name w:val="Стиль Таблица_ячейка_центр"/>
    <w:basedOn w:val="afffffffffffffff2"/>
    <w:rsid w:val="00AA181E"/>
    <w:pPr>
      <w:jc w:val="center"/>
    </w:pPr>
    <w:rPr>
      <w:szCs w:val="20"/>
    </w:rPr>
  </w:style>
  <w:style w:type="character" w:customStyle="1" w:styleId="afffffffffffffff3">
    <w:name w:val="Таблица_ячейка Знак"/>
    <w:basedOn w:val="ac"/>
    <w:link w:val="afffffffffffffff2"/>
    <w:rsid w:val="00AA181E"/>
    <w:rPr>
      <w:rFonts w:ascii="Times New Roman" w:eastAsia="Times New Roman" w:hAnsi="Times New Roman" w:cs="Times New Roman"/>
      <w:position w:val="2"/>
      <w:sz w:val="24"/>
      <w:szCs w:val="24"/>
      <w:lang w:eastAsia="ar-SA"/>
    </w:rPr>
  </w:style>
  <w:style w:type="paragraph" w:customStyle="1" w:styleId="s0">
    <w:name w:val="s0"/>
    <w:rsid w:val="00AA181E"/>
    <w:pPr>
      <w:widowControl w:val="0"/>
      <w:autoSpaceDE w:val="0"/>
      <w:autoSpaceDN w:val="0"/>
      <w:adjustRightInd w:val="0"/>
      <w:spacing w:after="0" w:line="240" w:lineRule="auto"/>
    </w:pPr>
    <w:rPr>
      <w:rFonts w:ascii="¹ÙÅÁ" w:eastAsia="Malgun Gothic" w:hAnsi="¹ÙÅÁ" w:cs="Times New Roman"/>
      <w:sz w:val="24"/>
      <w:szCs w:val="24"/>
      <w:lang w:val="en-US" w:eastAsia="ko-KR"/>
    </w:rPr>
  </w:style>
  <w:style w:type="character" w:customStyle="1" w:styleId="Flietext">
    <w:name w:val="Fließtext"/>
    <w:rsid w:val="00AA181E"/>
    <w:rPr>
      <w:rFonts w:ascii="TheSans B4 SemiLight" w:hAnsi="TheSans B4 SemiLight"/>
      <w:dstrike w:val="0"/>
      <w:color w:val="000000"/>
      <w:spacing w:val="0"/>
      <w:w w:val="100"/>
      <w:position w:val="0"/>
      <w:sz w:val="18"/>
      <w:u w:val="none"/>
      <w:vertAlign w:val="baseline"/>
    </w:rPr>
  </w:style>
  <w:style w:type="character" w:customStyle="1" w:styleId="inrub">
    <w:name w:val="in_rub"/>
    <w:basedOn w:val="ac"/>
    <w:rsid w:val="00AA181E"/>
  </w:style>
  <w:style w:type="character" w:customStyle="1" w:styleId="incurrency">
    <w:name w:val="in_currency"/>
    <w:basedOn w:val="ac"/>
    <w:rsid w:val="00AA181E"/>
  </w:style>
  <w:style w:type="paragraph" w:customStyle="1" w:styleId="-20">
    <w:name w:val="Пункт-2"/>
    <w:basedOn w:val="ab"/>
    <w:rsid w:val="00AA181E"/>
    <w:pPr>
      <w:keepNext/>
      <w:suppressAutoHyphens/>
      <w:spacing w:before="240" w:after="120" w:line="240" w:lineRule="auto"/>
      <w:outlineLvl w:val="2"/>
    </w:pPr>
    <w:rPr>
      <w:rFonts w:ascii="Times New Roman" w:eastAsia="Calibri" w:hAnsi="Times New Roman" w:cs="Times New Roman"/>
      <w:b/>
      <w:bCs/>
      <w:sz w:val="28"/>
      <w:szCs w:val="28"/>
      <w:lang w:eastAsia="ru-RU"/>
    </w:rPr>
  </w:style>
  <w:style w:type="paragraph" w:customStyle="1" w:styleId="Pa12">
    <w:name w:val="Pa12"/>
    <w:basedOn w:val="ab"/>
    <w:next w:val="ab"/>
    <w:rsid w:val="00AA181E"/>
    <w:pPr>
      <w:widowControl w:val="0"/>
      <w:autoSpaceDE w:val="0"/>
      <w:autoSpaceDN w:val="0"/>
      <w:adjustRightInd w:val="0"/>
      <w:spacing w:after="0" w:line="161" w:lineRule="atLeast"/>
    </w:pPr>
    <w:rPr>
      <w:rFonts w:ascii="Officina Sans C" w:eastAsia="Times New Roman" w:hAnsi="Officina Sans C" w:cs="Times New Roman"/>
      <w:sz w:val="20"/>
      <w:szCs w:val="24"/>
      <w:lang w:eastAsia="ru-RU"/>
    </w:rPr>
  </w:style>
  <w:style w:type="character" w:customStyle="1" w:styleId="A100">
    <w:name w:val="A10"/>
    <w:rsid w:val="00AA181E"/>
    <w:rPr>
      <w:i/>
      <w:iCs/>
      <w:color w:val="000000"/>
      <w:sz w:val="12"/>
      <w:szCs w:val="12"/>
    </w:rPr>
  </w:style>
  <w:style w:type="paragraph" w:customStyle="1" w:styleId="Pa10">
    <w:name w:val="Pa10"/>
    <w:basedOn w:val="Default"/>
    <w:next w:val="Default"/>
    <w:rsid w:val="00AA181E"/>
    <w:rPr>
      <w:rFonts w:eastAsia="Times New Roman"/>
      <w:lang w:eastAsia="ru-RU"/>
    </w:rPr>
  </w:style>
  <w:style w:type="character" w:customStyle="1" w:styleId="1fffff3">
    <w:name w:val="Замещающий текст1"/>
    <w:basedOn w:val="ac"/>
    <w:semiHidden/>
    <w:rsid w:val="00AA181E"/>
    <w:rPr>
      <w:rFonts w:cs="Times New Roman"/>
      <w:color w:val="808080"/>
    </w:rPr>
  </w:style>
  <w:style w:type="character" w:customStyle="1" w:styleId="afffffffffffffff7">
    <w:name w:val="Илья (Обычный текст)"/>
    <w:basedOn w:val="ac"/>
    <w:rsid w:val="00AA181E"/>
    <w:rPr>
      <w:rFonts w:ascii="Cambria" w:hAnsi="Cambria" w:cs="Times New Roman"/>
      <w:sz w:val="22"/>
    </w:rPr>
  </w:style>
  <w:style w:type="character" w:customStyle="1" w:styleId="afffffffffffffff8">
    <w:name w:val="Илья (жырный)"/>
    <w:basedOn w:val="ac"/>
    <w:rsid w:val="00AA181E"/>
    <w:rPr>
      <w:rFonts w:ascii="Cambria" w:hAnsi="Cambria" w:cs="Times New Roman"/>
      <w:b/>
      <w:sz w:val="22"/>
    </w:rPr>
  </w:style>
  <w:style w:type="character" w:customStyle="1" w:styleId="afffffffffffffff9">
    <w:name w:val="Илья (подчеркнутый)"/>
    <w:basedOn w:val="ac"/>
    <w:rsid w:val="00AA181E"/>
    <w:rPr>
      <w:rFonts w:ascii="Cambria" w:hAnsi="Cambria" w:cs="Times New Roman"/>
      <w:sz w:val="22"/>
      <w:u w:val="single"/>
    </w:rPr>
  </w:style>
  <w:style w:type="paragraph" w:customStyle="1" w:styleId="bo">
    <w:name w:val="bo"/>
    <w:basedOn w:val="afa"/>
    <w:rsid w:val="00AA181E"/>
    <w:pPr>
      <w:suppressAutoHyphens/>
      <w:spacing w:after="0"/>
      <w:jc w:val="both"/>
    </w:pPr>
    <w:rPr>
      <w:rFonts w:ascii="Arial" w:hAnsi="Arial" w:cs="Arial"/>
      <w:sz w:val="20"/>
      <w:szCs w:val="20"/>
      <w:lang w:eastAsia="ar-SA"/>
    </w:rPr>
  </w:style>
  <w:style w:type="paragraph" w:customStyle="1" w:styleId="western">
    <w:name w:val="western"/>
    <w:basedOn w:val="ab"/>
    <w:rsid w:val="00AA18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AA181E"/>
    <w:pPr>
      <w:widowControl w:val="0"/>
      <w:spacing w:after="0" w:line="240" w:lineRule="auto"/>
    </w:pPr>
    <w:rPr>
      <w:rFonts w:ascii="Arial" w:eastAsia="Times New Roman" w:hAnsi="Arial" w:cs="Times New Roman"/>
      <w:b/>
      <w:snapToGrid w:val="0"/>
      <w:sz w:val="16"/>
      <w:szCs w:val="20"/>
      <w:lang w:eastAsia="ru-RU"/>
    </w:rPr>
  </w:style>
  <w:style w:type="paragraph" w:styleId="2fff7">
    <w:name w:val="Quote"/>
    <w:basedOn w:val="ab"/>
    <w:next w:val="ab"/>
    <w:link w:val="2fff8"/>
    <w:uiPriority w:val="29"/>
    <w:qFormat/>
    <w:rsid w:val="00AA181E"/>
    <w:pPr>
      <w:spacing w:after="0" w:line="240" w:lineRule="auto"/>
    </w:pPr>
    <w:rPr>
      <w:rFonts w:ascii="Times New Roman" w:eastAsia="Times New Roman" w:hAnsi="Times New Roman" w:cs="Times New Roman"/>
      <w:i/>
      <w:iCs/>
      <w:color w:val="000000"/>
      <w:sz w:val="20"/>
      <w:szCs w:val="20"/>
      <w:lang w:eastAsia="ru-RU"/>
    </w:rPr>
  </w:style>
  <w:style w:type="character" w:customStyle="1" w:styleId="2fff8">
    <w:name w:val="Цитата 2 Знак"/>
    <w:basedOn w:val="ac"/>
    <w:link w:val="2fff7"/>
    <w:uiPriority w:val="29"/>
    <w:rsid w:val="00AA181E"/>
    <w:rPr>
      <w:rFonts w:ascii="Times New Roman" w:eastAsia="Times New Roman" w:hAnsi="Times New Roman" w:cs="Times New Roman"/>
      <w:i/>
      <w:iCs/>
      <w:color w:val="000000"/>
      <w:sz w:val="20"/>
      <w:szCs w:val="20"/>
      <w:lang w:eastAsia="ru-RU"/>
    </w:rPr>
  </w:style>
  <w:style w:type="character" w:customStyle="1" w:styleId="afffffffffffffffa">
    <w:name w:val="номер страницы"/>
    <w:basedOn w:val="ac"/>
    <w:rsid w:val="00AA181E"/>
  </w:style>
  <w:style w:type="paragraph" w:customStyle="1" w:styleId="Heading1H1">
    <w:name w:val="Heading 1.H1"/>
    <w:basedOn w:val="ab"/>
    <w:next w:val="ab"/>
    <w:rsid w:val="00AA181E"/>
    <w:pPr>
      <w:keepNext/>
      <w:pageBreakBefore/>
      <w:widowControl w:val="0"/>
      <w:numPr>
        <w:numId w:val="29"/>
      </w:numPr>
      <w:spacing w:before="120" w:after="60" w:line="240" w:lineRule="auto"/>
      <w:ind w:right="1134"/>
      <w:jc w:val="center"/>
    </w:pPr>
    <w:rPr>
      <w:rFonts w:ascii="Times New Roman" w:eastAsia="Times New Roman" w:hAnsi="Times New Roman" w:cs="Times New Roman"/>
      <w:b/>
      <w:sz w:val="32"/>
      <w:szCs w:val="24"/>
      <w:lang w:val="en-US" w:eastAsia="ru-RU"/>
    </w:rPr>
  </w:style>
  <w:style w:type="paragraph" w:customStyle="1" w:styleId="Heading2H2">
    <w:name w:val="Heading 2.H2"/>
    <w:basedOn w:val="Heading1H1"/>
    <w:next w:val="ab"/>
    <w:rsid w:val="00AA181E"/>
    <w:pPr>
      <w:pageBreakBefore w:val="0"/>
      <w:numPr>
        <w:ilvl w:val="1"/>
      </w:numPr>
      <w:tabs>
        <w:tab w:val="clear" w:pos="1287"/>
        <w:tab w:val="num" w:pos="360"/>
      </w:tabs>
      <w:suppressAutoHyphens/>
      <w:spacing w:before="240"/>
      <w:ind w:left="358" w:right="0" w:hanging="284"/>
      <w:jc w:val="both"/>
      <w:outlineLvl w:val="0"/>
    </w:pPr>
    <w:rPr>
      <w:sz w:val="28"/>
    </w:rPr>
  </w:style>
  <w:style w:type="paragraph" w:customStyle="1" w:styleId="Heading3H3">
    <w:name w:val="Heading 3.H3"/>
    <w:basedOn w:val="Heading1H1"/>
    <w:next w:val="ab"/>
    <w:rsid w:val="00AA181E"/>
    <w:pPr>
      <w:keepLines/>
      <w:pageBreakBefore w:val="0"/>
      <w:numPr>
        <w:ilvl w:val="2"/>
      </w:numPr>
      <w:tabs>
        <w:tab w:val="clear" w:pos="1854"/>
        <w:tab w:val="num" w:pos="360"/>
      </w:tabs>
      <w:spacing w:before="240"/>
      <w:ind w:left="358" w:right="0" w:hanging="284"/>
      <w:jc w:val="both"/>
      <w:outlineLvl w:val="0"/>
    </w:pPr>
    <w:rPr>
      <w:sz w:val="24"/>
      <w:lang w:val="ru-RU"/>
    </w:rPr>
  </w:style>
  <w:style w:type="paragraph" w:customStyle="1" w:styleId="Heading4H4">
    <w:name w:val="Heading 4.H4"/>
    <w:basedOn w:val="Heading1H1"/>
    <w:next w:val="ab"/>
    <w:rsid w:val="00AA181E"/>
    <w:pPr>
      <w:keepLines/>
      <w:pageBreakBefore w:val="0"/>
      <w:numPr>
        <w:ilvl w:val="3"/>
      </w:numPr>
      <w:tabs>
        <w:tab w:val="clear" w:pos="1854"/>
        <w:tab w:val="num" w:pos="360"/>
      </w:tabs>
      <w:spacing w:before="240"/>
      <w:ind w:left="358" w:right="0" w:hanging="284"/>
      <w:jc w:val="both"/>
      <w:outlineLvl w:val="0"/>
    </w:pPr>
    <w:rPr>
      <w:sz w:val="24"/>
      <w:lang w:val="ru-RU"/>
    </w:rPr>
  </w:style>
  <w:style w:type="paragraph" w:customStyle="1" w:styleId="Heading5H5">
    <w:name w:val="Heading 5.H5"/>
    <w:basedOn w:val="ab"/>
    <w:next w:val="ab"/>
    <w:rsid w:val="00AA181E"/>
    <w:pPr>
      <w:keepNext/>
      <w:keepLines/>
      <w:numPr>
        <w:ilvl w:val="4"/>
        <w:numId w:val="29"/>
      </w:numPr>
      <w:spacing w:before="120" w:after="60" w:line="240" w:lineRule="auto"/>
      <w:jc w:val="both"/>
    </w:pPr>
    <w:rPr>
      <w:rFonts w:ascii="Times New Roman" w:eastAsia="Times New Roman" w:hAnsi="Times New Roman" w:cs="Times New Roman"/>
      <w:b/>
      <w:sz w:val="24"/>
      <w:szCs w:val="24"/>
      <w:lang w:eastAsia="ru-RU"/>
    </w:rPr>
  </w:style>
  <w:style w:type="paragraph" w:customStyle="1" w:styleId="Heading6H6">
    <w:name w:val="Heading 6.H6"/>
    <w:basedOn w:val="ab"/>
    <w:next w:val="ab"/>
    <w:rsid w:val="00AA181E"/>
    <w:pPr>
      <w:numPr>
        <w:ilvl w:val="5"/>
        <w:numId w:val="29"/>
      </w:numPr>
      <w:spacing w:before="240" w:after="60" w:line="240" w:lineRule="auto"/>
      <w:jc w:val="both"/>
    </w:pPr>
    <w:rPr>
      <w:rFonts w:ascii="Baltica" w:eastAsia="Times New Roman" w:hAnsi="Baltica" w:cs="Times New Roman"/>
      <w:i/>
      <w:szCs w:val="24"/>
      <w:lang w:eastAsia="ru-RU"/>
    </w:rPr>
  </w:style>
  <w:style w:type="character" w:customStyle="1" w:styleId="pinkbg">
    <w:name w:val="pinkbg"/>
    <w:basedOn w:val="ac"/>
    <w:rsid w:val="00AA181E"/>
  </w:style>
  <w:style w:type="numbering" w:customStyle="1" w:styleId="361">
    <w:name w:val="Нет списка36"/>
    <w:next w:val="ae"/>
    <w:uiPriority w:val="99"/>
    <w:semiHidden/>
    <w:unhideWhenUsed/>
    <w:rsid w:val="00D21639"/>
  </w:style>
  <w:style w:type="table" w:customStyle="1" w:styleId="301">
    <w:name w:val="Сетка таблицы30"/>
    <w:basedOn w:val="ad"/>
    <w:next w:val="af"/>
    <w:uiPriority w:val="59"/>
    <w:rsid w:val="00D21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0">
    <w:name w:val="Нет списка119"/>
    <w:next w:val="ae"/>
    <w:uiPriority w:val="99"/>
    <w:semiHidden/>
    <w:unhideWhenUsed/>
    <w:rsid w:val="00D21639"/>
  </w:style>
  <w:style w:type="table" w:customStyle="1" w:styleId="1132">
    <w:name w:val="Сетка таблицы113"/>
    <w:basedOn w:val="ad"/>
    <w:next w:val="af"/>
    <w:uiPriority w:val="59"/>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
    <w:name w:val="1 / 1.1 / 1.1.117"/>
    <w:basedOn w:val="ae"/>
    <w:next w:val="111111"/>
    <w:rsid w:val="00D21639"/>
  </w:style>
  <w:style w:type="numbering" w:customStyle="1" w:styleId="2140">
    <w:name w:val="Нет списка214"/>
    <w:next w:val="ae"/>
    <w:uiPriority w:val="99"/>
    <w:semiHidden/>
    <w:unhideWhenUsed/>
    <w:rsid w:val="00D21639"/>
  </w:style>
  <w:style w:type="table" w:customStyle="1" w:styleId="2101">
    <w:name w:val="Сетка таблицы210"/>
    <w:basedOn w:val="ad"/>
    <w:next w:val="af"/>
    <w:uiPriority w:val="59"/>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e"/>
    <w:uiPriority w:val="99"/>
    <w:semiHidden/>
    <w:unhideWhenUsed/>
    <w:rsid w:val="00D21639"/>
  </w:style>
  <w:style w:type="table" w:customStyle="1" w:styleId="362">
    <w:name w:val="Сетка таблицы36"/>
    <w:basedOn w:val="ad"/>
    <w:next w:val="af"/>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e"/>
    <w:uiPriority w:val="99"/>
    <w:semiHidden/>
    <w:unhideWhenUsed/>
    <w:rsid w:val="00D21639"/>
  </w:style>
  <w:style w:type="table" w:customStyle="1" w:styleId="461">
    <w:name w:val="Сетка таблицы46"/>
    <w:basedOn w:val="ad"/>
    <w:next w:val="af"/>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4">
    <w:name w:val="1 / 1.1 / 1.1.124"/>
    <w:basedOn w:val="ae"/>
    <w:next w:val="111111"/>
    <w:rsid w:val="00D21639"/>
  </w:style>
  <w:style w:type="numbering" w:customStyle="1" w:styleId="11100">
    <w:name w:val="Нет списка1110"/>
    <w:next w:val="ae"/>
    <w:uiPriority w:val="99"/>
    <w:semiHidden/>
    <w:unhideWhenUsed/>
    <w:rsid w:val="00D21639"/>
  </w:style>
  <w:style w:type="table" w:customStyle="1" w:styleId="1142">
    <w:name w:val="Сетка таблицы114"/>
    <w:basedOn w:val="ad"/>
    <w:next w:val="af"/>
    <w:uiPriority w:val="59"/>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4">
    <w:name w:val="1 / 1.1 / 1.1.1114"/>
    <w:basedOn w:val="ae"/>
    <w:next w:val="111111"/>
    <w:rsid w:val="00D21639"/>
  </w:style>
  <w:style w:type="numbering" w:customStyle="1" w:styleId="531">
    <w:name w:val="Нет списка53"/>
    <w:next w:val="ae"/>
    <w:semiHidden/>
    <w:unhideWhenUsed/>
    <w:rsid w:val="00D21639"/>
  </w:style>
  <w:style w:type="table" w:customStyle="1" w:styleId="560">
    <w:name w:val="Сетка таблицы56"/>
    <w:basedOn w:val="ad"/>
    <w:next w:val="af"/>
    <w:uiPriority w:val="59"/>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3">
    <w:name w:val="1 / 1.1 / 1.1.133"/>
    <w:basedOn w:val="ae"/>
    <w:next w:val="111111"/>
    <w:rsid w:val="00D21639"/>
  </w:style>
  <w:style w:type="numbering" w:customStyle="1" w:styleId="1250">
    <w:name w:val="Нет списка125"/>
    <w:next w:val="ae"/>
    <w:uiPriority w:val="99"/>
    <w:semiHidden/>
    <w:unhideWhenUsed/>
    <w:rsid w:val="00D21639"/>
  </w:style>
  <w:style w:type="table" w:customStyle="1" w:styleId="1231">
    <w:name w:val="Сетка таблицы123"/>
    <w:basedOn w:val="ad"/>
    <w:next w:val="af"/>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23">
    <w:name w:val="1 / 1.1 / 1.1.1123"/>
    <w:basedOn w:val="ae"/>
    <w:next w:val="111111"/>
    <w:rsid w:val="00D21639"/>
  </w:style>
  <w:style w:type="numbering" w:customStyle="1" w:styleId="630">
    <w:name w:val="Нет списка63"/>
    <w:next w:val="ae"/>
    <w:uiPriority w:val="99"/>
    <w:semiHidden/>
    <w:unhideWhenUsed/>
    <w:rsid w:val="00D21639"/>
  </w:style>
  <w:style w:type="numbering" w:customStyle="1" w:styleId="730">
    <w:name w:val="Нет списка73"/>
    <w:next w:val="ae"/>
    <w:uiPriority w:val="99"/>
    <w:semiHidden/>
    <w:unhideWhenUsed/>
    <w:rsid w:val="00D21639"/>
  </w:style>
  <w:style w:type="numbering" w:customStyle="1" w:styleId="2150">
    <w:name w:val="Нет списка215"/>
    <w:next w:val="ae"/>
    <w:uiPriority w:val="99"/>
    <w:semiHidden/>
    <w:unhideWhenUsed/>
    <w:rsid w:val="00D21639"/>
  </w:style>
  <w:style w:type="table" w:customStyle="1" w:styleId="2141">
    <w:name w:val="Сетка таблицы214"/>
    <w:basedOn w:val="ad"/>
    <w:next w:val="af"/>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0">
    <w:name w:val="Нет списка314"/>
    <w:next w:val="ae"/>
    <w:uiPriority w:val="99"/>
    <w:semiHidden/>
    <w:unhideWhenUsed/>
    <w:rsid w:val="00D21639"/>
  </w:style>
  <w:style w:type="table" w:customStyle="1" w:styleId="3131">
    <w:name w:val="Сетка таблицы313"/>
    <w:basedOn w:val="ad"/>
    <w:next w:val="af"/>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e"/>
    <w:uiPriority w:val="99"/>
    <w:semiHidden/>
    <w:unhideWhenUsed/>
    <w:rsid w:val="00D21639"/>
  </w:style>
  <w:style w:type="table" w:customStyle="1" w:styleId="4111">
    <w:name w:val="Сетка таблицы411"/>
    <w:basedOn w:val="ad"/>
    <w:next w:val="af"/>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2">
    <w:name w:val="1 / 1.1 / 1.1.1212"/>
    <w:basedOn w:val="ae"/>
    <w:next w:val="111111"/>
    <w:rsid w:val="00D21639"/>
  </w:style>
  <w:style w:type="numbering" w:customStyle="1" w:styleId="11141">
    <w:name w:val="Нет списка1114"/>
    <w:next w:val="ae"/>
    <w:uiPriority w:val="99"/>
    <w:semiHidden/>
    <w:unhideWhenUsed/>
    <w:rsid w:val="00D21639"/>
  </w:style>
  <w:style w:type="numbering" w:customStyle="1" w:styleId="1111111112">
    <w:name w:val="1 / 1.1 / 1.1.11112"/>
    <w:basedOn w:val="ae"/>
    <w:next w:val="111111"/>
    <w:rsid w:val="00D21639"/>
  </w:style>
  <w:style w:type="numbering" w:customStyle="1" w:styleId="11111143">
    <w:name w:val="1 / 1.1 / 1.1.143"/>
    <w:basedOn w:val="ae"/>
    <w:next w:val="111111"/>
    <w:rsid w:val="00D21639"/>
  </w:style>
  <w:style w:type="numbering" w:customStyle="1" w:styleId="1320">
    <w:name w:val="Нет списка132"/>
    <w:next w:val="ae"/>
    <w:uiPriority w:val="99"/>
    <w:semiHidden/>
    <w:unhideWhenUsed/>
    <w:rsid w:val="00D21639"/>
  </w:style>
  <w:style w:type="numbering" w:customStyle="1" w:styleId="111111132">
    <w:name w:val="1 / 1.1 / 1.1.1132"/>
    <w:basedOn w:val="ae"/>
    <w:next w:val="111111"/>
    <w:rsid w:val="00D21639"/>
  </w:style>
  <w:style w:type="numbering" w:customStyle="1" w:styleId="2220">
    <w:name w:val="Нет списка222"/>
    <w:next w:val="ae"/>
    <w:uiPriority w:val="99"/>
    <w:semiHidden/>
    <w:unhideWhenUsed/>
    <w:rsid w:val="00D21639"/>
  </w:style>
  <w:style w:type="numbering" w:customStyle="1" w:styleId="3220">
    <w:name w:val="Нет списка322"/>
    <w:next w:val="ae"/>
    <w:uiPriority w:val="99"/>
    <w:semiHidden/>
    <w:unhideWhenUsed/>
    <w:rsid w:val="00D21639"/>
  </w:style>
  <w:style w:type="numbering" w:customStyle="1" w:styleId="4210">
    <w:name w:val="Нет списка421"/>
    <w:next w:val="ae"/>
    <w:uiPriority w:val="99"/>
    <w:semiHidden/>
    <w:unhideWhenUsed/>
    <w:rsid w:val="00D21639"/>
  </w:style>
  <w:style w:type="table" w:customStyle="1" w:styleId="4211">
    <w:name w:val="Сетка таблицы421"/>
    <w:basedOn w:val="ad"/>
    <w:next w:val="af"/>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2">
    <w:name w:val="1 / 1.1 / 1.1.1222"/>
    <w:basedOn w:val="ae"/>
    <w:next w:val="111111"/>
    <w:rsid w:val="00D21639"/>
  </w:style>
  <w:style w:type="numbering" w:customStyle="1" w:styleId="11240">
    <w:name w:val="Нет списка1124"/>
    <w:next w:val="ae"/>
    <w:uiPriority w:val="99"/>
    <w:semiHidden/>
    <w:unhideWhenUsed/>
    <w:rsid w:val="00D21639"/>
  </w:style>
  <w:style w:type="numbering" w:customStyle="1" w:styleId="1111111122">
    <w:name w:val="1 / 1.1 / 1.1.11122"/>
    <w:basedOn w:val="ae"/>
    <w:next w:val="111111"/>
    <w:rsid w:val="00D21639"/>
  </w:style>
  <w:style w:type="numbering" w:customStyle="1" w:styleId="5111">
    <w:name w:val="Нет списка511"/>
    <w:next w:val="ae"/>
    <w:uiPriority w:val="99"/>
    <w:semiHidden/>
    <w:unhideWhenUsed/>
    <w:rsid w:val="00D21639"/>
  </w:style>
  <w:style w:type="numbering" w:customStyle="1" w:styleId="111111311">
    <w:name w:val="1 / 1.1 / 1.1.1311"/>
    <w:basedOn w:val="ae"/>
    <w:next w:val="111111"/>
    <w:rsid w:val="00D21639"/>
  </w:style>
  <w:style w:type="numbering" w:customStyle="1" w:styleId="12110">
    <w:name w:val="Нет списка1211"/>
    <w:next w:val="ae"/>
    <w:uiPriority w:val="99"/>
    <w:semiHidden/>
    <w:unhideWhenUsed/>
    <w:rsid w:val="00D21639"/>
  </w:style>
  <w:style w:type="numbering" w:customStyle="1" w:styleId="1111111211">
    <w:name w:val="1 / 1.1 / 1.1.11211"/>
    <w:basedOn w:val="ae"/>
    <w:next w:val="111111"/>
    <w:rsid w:val="00D21639"/>
  </w:style>
  <w:style w:type="numbering" w:customStyle="1" w:styleId="6110">
    <w:name w:val="Нет списка611"/>
    <w:next w:val="ae"/>
    <w:uiPriority w:val="99"/>
    <w:semiHidden/>
    <w:unhideWhenUsed/>
    <w:rsid w:val="00D21639"/>
  </w:style>
  <w:style w:type="numbering" w:customStyle="1" w:styleId="7110">
    <w:name w:val="Нет списка711"/>
    <w:next w:val="ae"/>
    <w:uiPriority w:val="99"/>
    <w:semiHidden/>
    <w:unhideWhenUsed/>
    <w:rsid w:val="00D21639"/>
  </w:style>
  <w:style w:type="table" w:customStyle="1" w:styleId="621">
    <w:name w:val="Сетка таблицы62"/>
    <w:basedOn w:val="ad"/>
    <w:next w:val="af"/>
    <w:rsid w:val="00D216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820">
    <w:name w:val="Нет списка82"/>
    <w:next w:val="ae"/>
    <w:uiPriority w:val="99"/>
    <w:semiHidden/>
    <w:unhideWhenUsed/>
    <w:rsid w:val="00D21639"/>
  </w:style>
  <w:style w:type="numbering" w:customStyle="1" w:styleId="911">
    <w:name w:val="Нет списка91"/>
    <w:next w:val="ae"/>
    <w:uiPriority w:val="99"/>
    <w:semiHidden/>
    <w:unhideWhenUsed/>
    <w:rsid w:val="00D21639"/>
  </w:style>
  <w:style w:type="table" w:customStyle="1" w:styleId="712">
    <w:name w:val="Сетка таблицы71"/>
    <w:basedOn w:val="ad"/>
    <w:next w:val="af"/>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1">
    <w:name w:val="1 / 1.1 / 1.1.151"/>
    <w:basedOn w:val="ae"/>
    <w:next w:val="111111"/>
    <w:rsid w:val="00D21639"/>
  </w:style>
  <w:style w:type="numbering" w:customStyle="1" w:styleId="1410">
    <w:name w:val="Нет списка141"/>
    <w:next w:val="ae"/>
    <w:uiPriority w:val="99"/>
    <w:semiHidden/>
    <w:unhideWhenUsed/>
    <w:rsid w:val="00D21639"/>
  </w:style>
  <w:style w:type="table" w:customStyle="1" w:styleId="1311">
    <w:name w:val="Сетка таблицы131"/>
    <w:basedOn w:val="ad"/>
    <w:next w:val="af"/>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41">
    <w:name w:val="1 / 1.1 / 1.1.1141"/>
    <w:basedOn w:val="ae"/>
    <w:next w:val="111111"/>
    <w:rsid w:val="00D21639"/>
  </w:style>
  <w:style w:type="numbering" w:customStyle="1" w:styleId="1011">
    <w:name w:val="Нет списка101"/>
    <w:next w:val="ae"/>
    <w:uiPriority w:val="99"/>
    <w:semiHidden/>
    <w:unhideWhenUsed/>
    <w:rsid w:val="00D21639"/>
  </w:style>
  <w:style w:type="table" w:customStyle="1" w:styleId="812">
    <w:name w:val="Сетка таблицы81"/>
    <w:basedOn w:val="ad"/>
    <w:next w:val="af"/>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0">
    <w:name w:val="Нет списка151"/>
    <w:next w:val="ae"/>
    <w:uiPriority w:val="99"/>
    <w:semiHidden/>
    <w:unhideWhenUsed/>
    <w:rsid w:val="00D21639"/>
  </w:style>
  <w:style w:type="table" w:customStyle="1" w:styleId="1411">
    <w:name w:val="Сетка таблицы141"/>
    <w:basedOn w:val="ad"/>
    <w:next w:val="af"/>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51">
    <w:name w:val="1 / 1.1 / 1.1.1151"/>
    <w:basedOn w:val="ae"/>
    <w:next w:val="111111"/>
    <w:rsid w:val="00D21639"/>
  </w:style>
  <w:style w:type="numbering" w:customStyle="1" w:styleId="1610">
    <w:name w:val="Нет списка161"/>
    <w:next w:val="ae"/>
    <w:uiPriority w:val="99"/>
    <w:semiHidden/>
    <w:unhideWhenUsed/>
    <w:rsid w:val="00D21639"/>
  </w:style>
  <w:style w:type="numbering" w:customStyle="1" w:styleId="1710">
    <w:name w:val="Нет списка171"/>
    <w:next w:val="ae"/>
    <w:uiPriority w:val="99"/>
    <w:semiHidden/>
    <w:unhideWhenUsed/>
    <w:rsid w:val="00D21639"/>
  </w:style>
  <w:style w:type="numbering" w:customStyle="1" w:styleId="1810">
    <w:name w:val="Нет списка181"/>
    <w:next w:val="ae"/>
    <w:uiPriority w:val="99"/>
    <w:semiHidden/>
    <w:unhideWhenUsed/>
    <w:rsid w:val="00D21639"/>
  </w:style>
  <w:style w:type="table" w:customStyle="1" w:styleId="912">
    <w:name w:val="Сетка таблицы91"/>
    <w:basedOn w:val="ad"/>
    <w:next w:val="af"/>
    <w:uiPriority w:val="59"/>
    <w:rsid w:val="00D216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910">
    <w:name w:val="Нет списка191"/>
    <w:next w:val="ae"/>
    <w:uiPriority w:val="99"/>
    <w:semiHidden/>
    <w:unhideWhenUsed/>
    <w:rsid w:val="00D21639"/>
  </w:style>
  <w:style w:type="table" w:customStyle="1" w:styleId="1012">
    <w:name w:val="Сетка таблицы101"/>
    <w:basedOn w:val="ad"/>
    <w:next w:val="af"/>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e"/>
    <w:uiPriority w:val="99"/>
    <w:semiHidden/>
    <w:unhideWhenUsed/>
    <w:rsid w:val="00D21639"/>
  </w:style>
  <w:style w:type="table" w:customStyle="1" w:styleId="1511">
    <w:name w:val="Сетка таблицы151"/>
    <w:basedOn w:val="ad"/>
    <w:next w:val="af"/>
    <w:rsid w:val="00D2163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0">
    <w:name w:val="Нет списка1101"/>
    <w:next w:val="ae"/>
    <w:uiPriority w:val="99"/>
    <w:semiHidden/>
    <w:unhideWhenUsed/>
    <w:rsid w:val="00D21639"/>
  </w:style>
  <w:style w:type="numbering" w:customStyle="1" w:styleId="2310">
    <w:name w:val="Нет списка231"/>
    <w:next w:val="ae"/>
    <w:semiHidden/>
    <w:unhideWhenUsed/>
    <w:rsid w:val="00D21639"/>
  </w:style>
  <w:style w:type="table" w:customStyle="1" w:styleId="1611">
    <w:name w:val="Сетка таблицы161"/>
    <w:basedOn w:val="ad"/>
    <w:next w:val="af"/>
    <w:rsid w:val="00D2163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0">
    <w:name w:val="Нет списка1131"/>
    <w:next w:val="ae"/>
    <w:uiPriority w:val="99"/>
    <w:semiHidden/>
    <w:unhideWhenUsed/>
    <w:rsid w:val="00D21639"/>
  </w:style>
  <w:style w:type="numbering" w:customStyle="1" w:styleId="11410">
    <w:name w:val="Нет списка1141"/>
    <w:next w:val="ae"/>
    <w:uiPriority w:val="99"/>
    <w:semiHidden/>
    <w:unhideWhenUsed/>
    <w:rsid w:val="00D21639"/>
  </w:style>
  <w:style w:type="table" w:customStyle="1" w:styleId="1711">
    <w:name w:val="Сетка таблицы171"/>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
    <w:name w:val="Нет списка241"/>
    <w:next w:val="ae"/>
    <w:uiPriority w:val="99"/>
    <w:semiHidden/>
    <w:unhideWhenUsed/>
    <w:rsid w:val="00D21639"/>
  </w:style>
  <w:style w:type="numbering" w:customStyle="1" w:styleId="3310">
    <w:name w:val="Нет списка331"/>
    <w:next w:val="ae"/>
    <w:uiPriority w:val="99"/>
    <w:semiHidden/>
    <w:rsid w:val="00D21639"/>
  </w:style>
  <w:style w:type="table" w:customStyle="1" w:styleId="3211">
    <w:name w:val="Сетка таблицы321"/>
    <w:basedOn w:val="ad"/>
    <w:next w:val="af"/>
    <w:locked/>
    <w:rsid w:val="00D2163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0">
    <w:name w:val="Нет списка11112"/>
    <w:next w:val="ae"/>
    <w:uiPriority w:val="99"/>
    <w:semiHidden/>
    <w:unhideWhenUsed/>
    <w:rsid w:val="00D21639"/>
  </w:style>
  <w:style w:type="numbering" w:customStyle="1" w:styleId="4310">
    <w:name w:val="Нет списка431"/>
    <w:next w:val="ae"/>
    <w:uiPriority w:val="99"/>
    <w:semiHidden/>
    <w:unhideWhenUsed/>
    <w:rsid w:val="00D21639"/>
  </w:style>
  <w:style w:type="numbering" w:customStyle="1" w:styleId="12210">
    <w:name w:val="Нет списка1221"/>
    <w:next w:val="ae"/>
    <w:uiPriority w:val="99"/>
    <w:semiHidden/>
    <w:unhideWhenUsed/>
    <w:rsid w:val="00D21639"/>
  </w:style>
  <w:style w:type="table" w:customStyle="1" w:styleId="4311">
    <w:name w:val="Сетка таблицы431"/>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
    <w:name w:val="Нет списка2111"/>
    <w:next w:val="ae"/>
    <w:uiPriority w:val="99"/>
    <w:semiHidden/>
    <w:unhideWhenUsed/>
    <w:rsid w:val="00D21639"/>
  </w:style>
  <w:style w:type="numbering" w:customStyle="1" w:styleId="31110">
    <w:name w:val="Нет списка3111"/>
    <w:next w:val="ae"/>
    <w:uiPriority w:val="99"/>
    <w:semiHidden/>
    <w:rsid w:val="00D21639"/>
  </w:style>
  <w:style w:type="table" w:customStyle="1" w:styleId="31111">
    <w:name w:val="Сетка таблицы3111"/>
    <w:basedOn w:val="ad"/>
    <w:next w:val="af"/>
    <w:locked/>
    <w:rsid w:val="00D2163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
    <w:name w:val="Нет списка11211"/>
    <w:next w:val="ae"/>
    <w:uiPriority w:val="99"/>
    <w:semiHidden/>
    <w:unhideWhenUsed/>
    <w:rsid w:val="00D21639"/>
  </w:style>
  <w:style w:type="numbering" w:customStyle="1" w:styleId="2510">
    <w:name w:val="Нет списка251"/>
    <w:next w:val="ae"/>
    <w:semiHidden/>
    <w:unhideWhenUsed/>
    <w:rsid w:val="00D21639"/>
  </w:style>
  <w:style w:type="table" w:customStyle="1" w:styleId="1811">
    <w:name w:val="Сетка таблицы181"/>
    <w:basedOn w:val="ad"/>
    <w:next w:val="af"/>
    <w:rsid w:val="00D2163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1"/>
    <w:next w:val="ae"/>
    <w:uiPriority w:val="99"/>
    <w:semiHidden/>
    <w:unhideWhenUsed/>
    <w:rsid w:val="00D21639"/>
  </w:style>
  <w:style w:type="numbering" w:customStyle="1" w:styleId="1161">
    <w:name w:val="Нет списка1161"/>
    <w:next w:val="ae"/>
    <w:uiPriority w:val="99"/>
    <w:semiHidden/>
    <w:unhideWhenUsed/>
    <w:rsid w:val="00D21639"/>
  </w:style>
  <w:style w:type="table" w:customStyle="1" w:styleId="1911">
    <w:name w:val="Сетка таблицы191"/>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0">
    <w:name w:val="Нет списка261"/>
    <w:next w:val="ae"/>
    <w:uiPriority w:val="99"/>
    <w:semiHidden/>
    <w:unhideWhenUsed/>
    <w:rsid w:val="00D21639"/>
  </w:style>
  <w:style w:type="numbering" w:customStyle="1" w:styleId="3410">
    <w:name w:val="Нет списка341"/>
    <w:next w:val="ae"/>
    <w:uiPriority w:val="99"/>
    <w:semiHidden/>
    <w:rsid w:val="00D21639"/>
  </w:style>
  <w:style w:type="table" w:customStyle="1" w:styleId="3311">
    <w:name w:val="Сетка таблицы331"/>
    <w:basedOn w:val="ad"/>
    <w:next w:val="af"/>
    <w:locked/>
    <w:rsid w:val="00D2163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0">
    <w:name w:val="Нет списка11121"/>
    <w:next w:val="ae"/>
    <w:uiPriority w:val="99"/>
    <w:semiHidden/>
    <w:unhideWhenUsed/>
    <w:rsid w:val="00D21639"/>
  </w:style>
  <w:style w:type="numbering" w:customStyle="1" w:styleId="4410">
    <w:name w:val="Нет списка441"/>
    <w:next w:val="ae"/>
    <w:uiPriority w:val="99"/>
    <w:semiHidden/>
    <w:unhideWhenUsed/>
    <w:rsid w:val="00D21639"/>
  </w:style>
  <w:style w:type="numbering" w:customStyle="1" w:styleId="12310">
    <w:name w:val="Нет списка1231"/>
    <w:next w:val="ae"/>
    <w:uiPriority w:val="99"/>
    <w:semiHidden/>
    <w:unhideWhenUsed/>
    <w:rsid w:val="00D21639"/>
  </w:style>
  <w:style w:type="table" w:customStyle="1" w:styleId="4411">
    <w:name w:val="Сетка таблицы441"/>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1">
    <w:name w:val="Нет списка2121"/>
    <w:next w:val="ae"/>
    <w:uiPriority w:val="99"/>
    <w:semiHidden/>
    <w:unhideWhenUsed/>
    <w:rsid w:val="00D21639"/>
  </w:style>
  <w:style w:type="numbering" w:customStyle="1" w:styleId="31210">
    <w:name w:val="Нет списка3121"/>
    <w:next w:val="ae"/>
    <w:uiPriority w:val="99"/>
    <w:semiHidden/>
    <w:rsid w:val="00D21639"/>
  </w:style>
  <w:style w:type="table" w:customStyle="1" w:styleId="31211">
    <w:name w:val="Сетка таблицы3121"/>
    <w:basedOn w:val="ad"/>
    <w:next w:val="af"/>
    <w:locked/>
    <w:rsid w:val="00D2163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
    <w:name w:val="Нет списка11221"/>
    <w:next w:val="ae"/>
    <w:uiPriority w:val="99"/>
    <w:semiHidden/>
    <w:unhideWhenUsed/>
    <w:rsid w:val="00D21639"/>
  </w:style>
  <w:style w:type="table" w:customStyle="1" w:styleId="5112">
    <w:name w:val="Сетка таблицы511"/>
    <w:basedOn w:val="ad"/>
    <w:next w:val="af"/>
    <w:uiPriority w:val="59"/>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
    <w:basedOn w:val="ad"/>
    <w:next w:val="af"/>
    <w:rsid w:val="00D21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
    <w:basedOn w:val="ad"/>
    <w:next w:val="af"/>
    <w:rsid w:val="00D21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
    <w:basedOn w:val="ad"/>
    <w:next w:val="af"/>
    <w:rsid w:val="00D21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0">
    <w:name w:val="Нет списка271"/>
    <w:next w:val="ae"/>
    <w:uiPriority w:val="99"/>
    <w:semiHidden/>
    <w:unhideWhenUsed/>
    <w:rsid w:val="00D21639"/>
  </w:style>
  <w:style w:type="numbering" w:customStyle="1" w:styleId="2810">
    <w:name w:val="Нет списка281"/>
    <w:next w:val="ae"/>
    <w:uiPriority w:val="99"/>
    <w:semiHidden/>
    <w:unhideWhenUsed/>
    <w:rsid w:val="00D21639"/>
  </w:style>
  <w:style w:type="table" w:customStyle="1" w:styleId="5210">
    <w:name w:val="Сетка таблицы521"/>
    <w:basedOn w:val="ad"/>
    <w:next w:val="af"/>
    <w:uiPriority w:val="59"/>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d"/>
    <w:next w:val="af"/>
    <w:uiPriority w:val="59"/>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d"/>
    <w:next w:val="af"/>
    <w:uiPriority w:val="59"/>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d"/>
    <w:next w:val="af"/>
    <w:uiPriority w:val="59"/>
    <w:rsid w:val="001B1C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b">
    <w:name w:val="Основной"/>
    <w:basedOn w:val="ab"/>
    <w:rsid w:val="00F05CF3"/>
    <w:pPr>
      <w:spacing w:after="0" w:line="240" w:lineRule="auto"/>
      <w:ind w:firstLine="709"/>
      <w:jc w:val="both"/>
    </w:pPr>
    <w:rPr>
      <w:rFonts w:ascii="Times New Roman" w:eastAsia="Times New Roman" w:hAnsi="Times New Roman" w:cs="Times New Roman"/>
      <w:sz w:val="28"/>
      <w:szCs w:val="28"/>
      <w:lang w:eastAsia="ru-RU"/>
    </w:rPr>
  </w:style>
  <w:style w:type="numbering" w:customStyle="1" w:styleId="380">
    <w:name w:val="Нет списка38"/>
    <w:next w:val="ae"/>
    <w:uiPriority w:val="99"/>
    <w:semiHidden/>
    <w:unhideWhenUsed/>
    <w:rsid w:val="00733122"/>
  </w:style>
  <w:style w:type="table" w:customStyle="1" w:styleId="372">
    <w:name w:val="Сетка таблицы37"/>
    <w:basedOn w:val="ad"/>
    <w:next w:val="af"/>
    <w:uiPriority w:val="59"/>
    <w:rsid w:val="007331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a">
    <w:name w:val="Char Char"/>
    <w:basedOn w:val="ab"/>
    <w:rsid w:val="00733122"/>
    <w:pPr>
      <w:spacing w:after="160" w:line="240" w:lineRule="exact"/>
    </w:pPr>
    <w:rPr>
      <w:rFonts w:ascii="Verdana" w:eastAsia="Times New Roman" w:hAnsi="Verdana" w:cs="Times New Roman"/>
      <w:sz w:val="20"/>
      <w:szCs w:val="20"/>
      <w:lang w:val="en-US"/>
    </w:rPr>
  </w:style>
  <w:style w:type="table" w:customStyle="1" w:styleId="1152">
    <w:name w:val="Сетка таблицы115"/>
    <w:basedOn w:val="ad"/>
    <w:next w:val="af"/>
    <w:uiPriority w:val="59"/>
    <w:rsid w:val="0073312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1">
    <w:name w:val="Сетка таблицы215"/>
    <w:basedOn w:val="ad"/>
    <w:next w:val="af"/>
    <w:uiPriority w:val="59"/>
    <w:rsid w:val="00733122"/>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d"/>
    <w:uiPriority w:val="59"/>
    <w:rsid w:val="00F347FB"/>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chname">
    <w:name w:val="techname"/>
    <w:basedOn w:val="ac"/>
    <w:rsid w:val="00CA68FA"/>
  </w:style>
  <w:style w:type="character" w:customStyle="1" w:styleId="textspanview">
    <w:name w:val="textspanview"/>
    <w:rsid w:val="00E26D24"/>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qFormat="1"/>
    <w:lsdException w:name="toc 2" w:uiPriority="39"/>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index heading" w:uiPriority="0"/>
    <w:lsdException w:name="caption" w:uiPriority="0" w:qFormat="1"/>
    <w:lsdException w:name="envelope addres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2"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Normal (Web)" w:qFormat="1"/>
    <w:lsdException w:name="HTML Address" w:uiPriority="0"/>
    <w:lsdException w:name="HTML Preformatted" w:uiPriority="0"/>
    <w:lsdException w:name="Outline List 2" w:uiPriority="0"/>
    <w:lsdException w:name="Table Grid 5"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6D20C3"/>
  </w:style>
  <w:style w:type="paragraph" w:styleId="11">
    <w:name w:val="heading 1"/>
    <w:aliases w:val="Document Header1,Заголовок 1 Знак2,Заголовок 1 Знак1 Знак,Заголовок 1 Знак Знак Знак,Заголовок 1 Знак Знак1 Знак,Заголовок 1 Знак Знак2,Заголовок 1 Знак1,Заголовок 1 Знак Знак,Заголовок 1 Знак Знак1,H1,Заголовок 1 Знак1 Зна"/>
    <w:basedOn w:val="ab"/>
    <w:next w:val="ab"/>
    <w:link w:val="12"/>
    <w:qFormat/>
    <w:rsid w:val="00743240"/>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3">
    <w:name w:val="heading 2"/>
    <w:aliases w:val="H2,Title Header2,Заголовок 2 Знак Знак Знак Знак Знак,h2,Heading 2 Hidden,CHS,H2-Heading 2,l2,Header2,22,heading2,list2,A,A.B.C.,list 2,Heading2,Heading Indent No L2,UNDERRUBRIK 1-2,Fonctionnalité,Titre 21,t2.T2,Table2"/>
    <w:basedOn w:val="ab"/>
    <w:next w:val="ab"/>
    <w:link w:val="24"/>
    <w:unhideWhenUsed/>
    <w:qFormat/>
    <w:rsid w:val="00743240"/>
    <w:pPr>
      <w:keepNext/>
      <w:spacing w:before="240" w:after="60" w:line="240" w:lineRule="auto"/>
      <w:outlineLvl w:val="1"/>
    </w:pPr>
    <w:rPr>
      <w:rFonts w:ascii="Cambria" w:eastAsia="Times New Roman" w:hAnsi="Cambria" w:cs="Times New Roman"/>
      <w:b/>
      <w:bCs/>
      <w:i/>
      <w:iCs/>
      <w:sz w:val="28"/>
      <w:szCs w:val="28"/>
      <w:lang w:eastAsia="ru-RU"/>
    </w:rPr>
  </w:style>
  <w:style w:type="paragraph" w:styleId="32">
    <w:name w:val="heading 3"/>
    <w:aliases w:val="H3,Heading 3 Char1, Знак2,h3,Level 1 - 1,h31,h32,h33,h34,h35,h36,h37,h38,h39,h310,h311,h321,h331,h341,h351,h361,h371,h381,h312,h322,h332,h342,h352,h362,h372,h382,h313,h323,h333,h343,h353,h363,h373,h383,h314,h324,h334,h344,h354,h364,h374"/>
    <w:basedOn w:val="ab"/>
    <w:next w:val="ab"/>
    <w:link w:val="33"/>
    <w:qFormat/>
    <w:rsid w:val="00743240"/>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4,I4,l4,heading4,I41,41,l41,heading41,(Shift Ctrl 4),Titre 41,t4.T4,4heading,h4,a.,4 dash,d,4 dash1,d1,31,h41,a.1,4 dash2,d2,32,h42,a.2,4 dash3,d3,33,h43,a.3,4 dash4,d4,34,h44,a.4,Sub sub heading,4 dash5,d5,35,h45,a.5,Sub sub heading1"/>
    <w:basedOn w:val="ab"/>
    <w:next w:val="ab"/>
    <w:link w:val="41"/>
    <w:uiPriority w:val="9"/>
    <w:unhideWhenUsed/>
    <w:qFormat/>
    <w:rsid w:val="00743240"/>
    <w:pPr>
      <w:keepNext/>
      <w:spacing w:before="240" w:after="60" w:line="240" w:lineRule="auto"/>
      <w:outlineLvl w:val="3"/>
    </w:pPr>
    <w:rPr>
      <w:rFonts w:ascii="Calibri" w:eastAsia="Times New Roman" w:hAnsi="Calibri" w:cs="Times New Roman"/>
      <w:b/>
      <w:bCs/>
      <w:sz w:val="28"/>
      <w:szCs w:val="28"/>
      <w:lang w:eastAsia="ru-RU"/>
    </w:rPr>
  </w:style>
  <w:style w:type="paragraph" w:styleId="50">
    <w:name w:val="heading 5"/>
    <w:aliases w:val="H5"/>
    <w:basedOn w:val="ab"/>
    <w:next w:val="ab"/>
    <w:link w:val="51"/>
    <w:uiPriority w:val="9"/>
    <w:unhideWhenUsed/>
    <w:qFormat/>
    <w:rsid w:val="00743240"/>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aliases w:val="PIM 6"/>
    <w:basedOn w:val="ab"/>
    <w:next w:val="ab"/>
    <w:link w:val="60"/>
    <w:qFormat/>
    <w:rsid w:val="00743240"/>
    <w:pPr>
      <w:keepNext/>
      <w:spacing w:after="0" w:line="240" w:lineRule="auto"/>
      <w:jc w:val="center"/>
      <w:outlineLvl w:val="5"/>
    </w:pPr>
    <w:rPr>
      <w:rFonts w:ascii="Times New Roman" w:eastAsia="Times New Roman" w:hAnsi="Times New Roman" w:cs="Times New Roman"/>
      <w:b/>
      <w:color w:val="008000"/>
      <w:sz w:val="32"/>
      <w:szCs w:val="24"/>
      <w:lang w:eastAsia="ru-RU"/>
    </w:rPr>
  </w:style>
  <w:style w:type="paragraph" w:styleId="7">
    <w:name w:val="heading 7"/>
    <w:aliases w:val="PIM 7"/>
    <w:basedOn w:val="ab"/>
    <w:next w:val="ab"/>
    <w:link w:val="70"/>
    <w:unhideWhenUsed/>
    <w:qFormat/>
    <w:rsid w:val="00743240"/>
    <w:pPr>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b"/>
    <w:next w:val="ab"/>
    <w:link w:val="80"/>
    <w:unhideWhenUsed/>
    <w:qFormat/>
    <w:rsid w:val="00743240"/>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aliases w:val="1) список с цифрами,Приложение,1.1.1.1 Текст подпункта после пункта,текст2,текст11,текст3,текст4,текст12,текст5,текст13,текст6,текст14,текст7,текст15,текст8,текст16,перечисл с увел отступ и дефисом,перечислентия с цифрами"/>
    <w:basedOn w:val="ab"/>
    <w:next w:val="ab"/>
    <w:link w:val="90"/>
    <w:unhideWhenUsed/>
    <w:qFormat/>
    <w:rsid w:val="00743240"/>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table" w:styleId="af">
    <w:name w:val="Table Grid"/>
    <w:basedOn w:val="ad"/>
    <w:uiPriority w:val="59"/>
    <w:rsid w:val="002B19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84351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0">
    <w:name w:val="annotation reference"/>
    <w:basedOn w:val="ac"/>
    <w:uiPriority w:val="99"/>
    <w:unhideWhenUsed/>
    <w:rsid w:val="0057603D"/>
    <w:rPr>
      <w:sz w:val="16"/>
      <w:szCs w:val="16"/>
    </w:rPr>
  </w:style>
  <w:style w:type="paragraph" w:styleId="af1">
    <w:name w:val="annotation text"/>
    <w:basedOn w:val="ab"/>
    <w:link w:val="af2"/>
    <w:uiPriority w:val="99"/>
    <w:unhideWhenUsed/>
    <w:rsid w:val="0057603D"/>
    <w:pPr>
      <w:spacing w:line="240" w:lineRule="auto"/>
    </w:pPr>
    <w:rPr>
      <w:sz w:val="20"/>
      <w:szCs w:val="20"/>
    </w:rPr>
  </w:style>
  <w:style w:type="character" w:customStyle="1" w:styleId="af2">
    <w:name w:val="Текст примечания Знак"/>
    <w:basedOn w:val="ac"/>
    <w:link w:val="af1"/>
    <w:uiPriority w:val="99"/>
    <w:rsid w:val="0057603D"/>
    <w:rPr>
      <w:sz w:val="20"/>
      <w:szCs w:val="20"/>
    </w:rPr>
  </w:style>
  <w:style w:type="paragraph" w:styleId="af3">
    <w:name w:val="Balloon Text"/>
    <w:basedOn w:val="ab"/>
    <w:link w:val="af4"/>
    <w:unhideWhenUsed/>
    <w:rsid w:val="0057603D"/>
    <w:pPr>
      <w:spacing w:after="0" w:line="240" w:lineRule="auto"/>
    </w:pPr>
    <w:rPr>
      <w:rFonts w:ascii="Tahoma" w:hAnsi="Tahoma" w:cs="Tahoma"/>
      <w:sz w:val="16"/>
      <w:szCs w:val="16"/>
    </w:rPr>
  </w:style>
  <w:style w:type="character" w:customStyle="1" w:styleId="af4">
    <w:name w:val="Текст выноски Знак"/>
    <w:basedOn w:val="ac"/>
    <w:link w:val="af3"/>
    <w:uiPriority w:val="99"/>
    <w:rsid w:val="0057603D"/>
    <w:rPr>
      <w:rFonts w:ascii="Tahoma" w:hAnsi="Tahoma" w:cs="Tahoma"/>
      <w:sz w:val="16"/>
      <w:szCs w:val="16"/>
    </w:rPr>
  </w:style>
  <w:style w:type="character" w:customStyle="1" w:styleId="blk">
    <w:name w:val="blk"/>
    <w:basedOn w:val="ac"/>
    <w:rsid w:val="00931A86"/>
  </w:style>
  <w:style w:type="character" w:customStyle="1" w:styleId="u">
    <w:name w:val="u"/>
    <w:basedOn w:val="ac"/>
    <w:rsid w:val="00931A86"/>
  </w:style>
  <w:style w:type="character" w:styleId="af5">
    <w:name w:val="Hyperlink"/>
    <w:rsid w:val="00973262"/>
    <w:rPr>
      <w:rFonts w:cs="Times New Roman"/>
      <w:color w:val="0000FF"/>
      <w:u w:val="single"/>
    </w:rPr>
  </w:style>
  <w:style w:type="paragraph" w:customStyle="1" w:styleId="FORMATTEXT">
    <w:name w:val=".FORMATTEXT"/>
    <w:uiPriority w:val="99"/>
    <w:rsid w:val="007039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2">
    <w:name w:val="Заголовок 1 Знак"/>
    <w:aliases w:val="Document Header1 Знак,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2"/>
    <w:basedOn w:val="ac"/>
    <w:link w:val="11"/>
    <w:rsid w:val="00743240"/>
    <w:rPr>
      <w:rFonts w:ascii="Cambria" w:eastAsia="Times New Roman" w:hAnsi="Cambria" w:cs="Times New Roman"/>
      <w:b/>
      <w:bCs/>
      <w:kern w:val="32"/>
      <w:sz w:val="32"/>
      <w:szCs w:val="32"/>
      <w:lang w:eastAsia="ru-RU"/>
    </w:rPr>
  </w:style>
  <w:style w:type="character" w:customStyle="1" w:styleId="24">
    <w:name w:val="Заголовок 2 Знак"/>
    <w:aliases w:val="H2 Знак,Title Header2 Знак1,Заголовок 2 Знак Знак Знак Знак Знак Знак1,h2 Знак1,Heading 2 Hidden Знак1,CHS Знак1,H2-Heading 2 Знак1,l2 Знак1,Header2 Знак1,22 Знак1,heading2 Знак1,list2 Знак1,A Знак1,A.B.C. Знак1,list 2 Знак1,t2.T2 Знак"/>
    <w:basedOn w:val="ac"/>
    <w:link w:val="23"/>
    <w:uiPriority w:val="9"/>
    <w:rsid w:val="00743240"/>
    <w:rPr>
      <w:rFonts w:ascii="Cambria" w:eastAsia="Times New Roman" w:hAnsi="Cambria" w:cs="Times New Roman"/>
      <w:b/>
      <w:bCs/>
      <w:i/>
      <w:iCs/>
      <w:sz w:val="28"/>
      <w:szCs w:val="28"/>
      <w:lang w:eastAsia="ru-RU"/>
    </w:rPr>
  </w:style>
  <w:style w:type="character" w:customStyle="1" w:styleId="33">
    <w:name w:val="Заголовок 3 Знак"/>
    <w:aliases w:val="H3 Знак,Heading 3 Char1 Знак, Знак2 Знак1,h3 Знак1,Level 1 - 1 Знак1,h31 Знак1,h32 Знак1,h33 Знак1,h34 Знак1,h35 Знак1,h36 Знак1,h37 Знак1,h38 Знак1,h39 Знак1,h310 Знак1,h311 Знак1,h321 Знак1,h331 Знак1,h341 Знак1,h351 Знак1,h361 Знак1"/>
    <w:basedOn w:val="ac"/>
    <w:link w:val="32"/>
    <w:uiPriority w:val="9"/>
    <w:rsid w:val="00743240"/>
    <w:rPr>
      <w:rFonts w:ascii="Arial" w:eastAsia="Times New Roman" w:hAnsi="Arial" w:cs="Arial"/>
      <w:b/>
      <w:bCs/>
      <w:sz w:val="26"/>
      <w:szCs w:val="26"/>
      <w:lang w:eastAsia="ru-RU"/>
    </w:rPr>
  </w:style>
  <w:style w:type="character" w:customStyle="1" w:styleId="41">
    <w:name w:val="Заголовок 4 Знак"/>
    <w:aliases w:val="H4 Знак,4 Знак1,I4 Знак1,l4 Знак1,heading4 Знак1,I41 Знак1,41 Знак1,l41 Знак1,heading41 Знак1,(Shift Ctrl 4) Знак1,Titre 41 Знак1,t4.T4 Знак1,4heading Знак1,h4 Знак1,a. Знак1,4 dash Знак1,d Знак1,4 dash1 Знак1,d1 Знак1,31 Знак1,d2 Знак"/>
    <w:basedOn w:val="ac"/>
    <w:link w:val="40"/>
    <w:uiPriority w:val="9"/>
    <w:rsid w:val="00743240"/>
    <w:rPr>
      <w:rFonts w:ascii="Calibri" w:eastAsia="Times New Roman" w:hAnsi="Calibri" w:cs="Times New Roman"/>
      <w:b/>
      <w:bCs/>
      <w:sz w:val="28"/>
      <w:szCs w:val="28"/>
      <w:lang w:eastAsia="ru-RU"/>
    </w:rPr>
  </w:style>
  <w:style w:type="character" w:customStyle="1" w:styleId="51">
    <w:name w:val="Заголовок 5 Знак"/>
    <w:aliases w:val="H5 Знак"/>
    <w:basedOn w:val="ac"/>
    <w:link w:val="50"/>
    <w:uiPriority w:val="9"/>
    <w:rsid w:val="00743240"/>
    <w:rPr>
      <w:rFonts w:ascii="Calibri" w:eastAsia="Times New Roman" w:hAnsi="Calibri" w:cs="Times New Roman"/>
      <w:b/>
      <w:bCs/>
      <w:i/>
      <w:iCs/>
      <w:sz w:val="26"/>
      <w:szCs w:val="26"/>
      <w:lang w:eastAsia="ru-RU"/>
    </w:rPr>
  </w:style>
  <w:style w:type="character" w:customStyle="1" w:styleId="60">
    <w:name w:val="Заголовок 6 Знак"/>
    <w:aliases w:val="PIM 6 Знак1"/>
    <w:basedOn w:val="ac"/>
    <w:link w:val="6"/>
    <w:rsid w:val="00743240"/>
    <w:rPr>
      <w:rFonts w:ascii="Times New Roman" w:eastAsia="Times New Roman" w:hAnsi="Times New Roman" w:cs="Times New Roman"/>
      <w:b/>
      <w:color w:val="008000"/>
      <w:sz w:val="32"/>
      <w:szCs w:val="24"/>
      <w:lang w:eastAsia="ru-RU"/>
    </w:rPr>
  </w:style>
  <w:style w:type="character" w:customStyle="1" w:styleId="70">
    <w:name w:val="Заголовок 7 Знак"/>
    <w:aliases w:val="PIM 7 Знак1"/>
    <w:basedOn w:val="ac"/>
    <w:link w:val="7"/>
    <w:rsid w:val="00743240"/>
    <w:rPr>
      <w:rFonts w:ascii="Calibri" w:eastAsia="Times New Roman" w:hAnsi="Calibri" w:cs="Times New Roman"/>
      <w:sz w:val="24"/>
      <w:szCs w:val="24"/>
      <w:lang w:eastAsia="ru-RU"/>
    </w:rPr>
  </w:style>
  <w:style w:type="character" w:customStyle="1" w:styleId="80">
    <w:name w:val="Заголовок 8 Знак"/>
    <w:basedOn w:val="ac"/>
    <w:link w:val="8"/>
    <w:rsid w:val="00743240"/>
    <w:rPr>
      <w:rFonts w:ascii="Calibri" w:eastAsia="Times New Roman" w:hAnsi="Calibri" w:cs="Times New Roman"/>
      <w:i/>
      <w:iCs/>
      <w:sz w:val="24"/>
      <w:szCs w:val="24"/>
      <w:lang w:eastAsia="ru-RU"/>
    </w:rPr>
  </w:style>
  <w:style w:type="character" w:customStyle="1" w:styleId="90">
    <w:name w:val="Заголовок 9 Знак"/>
    <w:aliases w:val="1) список с цифрами Знак,Приложение Знак,1.1.1.1 Текст подпункта после пункта Знак,текст2 Знак,текст11 Знак,текст3 Знак,текст4 Знак,текст12 Знак,текст5 Знак,текст13 Знак,текст6 Знак,текст14 Знак,текст7 Знак,текст15 Знак,текст8 Знак"/>
    <w:basedOn w:val="ac"/>
    <w:link w:val="9"/>
    <w:rsid w:val="00743240"/>
    <w:rPr>
      <w:rFonts w:asciiTheme="majorHAnsi" w:eastAsiaTheme="majorEastAsia" w:hAnsiTheme="majorHAnsi" w:cstheme="majorBidi"/>
      <w:i/>
      <w:iCs/>
      <w:color w:val="404040" w:themeColor="text1" w:themeTint="BF"/>
      <w:sz w:val="20"/>
      <w:szCs w:val="20"/>
      <w:lang w:eastAsia="ru-RU"/>
    </w:rPr>
  </w:style>
  <w:style w:type="paragraph" w:customStyle="1" w:styleId="af6">
    <w:name w:val="Штамп"/>
    <w:basedOn w:val="32"/>
    <w:autoRedefine/>
    <w:uiPriority w:val="99"/>
    <w:rsid w:val="00743240"/>
    <w:pPr>
      <w:spacing w:before="0" w:after="0"/>
      <w:jc w:val="center"/>
    </w:pPr>
    <w:rPr>
      <w:rFonts w:ascii="Times New Roman" w:hAnsi="Times New Roman" w:cs="Times New Roman"/>
      <w:bCs w:val="0"/>
      <w:sz w:val="18"/>
      <w:szCs w:val="20"/>
    </w:rPr>
  </w:style>
  <w:style w:type="paragraph" w:styleId="25">
    <w:name w:val="Body Text 2"/>
    <w:basedOn w:val="ab"/>
    <w:link w:val="26"/>
    <w:rsid w:val="00743240"/>
    <w:pPr>
      <w:spacing w:after="120" w:line="480" w:lineRule="auto"/>
    </w:pPr>
    <w:rPr>
      <w:rFonts w:ascii="Times New Roman" w:eastAsia="Times New Roman" w:hAnsi="Times New Roman" w:cs="Times New Roman"/>
      <w:sz w:val="20"/>
      <w:szCs w:val="20"/>
      <w:lang w:eastAsia="ru-RU"/>
    </w:rPr>
  </w:style>
  <w:style w:type="character" w:customStyle="1" w:styleId="26">
    <w:name w:val="Основной текст 2 Знак"/>
    <w:basedOn w:val="ac"/>
    <w:link w:val="25"/>
    <w:rsid w:val="00743240"/>
    <w:rPr>
      <w:rFonts w:ascii="Times New Roman" w:eastAsia="Times New Roman" w:hAnsi="Times New Roman" w:cs="Times New Roman"/>
      <w:sz w:val="20"/>
      <w:szCs w:val="20"/>
      <w:lang w:eastAsia="ru-RU"/>
    </w:rPr>
  </w:style>
  <w:style w:type="paragraph" w:customStyle="1" w:styleId="af7">
    <w:name w:val="Пункт"/>
    <w:basedOn w:val="ab"/>
    <w:rsid w:val="00743240"/>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paragraph" w:styleId="af8">
    <w:name w:val="Body Text Indent"/>
    <w:aliases w:val="Основной текст с отступом Знак1 Знак,Основной текст с отступом Знак1 Знак Знак Знак,Основной текст с отступом Знак Знак Знак Знак Знак Знак, Знак,Body Text 2 Char Знак Знак"/>
    <w:basedOn w:val="ab"/>
    <w:link w:val="af9"/>
    <w:rsid w:val="00743240"/>
    <w:pPr>
      <w:spacing w:after="120" w:line="240" w:lineRule="auto"/>
      <w:ind w:left="283"/>
    </w:pPr>
    <w:rPr>
      <w:rFonts w:ascii="Times New Roman" w:eastAsia="Times New Roman" w:hAnsi="Times New Roman" w:cs="Times New Roman"/>
      <w:sz w:val="24"/>
      <w:szCs w:val="24"/>
      <w:lang w:eastAsia="ru-RU"/>
    </w:rPr>
  </w:style>
  <w:style w:type="character" w:customStyle="1" w:styleId="af9">
    <w:name w:val="Основной текст с отступом Знак"/>
    <w:aliases w:val="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Знак Знак1,Body Text 2 Char Знак Знак Знак3"/>
    <w:basedOn w:val="ac"/>
    <w:link w:val="af8"/>
    <w:rsid w:val="00743240"/>
    <w:rPr>
      <w:rFonts w:ascii="Times New Roman" w:eastAsia="Times New Roman" w:hAnsi="Times New Roman" w:cs="Times New Roman"/>
      <w:sz w:val="24"/>
      <w:szCs w:val="24"/>
      <w:lang w:eastAsia="ru-RU"/>
    </w:rPr>
  </w:style>
  <w:style w:type="paragraph" w:styleId="34">
    <w:name w:val="Body Text Indent 3"/>
    <w:basedOn w:val="ab"/>
    <w:link w:val="35"/>
    <w:rsid w:val="00743240"/>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c"/>
    <w:link w:val="34"/>
    <w:rsid w:val="00743240"/>
    <w:rPr>
      <w:rFonts w:ascii="Times New Roman" w:eastAsia="Times New Roman" w:hAnsi="Times New Roman" w:cs="Times New Roman"/>
      <w:sz w:val="16"/>
      <w:szCs w:val="16"/>
      <w:lang w:eastAsia="ru-RU"/>
    </w:rPr>
  </w:style>
  <w:style w:type="paragraph" w:styleId="afa">
    <w:name w:val="Body Text"/>
    <w:aliases w:val="Знак Знак,Знак Знак Знак Знак Знак,Знак Знак Знак Знак Знак Знак Знак Знак Знак,Основной текст Знак1 Знак Знак,Основной текст Знак Знак Знак Знак,Знак Знак1 Знак Знак,Основной текст Знак Знак1,Заг1,BO,ID,body indent,ändrad,EHPT,Body Text2"/>
    <w:basedOn w:val="ab"/>
    <w:link w:val="afb"/>
    <w:rsid w:val="00743240"/>
    <w:pPr>
      <w:spacing w:after="120" w:line="240" w:lineRule="auto"/>
    </w:pPr>
    <w:rPr>
      <w:rFonts w:ascii="Times New Roman" w:eastAsia="Times New Roman" w:hAnsi="Times New Roman" w:cs="Times New Roman"/>
      <w:sz w:val="24"/>
      <w:szCs w:val="24"/>
      <w:lang w:eastAsia="ru-RU"/>
    </w:rPr>
  </w:style>
  <w:style w:type="character" w:customStyle="1" w:styleId="afb">
    <w:name w:val="Основной текст Знак"/>
    <w:aliases w:val="Знак Знак Знак2,Знак Знак Знак Знак Знак Знак1,Знак Знак Знак Знак Знак Знак Знак Знак Знак Знак1,Основной текст Знак1 Знак Знак Знак,Основной текст Знак Знак Знак Знак Знак,Знак Знак1 Знак Знак Знак,Основной текст Знак Знак1 Знак"/>
    <w:basedOn w:val="ac"/>
    <w:link w:val="afa"/>
    <w:rsid w:val="00743240"/>
    <w:rPr>
      <w:rFonts w:ascii="Times New Roman" w:eastAsia="Times New Roman" w:hAnsi="Times New Roman" w:cs="Times New Roman"/>
      <w:sz w:val="24"/>
      <w:szCs w:val="24"/>
      <w:lang w:eastAsia="ru-RU"/>
    </w:rPr>
  </w:style>
  <w:style w:type="paragraph" w:styleId="afc">
    <w:name w:val="footer"/>
    <w:aliases w:val=" Знак3"/>
    <w:basedOn w:val="ab"/>
    <w:link w:val="afd"/>
    <w:uiPriority w:val="99"/>
    <w:rsid w:val="0074324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d">
    <w:name w:val="Нижний колонтитул Знак"/>
    <w:aliases w:val=" Знак3 Знак"/>
    <w:basedOn w:val="ac"/>
    <w:link w:val="afc"/>
    <w:uiPriority w:val="99"/>
    <w:rsid w:val="00743240"/>
    <w:rPr>
      <w:rFonts w:ascii="Times New Roman" w:eastAsia="Times New Roman" w:hAnsi="Times New Roman" w:cs="Times New Roman"/>
      <w:sz w:val="24"/>
      <w:szCs w:val="24"/>
      <w:lang w:eastAsia="ru-RU"/>
    </w:rPr>
  </w:style>
  <w:style w:type="paragraph" w:styleId="13">
    <w:name w:val="index 1"/>
    <w:basedOn w:val="ab"/>
    <w:next w:val="ab"/>
    <w:autoRedefine/>
    <w:uiPriority w:val="99"/>
    <w:unhideWhenUsed/>
    <w:rsid w:val="00743240"/>
    <w:pPr>
      <w:spacing w:after="0" w:line="240" w:lineRule="auto"/>
      <w:ind w:left="240" w:hanging="240"/>
    </w:pPr>
    <w:rPr>
      <w:rFonts w:ascii="Times New Roman" w:eastAsia="Times New Roman" w:hAnsi="Times New Roman" w:cs="Times New Roman"/>
      <w:sz w:val="24"/>
      <w:szCs w:val="24"/>
      <w:lang w:eastAsia="ru-RU"/>
    </w:rPr>
  </w:style>
  <w:style w:type="paragraph" w:styleId="afe">
    <w:name w:val="header"/>
    <w:aliases w:val="Linie,header"/>
    <w:basedOn w:val="ab"/>
    <w:link w:val="aff"/>
    <w:unhideWhenUsed/>
    <w:rsid w:val="00743240"/>
    <w:pPr>
      <w:tabs>
        <w:tab w:val="center" w:pos="4153"/>
        <w:tab w:val="right" w:pos="8306"/>
      </w:tabs>
      <w:spacing w:after="0" w:line="240" w:lineRule="auto"/>
    </w:pPr>
    <w:rPr>
      <w:rFonts w:ascii="Times New Roman" w:eastAsia="Times New Roman" w:hAnsi="Times New Roman" w:cs="Times New Roman"/>
      <w:sz w:val="24"/>
      <w:szCs w:val="24"/>
      <w:lang w:eastAsia="ru-RU"/>
    </w:rPr>
  </w:style>
  <w:style w:type="character" w:customStyle="1" w:styleId="aff">
    <w:name w:val="Верхний колонтитул Знак"/>
    <w:aliases w:val="Linie Знак,header Знак"/>
    <w:basedOn w:val="ac"/>
    <w:link w:val="afe"/>
    <w:rsid w:val="00743240"/>
    <w:rPr>
      <w:rFonts w:ascii="Times New Roman" w:eastAsia="Times New Roman" w:hAnsi="Times New Roman" w:cs="Times New Roman"/>
      <w:sz w:val="24"/>
      <w:szCs w:val="24"/>
      <w:lang w:eastAsia="ru-RU"/>
    </w:rPr>
  </w:style>
  <w:style w:type="paragraph" w:styleId="aff0">
    <w:name w:val="index heading"/>
    <w:basedOn w:val="ab"/>
    <w:unhideWhenUsed/>
    <w:rsid w:val="00743240"/>
    <w:pPr>
      <w:suppressLineNumbers/>
      <w:suppressAutoHyphens/>
      <w:spacing w:after="0" w:line="240" w:lineRule="auto"/>
    </w:pPr>
    <w:rPr>
      <w:rFonts w:ascii="Times New Roman" w:eastAsia="Times New Roman" w:hAnsi="Times New Roman" w:cs="Tahoma"/>
      <w:sz w:val="24"/>
      <w:szCs w:val="24"/>
      <w:lang w:eastAsia="ar-SA"/>
    </w:rPr>
  </w:style>
  <w:style w:type="paragraph" w:styleId="aff1">
    <w:name w:val="Title"/>
    <w:aliases w:val="Çàãîëîâîê,Caaieiaie,Знак Знак Знак Знак Знак Знак Знак Знак"/>
    <w:basedOn w:val="ab"/>
    <w:link w:val="aff2"/>
    <w:qFormat/>
    <w:rsid w:val="00743240"/>
    <w:pPr>
      <w:spacing w:after="0" w:line="240" w:lineRule="auto"/>
      <w:jc w:val="center"/>
    </w:pPr>
    <w:rPr>
      <w:rFonts w:ascii="Times New Roman" w:eastAsia="Times New Roman" w:hAnsi="Times New Roman" w:cs="Times New Roman"/>
      <w:sz w:val="24"/>
      <w:szCs w:val="20"/>
      <w:lang w:eastAsia="ru-RU"/>
    </w:rPr>
  </w:style>
  <w:style w:type="character" w:customStyle="1" w:styleId="aff2">
    <w:name w:val="Название Знак"/>
    <w:aliases w:val="Çàãîëîâîê Знак,Caaieiaie Знак,Знак Знак Знак Знак Знак Знак Знак Знак Знак1"/>
    <w:basedOn w:val="ac"/>
    <w:link w:val="aff1"/>
    <w:rsid w:val="00743240"/>
    <w:rPr>
      <w:rFonts w:ascii="Times New Roman" w:eastAsia="Times New Roman" w:hAnsi="Times New Roman" w:cs="Times New Roman"/>
      <w:sz w:val="24"/>
      <w:szCs w:val="20"/>
      <w:lang w:eastAsia="ru-RU"/>
    </w:rPr>
  </w:style>
  <w:style w:type="paragraph" w:customStyle="1" w:styleId="ConsNormal">
    <w:name w:val="ConsNormal"/>
    <w:link w:val="ConsNormal0"/>
    <w:rsid w:val="0074324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f3">
    <w:name w:val="page number"/>
    <w:basedOn w:val="ac"/>
    <w:rsid w:val="00743240"/>
  </w:style>
  <w:style w:type="paragraph" w:customStyle="1" w:styleId="TableContents">
    <w:name w:val="Table Contents"/>
    <w:basedOn w:val="ab"/>
    <w:rsid w:val="00743240"/>
    <w:pPr>
      <w:suppressAutoHyphens/>
      <w:spacing w:after="0" w:line="240" w:lineRule="auto"/>
    </w:pPr>
    <w:rPr>
      <w:rFonts w:ascii="Times New Roman" w:eastAsia="Times New Roman" w:hAnsi="Times New Roman" w:cs="Times New Roman"/>
      <w:sz w:val="24"/>
      <w:szCs w:val="24"/>
      <w:lang w:eastAsia="ar-SA"/>
    </w:rPr>
  </w:style>
  <w:style w:type="paragraph" w:styleId="36">
    <w:name w:val="Body Text 3"/>
    <w:basedOn w:val="ab"/>
    <w:link w:val="37"/>
    <w:rsid w:val="00743240"/>
    <w:pPr>
      <w:autoSpaceDE w:val="0"/>
      <w:autoSpaceDN w:val="0"/>
      <w:adjustRightInd w:val="0"/>
      <w:spacing w:after="0" w:line="240" w:lineRule="auto"/>
      <w:jc w:val="right"/>
    </w:pPr>
    <w:rPr>
      <w:rFonts w:ascii="Times New Roman" w:eastAsia="Times New Roman" w:hAnsi="Times New Roman" w:cs="Times New Roman"/>
      <w:sz w:val="28"/>
      <w:szCs w:val="24"/>
      <w:lang w:eastAsia="ru-RU"/>
    </w:rPr>
  </w:style>
  <w:style w:type="character" w:customStyle="1" w:styleId="37">
    <w:name w:val="Основной текст 3 Знак"/>
    <w:basedOn w:val="ac"/>
    <w:link w:val="36"/>
    <w:rsid w:val="00743240"/>
    <w:rPr>
      <w:rFonts w:ascii="Times New Roman" w:eastAsia="Times New Roman" w:hAnsi="Times New Roman" w:cs="Times New Roman"/>
      <w:sz w:val="28"/>
      <w:szCs w:val="24"/>
      <w:lang w:eastAsia="ru-RU"/>
    </w:rPr>
  </w:style>
  <w:style w:type="paragraph" w:styleId="aff4">
    <w:name w:val="List Paragraph"/>
    <w:basedOn w:val="ab"/>
    <w:link w:val="aff5"/>
    <w:uiPriority w:val="34"/>
    <w:qFormat/>
    <w:rsid w:val="0074324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xl65">
    <w:name w:val="xl65"/>
    <w:basedOn w:val="ab"/>
    <w:rsid w:val="007432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b"/>
    <w:rsid w:val="007432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b"/>
    <w:rsid w:val="007432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b"/>
    <w:rsid w:val="007432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b"/>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b"/>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b"/>
    <w:rsid w:val="007432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b"/>
    <w:rsid w:val="007432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b"/>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b"/>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b"/>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b"/>
    <w:rsid w:val="007432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b"/>
    <w:rsid w:val="007432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b"/>
    <w:rsid w:val="007432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b"/>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b"/>
    <w:rsid w:val="007432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b"/>
    <w:rsid w:val="007432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b"/>
    <w:rsid w:val="007432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b"/>
    <w:rsid w:val="00743240"/>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b"/>
    <w:rsid w:val="0074324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b"/>
    <w:rsid w:val="007432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b"/>
    <w:rsid w:val="0074324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b"/>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b"/>
    <w:rsid w:val="007432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b"/>
    <w:rsid w:val="0074324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b"/>
    <w:rsid w:val="007432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b"/>
    <w:rsid w:val="0074324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b"/>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b"/>
    <w:rsid w:val="0074324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b"/>
    <w:rsid w:val="0074324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b"/>
    <w:rsid w:val="007432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b"/>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b"/>
    <w:rsid w:val="00743240"/>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b"/>
    <w:rsid w:val="00743240"/>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b"/>
    <w:rsid w:val="0074324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b"/>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b"/>
    <w:rsid w:val="0074324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b"/>
    <w:rsid w:val="0074324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b"/>
    <w:rsid w:val="0074324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b"/>
    <w:rsid w:val="0074324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b"/>
    <w:rsid w:val="0074324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b"/>
    <w:rsid w:val="0074324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b"/>
    <w:rsid w:val="00743240"/>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b"/>
    <w:rsid w:val="0074324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b"/>
    <w:rsid w:val="0074324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b"/>
    <w:rsid w:val="00743240"/>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1">
    <w:name w:val="xl111"/>
    <w:basedOn w:val="ab"/>
    <w:rsid w:val="007432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b"/>
    <w:rsid w:val="007432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4">
    <w:name w:val="Абзац списка1"/>
    <w:basedOn w:val="ab"/>
    <w:link w:val="ListParagraphChar"/>
    <w:uiPriority w:val="99"/>
    <w:rsid w:val="00743240"/>
    <w:pPr>
      <w:spacing w:after="0" w:line="240" w:lineRule="auto"/>
      <w:ind w:left="720"/>
      <w:jc w:val="both"/>
    </w:pPr>
    <w:rPr>
      <w:rFonts w:ascii="Calibri" w:eastAsia="Times New Roman" w:hAnsi="Calibri" w:cs="Times New Roman"/>
    </w:rPr>
  </w:style>
  <w:style w:type="paragraph" w:customStyle="1" w:styleId="200">
    <w:name w:val="20"/>
    <w:basedOn w:val="ab"/>
    <w:uiPriority w:val="99"/>
    <w:rsid w:val="00743240"/>
    <w:pPr>
      <w:spacing w:after="0" w:line="240" w:lineRule="auto"/>
    </w:pPr>
    <w:rPr>
      <w:rFonts w:ascii="Times New Roman" w:eastAsia="Times New Roman" w:hAnsi="Times New Roman" w:cs="Times New Roman"/>
      <w:sz w:val="20"/>
      <w:szCs w:val="20"/>
      <w:lang w:eastAsia="ru-RU"/>
    </w:rPr>
  </w:style>
  <w:style w:type="paragraph" w:customStyle="1" w:styleId="aff6">
    <w:name w:val="Таблицы (моноширинный)"/>
    <w:basedOn w:val="ab"/>
    <w:next w:val="ab"/>
    <w:uiPriority w:val="99"/>
    <w:rsid w:val="00743240"/>
    <w:pPr>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text">
    <w:name w:val="text"/>
    <w:basedOn w:val="ac"/>
    <w:rsid w:val="00743240"/>
  </w:style>
  <w:style w:type="character" w:customStyle="1" w:styleId="15">
    <w:name w:val="Верхний колонтитул Знак1"/>
    <w:basedOn w:val="ac"/>
    <w:rsid w:val="00743240"/>
  </w:style>
  <w:style w:type="character" w:customStyle="1" w:styleId="16">
    <w:name w:val="Нижний колонтитул Знак1"/>
    <w:basedOn w:val="ac"/>
    <w:uiPriority w:val="99"/>
    <w:rsid w:val="00743240"/>
  </w:style>
  <w:style w:type="paragraph" w:customStyle="1" w:styleId="ConsNonformat">
    <w:name w:val="ConsNonformat"/>
    <w:uiPriority w:val="99"/>
    <w:rsid w:val="0074324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f7">
    <w:name w:val="Раздел"/>
    <w:basedOn w:val="ab"/>
    <w:rsid w:val="00743240"/>
    <w:pPr>
      <w:tabs>
        <w:tab w:val="num" w:pos="1440"/>
      </w:tabs>
      <w:spacing w:before="120" w:after="120" w:line="240" w:lineRule="auto"/>
      <w:ind w:left="720" w:hanging="720"/>
      <w:jc w:val="center"/>
    </w:pPr>
    <w:rPr>
      <w:rFonts w:ascii="Arial Narrow" w:eastAsia="Times New Roman" w:hAnsi="Arial Narrow" w:cs="Times New Roman"/>
      <w:b/>
      <w:sz w:val="28"/>
      <w:szCs w:val="20"/>
      <w:lang w:eastAsia="ru-RU"/>
    </w:rPr>
  </w:style>
  <w:style w:type="paragraph" w:customStyle="1" w:styleId="aff8">
    <w:name w:val="Часть"/>
    <w:basedOn w:val="ab"/>
    <w:uiPriority w:val="99"/>
    <w:rsid w:val="00743240"/>
    <w:pPr>
      <w:tabs>
        <w:tab w:val="num" w:pos="2160"/>
      </w:tabs>
      <w:spacing w:after="60" w:line="240" w:lineRule="auto"/>
      <w:ind w:left="720" w:hanging="720"/>
      <w:jc w:val="center"/>
    </w:pPr>
    <w:rPr>
      <w:rFonts w:ascii="Arial" w:eastAsia="Times New Roman" w:hAnsi="Arial" w:cs="Times New Roman"/>
      <w:b/>
      <w:caps/>
      <w:sz w:val="32"/>
      <w:szCs w:val="20"/>
      <w:lang w:eastAsia="ru-RU"/>
    </w:rPr>
  </w:style>
  <w:style w:type="paragraph" w:customStyle="1" w:styleId="38">
    <w:name w:val="3"/>
    <w:basedOn w:val="ab"/>
    <w:uiPriority w:val="99"/>
    <w:rsid w:val="00743240"/>
    <w:pPr>
      <w:spacing w:before="104" w:after="104" w:line="240" w:lineRule="auto"/>
      <w:ind w:left="104" w:right="104"/>
    </w:pPr>
    <w:rPr>
      <w:rFonts w:ascii="Times New Roman" w:eastAsia="Times New Roman" w:hAnsi="Times New Roman" w:cs="Times New Roman"/>
      <w:sz w:val="24"/>
      <w:szCs w:val="24"/>
      <w:lang w:eastAsia="ru-RU"/>
    </w:rPr>
  </w:style>
  <w:style w:type="character" w:customStyle="1" w:styleId="aff9">
    <w:name w:val="Основной шрифт"/>
    <w:rsid w:val="00743240"/>
  </w:style>
  <w:style w:type="paragraph" w:customStyle="1" w:styleId="ConsPlusNonformat">
    <w:name w:val="ConsPlusNonformat"/>
    <w:rsid w:val="00743240"/>
    <w:pPr>
      <w:autoSpaceDE w:val="0"/>
      <w:autoSpaceDN w:val="0"/>
      <w:adjustRightInd w:val="0"/>
      <w:spacing w:after="0" w:line="240" w:lineRule="auto"/>
    </w:pPr>
    <w:rPr>
      <w:rFonts w:ascii="Courier New" w:hAnsi="Courier New" w:cs="Courier New"/>
      <w:sz w:val="20"/>
      <w:szCs w:val="20"/>
    </w:rPr>
  </w:style>
  <w:style w:type="paragraph" w:customStyle="1" w:styleId="CharChar">
    <w:name w:val="Char Char"/>
    <w:basedOn w:val="ab"/>
    <w:rsid w:val="00743240"/>
    <w:pPr>
      <w:spacing w:after="160" w:line="240" w:lineRule="exact"/>
    </w:pPr>
    <w:rPr>
      <w:rFonts w:ascii="Verdana" w:eastAsia="Times New Roman" w:hAnsi="Verdana" w:cs="Times New Roman"/>
      <w:sz w:val="20"/>
      <w:szCs w:val="20"/>
      <w:lang w:val="en-US"/>
    </w:rPr>
  </w:style>
  <w:style w:type="paragraph" w:customStyle="1" w:styleId="affa">
    <w:name w:val="Знак"/>
    <w:basedOn w:val="ab"/>
    <w:rsid w:val="00743240"/>
    <w:pPr>
      <w:spacing w:after="160" w:line="240" w:lineRule="exact"/>
    </w:pPr>
    <w:rPr>
      <w:rFonts w:ascii="Verdana" w:eastAsia="Times New Roman" w:hAnsi="Verdana" w:cs="Times New Roman"/>
      <w:sz w:val="20"/>
      <w:szCs w:val="20"/>
      <w:lang w:val="en-US"/>
    </w:rPr>
  </w:style>
  <w:style w:type="paragraph" w:styleId="affb">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b"/>
    <w:link w:val="27"/>
    <w:uiPriority w:val="99"/>
    <w:qFormat/>
    <w:rsid w:val="00743240"/>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27">
    <w:name w:val="Обычный (веб) Знак2"/>
    <w:aliases w:val="Обычный (веб) Знак1 Знак1,Обычный (веб) Знак Знак Знак,Обычный (веб) Знак1 Знак Знак Знак,Обычный (веб) Знак Знак Знак Знак Знак,Обычный (веб) Знак1 Знак Знак Знак Знак Знак,Обычный (веб) Знак Знак Знак Знак Знак Знак Знак"/>
    <w:basedOn w:val="ac"/>
    <w:link w:val="affb"/>
    <w:locked/>
    <w:rsid w:val="00743240"/>
    <w:rPr>
      <w:rFonts w:ascii="Times New Roman" w:eastAsia="Times New Roman" w:hAnsi="Times New Roman" w:cs="Times New Roman"/>
      <w:sz w:val="24"/>
      <w:szCs w:val="24"/>
      <w:lang w:eastAsia="ru-RU"/>
    </w:rPr>
  </w:style>
  <w:style w:type="paragraph" w:styleId="affc">
    <w:name w:val="Subtitle"/>
    <w:basedOn w:val="ab"/>
    <w:link w:val="affd"/>
    <w:uiPriority w:val="11"/>
    <w:qFormat/>
    <w:rsid w:val="00743240"/>
    <w:pPr>
      <w:framePr w:hSpace="180" w:wrap="around" w:vAnchor="page" w:hAnchor="margin" w:x="-672" w:y="1495"/>
      <w:spacing w:after="0" w:line="240" w:lineRule="auto"/>
      <w:jc w:val="center"/>
    </w:pPr>
    <w:rPr>
      <w:rFonts w:ascii="Times New Roman" w:eastAsia="Times New Roman" w:hAnsi="Times New Roman" w:cs="Times New Roman"/>
      <w:b/>
      <w:sz w:val="24"/>
      <w:szCs w:val="20"/>
      <w:lang w:eastAsia="ru-RU"/>
    </w:rPr>
  </w:style>
  <w:style w:type="character" w:customStyle="1" w:styleId="affd">
    <w:name w:val="Подзаголовок Знак"/>
    <w:basedOn w:val="ac"/>
    <w:link w:val="affc"/>
    <w:uiPriority w:val="11"/>
    <w:rsid w:val="00743240"/>
    <w:rPr>
      <w:rFonts w:ascii="Times New Roman" w:eastAsia="Times New Roman" w:hAnsi="Times New Roman" w:cs="Times New Roman"/>
      <w:b/>
      <w:sz w:val="24"/>
      <w:szCs w:val="20"/>
      <w:lang w:eastAsia="ru-RU"/>
    </w:rPr>
  </w:style>
  <w:style w:type="paragraph" w:styleId="affe">
    <w:name w:val="Plain Text"/>
    <w:aliases w:val=" Знак3 Знак Знак,Текст Знак Знак1, Знак3 Знак Знак1,Текст Знак Знак Знак, Знак3 Знак Знак Знак,Знак3 Знак Знак,Знак3 Знак Знак1,Знак3 Знак Знак Знак"/>
    <w:basedOn w:val="ab"/>
    <w:link w:val="afff"/>
    <w:uiPriority w:val="99"/>
    <w:rsid w:val="00743240"/>
    <w:pPr>
      <w:spacing w:after="0" w:line="240" w:lineRule="auto"/>
    </w:pPr>
    <w:rPr>
      <w:rFonts w:ascii="Courier New" w:eastAsia="Times New Roman" w:hAnsi="Courier New" w:cs="Courier New"/>
      <w:sz w:val="20"/>
      <w:szCs w:val="20"/>
      <w:lang w:eastAsia="ru-RU"/>
    </w:rPr>
  </w:style>
  <w:style w:type="character" w:customStyle="1" w:styleId="afff">
    <w:name w:val="Текст Знак"/>
    <w:aliases w:val=" Знак3 Знак Знак Знак1,Текст Знак Знак1 Знак, Знак3 Знак Знак1 Знак,Текст Знак Знак Знак Знак, Знак3 Знак Знак Знак Знак,Знак3 Знак Знак Знак1,Знак3 Знак Знак1 Знак,Знак3 Знак Знак Знак Знак"/>
    <w:basedOn w:val="ac"/>
    <w:link w:val="affe"/>
    <w:uiPriority w:val="99"/>
    <w:rsid w:val="00743240"/>
    <w:rPr>
      <w:rFonts w:ascii="Courier New" w:eastAsia="Times New Roman" w:hAnsi="Courier New" w:cs="Courier New"/>
      <w:sz w:val="20"/>
      <w:szCs w:val="20"/>
      <w:lang w:eastAsia="ru-RU"/>
    </w:rPr>
  </w:style>
  <w:style w:type="paragraph" w:customStyle="1" w:styleId="afff0">
    <w:name w:val="Заголовок"/>
    <w:basedOn w:val="ab"/>
    <w:next w:val="afa"/>
    <w:rsid w:val="00743240"/>
    <w:pPr>
      <w:keepNext/>
      <w:spacing w:before="240" w:after="120" w:line="240" w:lineRule="auto"/>
    </w:pPr>
    <w:rPr>
      <w:rFonts w:ascii="Arial" w:eastAsia="Lucida Sans Unicode" w:hAnsi="Arial" w:cs="Tahoma"/>
      <w:sz w:val="28"/>
      <w:szCs w:val="28"/>
      <w:lang w:eastAsia="ar-SA"/>
    </w:rPr>
  </w:style>
  <w:style w:type="paragraph" w:customStyle="1" w:styleId="Iauiue">
    <w:name w:val="Iau?iue"/>
    <w:uiPriority w:val="99"/>
    <w:rsid w:val="00743240"/>
    <w:pPr>
      <w:widowControl w:val="0"/>
      <w:spacing w:after="0" w:line="240" w:lineRule="auto"/>
    </w:pPr>
    <w:rPr>
      <w:rFonts w:ascii="Times New Roman" w:eastAsia="Times New Roman" w:hAnsi="Times New Roman" w:cs="Times New Roman"/>
      <w:sz w:val="24"/>
      <w:szCs w:val="20"/>
      <w:lang w:eastAsia="ru-RU"/>
    </w:rPr>
  </w:style>
  <w:style w:type="paragraph" w:customStyle="1" w:styleId="a00">
    <w:name w:val="a0"/>
    <w:basedOn w:val="ab"/>
    <w:uiPriority w:val="99"/>
    <w:rsid w:val="00743240"/>
    <w:pPr>
      <w:autoSpaceDE w:val="0"/>
      <w:autoSpaceDN w:val="0"/>
      <w:spacing w:after="0" w:line="240" w:lineRule="auto"/>
      <w:jc w:val="both"/>
    </w:pPr>
    <w:rPr>
      <w:rFonts w:ascii="Courier New" w:eastAsia="Times New Roman" w:hAnsi="Courier New" w:cs="Courier New"/>
      <w:sz w:val="20"/>
      <w:szCs w:val="20"/>
      <w:lang w:eastAsia="ru-RU"/>
    </w:rPr>
  </w:style>
  <w:style w:type="paragraph" w:customStyle="1" w:styleId="afff1">
    <w:name w:val="Знак Знак Знак Знак"/>
    <w:basedOn w:val="ab"/>
    <w:uiPriority w:val="99"/>
    <w:rsid w:val="00743240"/>
    <w:pPr>
      <w:spacing w:before="100" w:beforeAutospacing="1" w:after="100" w:afterAutospacing="1" w:line="240" w:lineRule="auto"/>
    </w:pPr>
    <w:rPr>
      <w:rFonts w:ascii="Tahoma" w:eastAsia="Times New Roman" w:hAnsi="Tahoma" w:cs="Times New Roman"/>
      <w:sz w:val="20"/>
      <w:szCs w:val="20"/>
      <w:lang w:val="en-US"/>
    </w:rPr>
  </w:style>
  <w:style w:type="paragraph" w:styleId="afff2">
    <w:name w:val="List Bullet"/>
    <w:basedOn w:val="ab"/>
    <w:autoRedefine/>
    <w:rsid w:val="00743240"/>
    <w:pPr>
      <w:widowControl w:val="0"/>
      <w:tabs>
        <w:tab w:val="num" w:pos="720"/>
      </w:tabs>
      <w:spacing w:after="60" w:line="240" w:lineRule="auto"/>
      <w:ind w:firstLine="720"/>
      <w:jc w:val="both"/>
    </w:pPr>
    <w:rPr>
      <w:rFonts w:ascii="Times New Roman" w:eastAsia="Times New Roman" w:hAnsi="Times New Roman" w:cs="Times New Roman"/>
      <w:sz w:val="24"/>
      <w:szCs w:val="24"/>
      <w:lang w:eastAsia="ru-RU"/>
    </w:rPr>
  </w:style>
  <w:style w:type="paragraph" w:customStyle="1" w:styleId="afff3">
    <w:name w:val="Знак Знак Знак Знак Знак Знак Знак"/>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ConsPlusDocList">
    <w:name w:val="ConsPlusDocList"/>
    <w:uiPriority w:val="99"/>
    <w:rsid w:val="0074324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8">
    <w:name w:val="Body Text Indent 2"/>
    <w:basedOn w:val="ab"/>
    <w:link w:val="29"/>
    <w:uiPriority w:val="99"/>
    <w:rsid w:val="00743240"/>
    <w:pPr>
      <w:spacing w:after="0" w:line="240" w:lineRule="auto"/>
      <w:ind w:firstLine="567"/>
    </w:pPr>
    <w:rPr>
      <w:rFonts w:ascii="Times New Roman" w:eastAsia="Times New Roman" w:hAnsi="Times New Roman" w:cs="Times New Roman"/>
      <w:sz w:val="24"/>
      <w:szCs w:val="20"/>
      <w:lang w:eastAsia="ru-RU"/>
    </w:rPr>
  </w:style>
  <w:style w:type="character" w:customStyle="1" w:styleId="29">
    <w:name w:val="Основной текст с отступом 2 Знак"/>
    <w:basedOn w:val="ac"/>
    <w:link w:val="28"/>
    <w:uiPriority w:val="99"/>
    <w:rsid w:val="00743240"/>
    <w:rPr>
      <w:rFonts w:ascii="Times New Roman" w:eastAsia="Times New Roman" w:hAnsi="Times New Roman" w:cs="Times New Roman"/>
      <w:sz w:val="24"/>
      <w:szCs w:val="20"/>
      <w:lang w:eastAsia="ru-RU"/>
    </w:rPr>
  </w:style>
  <w:style w:type="paragraph" w:customStyle="1" w:styleId="42">
    <w:name w:val="заголовок 4"/>
    <w:basedOn w:val="ab"/>
    <w:next w:val="ab"/>
    <w:uiPriority w:val="99"/>
    <w:rsid w:val="00743240"/>
    <w:pPr>
      <w:keepNext/>
      <w:autoSpaceDE w:val="0"/>
      <w:autoSpaceDN w:val="0"/>
      <w:spacing w:after="0" w:line="240" w:lineRule="auto"/>
      <w:jc w:val="center"/>
      <w:outlineLvl w:val="3"/>
    </w:pPr>
    <w:rPr>
      <w:rFonts w:ascii="MS Sans Serif" w:eastAsia="Times New Roman" w:hAnsi="MS Sans Serif" w:cs="Times New Roman"/>
      <w:sz w:val="28"/>
      <w:szCs w:val="28"/>
      <w:lang w:eastAsia="ru-RU"/>
    </w:rPr>
  </w:style>
  <w:style w:type="paragraph" w:customStyle="1" w:styleId="71">
    <w:name w:val="заголовок 7"/>
    <w:basedOn w:val="ab"/>
    <w:next w:val="ab"/>
    <w:uiPriority w:val="99"/>
    <w:rsid w:val="00743240"/>
    <w:pPr>
      <w:keepNext/>
      <w:autoSpaceDE w:val="0"/>
      <w:autoSpaceDN w:val="0"/>
      <w:spacing w:after="0" w:line="240" w:lineRule="auto"/>
      <w:jc w:val="center"/>
      <w:outlineLvl w:val="6"/>
    </w:pPr>
    <w:rPr>
      <w:rFonts w:ascii="Times New Roman" w:eastAsia="Times New Roman" w:hAnsi="Times New Roman" w:cs="Times New Roman"/>
      <w:b/>
      <w:bCs/>
      <w:i/>
      <w:iCs/>
      <w:sz w:val="24"/>
      <w:szCs w:val="24"/>
      <w:lang w:eastAsia="ru-RU"/>
    </w:rPr>
  </w:style>
  <w:style w:type="paragraph" w:customStyle="1" w:styleId="310">
    <w:name w:val="Основной текст 31"/>
    <w:basedOn w:val="ab"/>
    <w:rsid w:val="00743240"/>
    <w:pPr>
      <w:spacing w:before="120" w:after="0" w:line="240" w:lineRule="auto"/>
      <w:jc w:val="center"/>
    </w:pPr>
    <w:rPr>
      <w:rFonts w:ascii="Times New Roman" w:eastAsia="Times New Roman" w:hAnsi="Times New Roman" w:cs="Times New Roman"/>
      <w:sz w:val="24"/>
      <w:szCs w:val="20"/>
      <w:lang w:eastAsia="ru-RU"/>
    </w:rPr>
  </w:style>
  <w:style w:type="paragraph" w:customStyle="1" w:styleId="Preformat">
    <w:name w:val="Preformat"/>
    <w:rsid w:val="00743240"/>
    <w:pPr>
      <w:snapToGrid w:val="0"/>
      <w:spacing w:after="0" w:line="240" w:lineRule="auto"/>
    </w:pPr>
    <w:rPr>
      <w:rFonts w:ascii="Courier New" w:eastAsia="Times New Roman" w:hAnsi="Courier New" w:cs="Times New Roman"/>
      <w:sz w:val="20"/>
      <w:szCs w:val="20"/>
      <w:lang w:eastAsia="ru-RU"/>
    </w:rPr>
  </w:style>
  <w:style w:type="paragraph" w:customStyle="1" w:styleId="17">
    <w:name w:val="Стиль1"/>
    <w:basedOn w:val="afa"/>
    <w:link w:val="18"/>
    <w:rsid w:val="00743240"/>
    <w:pPr>
      <w:tabs>
        <w:tab w:val="num" w:pos="1545"/>
        <w:tab w:val="num" w:pos="2985"/>
      </w:tabs>
      <w:overflowPunct w:val="0"/>
      <w:spacing w:after="0"/>
      <w:ind w:firstLine="539"/>
      <w:jc w:val="both"/>
      <w:textAlignment w:val="baseline"/>
    </w:pPr>
    <w:rPr>
      <w:sz w:val="22"/>
      <w:szCs w:val="22"/>
    </w:rPr>
  </w:style>
  <w:style w:type="character" w:customStyle="1" w:styleId="18">
    <w:name w:val="Стиль1 Знак"/>
    <w:basedOn w:val="ac"/>
    <w:link w:val="17"/>
    <w:locked/>
    <w:rsid w:val="00743240"/>
    <w:rPr>
      <w:rFonts w:ascii="Times New Roman" w:eastAsia="Times New Roman" w:hAnsi="Times New Roman" w:cs="Times New Roman"/>
      <w:lang w:eastAsia="ru-RU"/>
    </w:rPr>
  </w:style>
  <w:style w:type="paragraph" w:customStyle="1" w:styleId="19">
    <w:name w:val="Обычный1"/>
    <w:rsid w:val="00743240"/>
    <w:pPr>
      <w:spacing w:after="0" w:line="240" w:lineRule="auto"/>
    </w:pPr>
    <w:rPr>
      <w:rFonts w:ascii="Times New Roman" w:eastAsia="Times New Roman" w:hAnsi="Times New Roman" w:cs="Times New Roman"/>
      <w:sz w:val="24"/>
      <w:szCs w:val="20"/>
      <w:lang w:eastAsia="ru-RU"/>
    </w:rPr>
  </w:style>
  <w:style w:type="paragraph" w:customStyle="1" w:styleId="39">
    <w:name w:val="Стиль3"/>
    <w:basedOn w:val="28"/>
    <w:rsid w:val="00743240"/>
    <w:pPr>
      <w:widowControl w:val="0"/>
      <w:tabs>
        <w:tab w:val="num" w:pos="1127"/>
      </w:tabs>
      <w:adjustRightInd w:val="0"/>
      <w:ind w:left="900" w:firstLine="0"/>
      <w:jc w:val="both"/>
      <w:textAlignment w:val="baseline"/>
    </w:pPr>
  </w:style>
  <w:style w:type="paragraph" w:customStyle="1" w:styleId="consplusnormal1">
    <w:name w:val="consplusnormal"/>
    <w:basedOn w:val="ab"/>
    <w:uiPriority w:val="99"/>
    <w:rsid w:val="00743240"/>
    <w:pPr>
      <w:autoSpaceDE w:val="0"/>
      <w:autoSpaceDN w:val="0"/>
      <w:spacing w:after="0" w:line="240" w:lineRule="auto"/>
      <w:ind w:firstLine="720"/>
    </w:pPr>
    <w:rPr>
      <w:rFonts w:ascii="Arial" w:eastAsia="Times New Roman" w:hAnsi="Arial" w:cs="Arial"/>
      <w:sz w:val="20"/>
      <w:szCs w:val="20"/>
      <w:lang w:eastAsia="ru-RU"/>
    </w:rPr>
  </w:style>
  <w:style w:type="paragraph" w:customStyle="1" w:styleId="Heading">
    <w:name w:val="Heading"/>
    <w:rsid w:val="00743240"/>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afff4">
    <w:name w:val="Цветовое выделение"/>
    <w:rsid w:val="00743240"/>
    <w:rPr>
      <w:b/>
      <w:bCs/>
      <w:color w:val="000080"/>
      <w:sz w:val="20"/>
      <w:szCs w:val="20"/>
    </w:rPr>
  </w:style>
  <w:style w:type="paragraph" w:styleId="HTML">
    <w:name w:val="HTML Preformatted"/>
    <w:aliases w:val=" Знак1"/>
    <w:basedOn w:val="ab"/>
    <w:link w:val="HTML0"/>
    <w:rsid w:val="00743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Arial Narrow"/>
      <w:sz w:val="20"/>
      <w:szCs w:val="20"/>
      <w:lang w:eastAsia="ru-RU"/>
    </w:rPr>
  </w:style>
  <w:style w:type="character" w:customStyle="1" w:styleId="HTML0">
    <w:name w:val="Стандартный HTML Знак"/>
    <w:aliases w:val=" Знак1 Знак"/>
    <w:basedOn w:val="ac"/>
    <w:link w:val="HTML"/>
    <w:rsid w:val="00743240"/>
    <w:rPr>
      <w:rFonts w:ascii="Courier New" w:eastAsia="Times New Roman" w:hAnsi="Courier New" w:cs="Arial Narrow"/>
      <w:sz w:val="20"/>
      <w:szCs w:val="20"/>
      <w:lang w:eastAsia="ru-RU"/>
    </w:rPr>
  </w:style>
  <w:style w:type="character" w:customStyle="1" w:styleId="afff5">
    <w:name w:val="Гипертекстовая ссылка"/>
    <w:basedOn w:val="afff4"/>
    <w:rsid w:val="00743240"/>
    <w:rPr>
      <w:b/>
      <w:bCs/>
      <w:color w:val="008000"/>
      <w:sz w:val="20"/>
      <w:szCs w:val="20"/>
      <w:u w:val="single"/>
    </w:rPr>
  </w:style>
  <w:style w:type="paragraph" w:customStyle="1" w:styleId="afff6">
    <w:name w:val="Комментарий"/>
    <w:basedOn w:val="ab"/>
    <w:next w:val="ab"/>
    <w:uiPriority w:val="99"/>
    <w:rsid w:val="00743240"/>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character" w:customStyle="1" w:styleId="WW8Num3z0">
    <w:name w:val="WW8Num3z0"/>
    <w:rsid w:val="00743240"/>
    <w:rPr>
      <w:rFonts w:ascii="Symbol" w:hAnsi="Symbol"/>
    </w:rPr>
  </w:style>
  <w:style w:type="character" w:customStyle="1" w:styleId="WW8Num3z1">
    <w:name w:val="WW8Num3z1"/>
    <w:rsid w:val="00743240"/>
    <w:rPr>
      <w:rFonts w:ascii="Courier New" w:hAnsi="Courier New" w:cs="Courier New"/>
    </w:rPr>
  </w:style>
  <w:style w:type="character" w:customStyle="1" w:styleId="WW8Num3z2">
    <w:name w:val="WW8Num3z2"/>
    <w:rsid w:val="00743240"/>
    <w:rPr>
      <w:rFonts w:ascii="Wingdings" w:hAnsi="Wingdings"/>
    </w:rPr>
  </w:style>
  <w:style w:type="character" w:customStyle="1" w:styleId="WW8Num11z0">
    <w:name w:val="WW8Num11z0"/>
    <w:rsid w:val="00743240"/>
    <w:rPr>
      <w:rFonts w:ascii="Symbol" w:hAnsi="Symbol"/>
    </w:rPr>
  </w:style>
  <w:style w:type="character" w:customStyle="1" w:styleId="WW8Num11z1">
    <w:name w:val="WW8Num11z1"/>
    <w:rsid w:val="00743240"/>
    <w:rPr>
      <w:rFonts w:ascii="Courier New" w:hAnsi="Courier New" w:cs="Courier New"/>
    </w:rPr>
  </w:style>
  <w:style w:type="character" w:customStyle="1" w:styleId="WW8Num11z2">
    <w:name w:val="WW8Num11z2"/>
    <w:rsid w:val="00743240"/>
    <w:rPr>
      <w:rFonts w:ascii="Wingdings" w:hAnsi="Wingdings"/>
    </w:rPr>
  </w:style>
  <w:style w:type="character" w:customStyle="1" w:styleId="WW8Num15z0">
    <w:name w:val="WW8Num15z0"/>
    <w:rsid w:val="00743240"/>
    <w:rPr>
      <w:sz w:val="40"/>
      <w:szCs w:val="40"/>
    </w:rPr>
  </w:style>
  <w:style w:type="character" w:customStyle="1" w:styleId="WW8Num16z0">
    <w:name w:val="WW8Num16z0"/>
    <w:rsid w:val="00743240"/>
    <w:rPr>
      <w:rFonts w:ascii="Times New Roman" w:hAnsi="Times New Roman" w:cs="Times New Roman"/>
      <w:sz w:val="24"/>
      <w:szCs w:val="24"/>
    </w:rPr>
  </w:style>
  <w:style w:type="character" w:customStyle="1" w:styleId="WW8Num16z1">
    <w:name w:val="WW8Num16z1"/>
    <w:rsid w:val="00743240"/>
    <w:rPr>
      <w:rFonts w:ascii="Courier New" w:hAnsi="Courier New" w:cs="Courier New"/>
    </w:rPr>
  </w:style>
  <w:style w:type="character" w:customStyle="1" w:styleId="WW8Num16z2">
    <w:name w:val="WW8Num16z2"/>
    <w:rsid w:val="00743240"/>
    <w:rPr>
      <w:rFonts w:ascii="Wingdings" w:hAnsi="Wingdings"/>
    </w:rPr>
  </w:style>
  <w:style w:type="character" w:customStyle="1" w:styleId="WW8Num16z3">
    <w:name w:val="WW8Num16z3"/>
    <w:rsid w:val="00743240"/>
    <w:rPr>
      <w:rFonts w:ascii="Symbol" w:hAnsi="Symbol"/>
    </w:rPr>
  </w:style>
  <w:style w:type="character" w:customStyle="1" w:styleId="1a">
    <w:name w:val="Основной шрифт абзаца1"/>
    <w:rsid w:val="00743240"/>
  </w:style>
  <w:style w:type="character" w:styleId="afff7">
    <w:name w:val="FollowedHyperlink"/>
    <w:basedOn w:val="1a"/>
    <w:uiPriority w:val="99"/>
    <w:rsid w:val="00743240"/>
    <w:rPr>
      <w:color w:val="800080"/>
      <w:u w:val="single"/>
    </w:rPr>
  </w:style>
  <w:style w:type="paragraph" w:styleId="afff8">
    <w:name w:val="List"/>
    <w:basedOn w:val="afa"/>
    <w:rsid w:val="00743240"/>
    <w:pPr>
      <w:suppressAutoHyphens/>
    </w:pPr>
    <w:rPr>
      <w:rFonts w:cs="Tahoma"/>
      <w:lang w:eastAsia="ar-SA"/>
    </w:rPr>
  </w:style>
  <w:style w:type="paragraph" w:customStyle="1" w:styleId="1b">
    <w:name w:val="Название1"/>
    <w:basedOn w:val="ab"/>
    <w:rsid w:val="0074324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c">
    <w:name w:val="Указатель1"/>
    <w:basedOn w:val="ab"/>
    <w:rsid w:val="00743240"/>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d">
    <w:name w:val="Маркированный список1"/>
    <w:basedOn w:val="ab"/>
    <w:rsid w:val="00743240"/>
    <w:pPr>
      <w:widowControl w:val="0"/>
      <w:tabs>
        <w:tab w:val="num" w:pos="720"/>
      </w:tabs>
      <w:suppressAutoHyphens/>
      <w:spacing w:after="60" w:line="240" w:lineRule="auto"/>
      <w:ind w:left="720"/>
      <w:jc w:val="both"/>
    </w:pPr>
    <w:rPr>
      <w:rFonts w:ascii="Times New Roman" w:eastAsia="Times New Roman" w:hAnsi="Times New Roman" w:cs="Times New Roman"/>
      <w:sz w:val="24"/>
      <w:szCs w:val="24"/>
      <w:lang w:eastAsia="ar-SA"/>
    </w:rPr>
  </w:style>
  <w:style w:type="paragraph" w:customStyle="1" w:styleId="311">
    <w:name w:val="Основной текст с отступом 31"/>
    <w:basedOn w:val="ab"/>
    <w:uiPriority w:val="99"/>
    <w:rsid w:val="00743240"/>
    <w:pPr>
      <w:suppressAutoHyphens/>
      <w:spacing w:after="120" w:line="240" w:lineRule="auto"/>
      <w:ind w:left="283"/>
    </w:pPr>
    <w:rPr>
      <w:rFonts w:ascii="Times New Roman" w:eastAsia="Times New Roman" w:hAnsi="Times New Roman" w:cs="Times New Roman"/>
      <w:sz w:val="16"/>
      <w:szCs w:val="16"/>
      <w:lang w:eastAsia="ar-SA"/>
    </w:rPr>
  </w:style>
  <w:style w:type="paragraph" w:styleId="1e">
    <w:name w:val="toc 1"/>
    <w:basedOn w:val="ab"/>
    <w:next w:val="ab"/>
    <w:qFormat/>
    <w:rsid w:val="00743240"/>
    <w:pPr>
      <w:suppressAutoHyphens/>
      <w:spacing w:after="0" w:line="240" w:lineRule="auto"/>
    </w:pPr>
    <w:rPr>
      <w:rFonts w:ascii="Times New Roman" w:eastAsia="Times New Roman" w:hAnsi="Times New Roman" w:cs="Times New Roman"/>
      <w:sz w:val="24"/>
      <w:szCs w:val="24"/>
      <w:lang w:eastAsia="ar-SA"/>
    </w:rPr>
  </w:style>
  <w:style w:type="paragraph" w:customStyle="1" w:styleId="210">
    <w:name w:val="Нумерованный список 21"/>
    <w:basedOn w:val="ab"/>
    <w:uiPriority w:val="99"/>
    <w:rsid w:val="00743240"/>
    <w:pPr>
      <w:tabs>
        <w:tab w:val="num" w:pos="780"/>
      </w:tabs>
      <w:suppressAutoHyphens/>
      <w:spacing w:after="0" w:line="240" w:lineRule="auto"/>
    </w:pPr>
    <w:rPr>
      <w:rFonts w:ascii="Times New Roman" w:eastAsia="Times New Roman" w:hAnsi="Times New Roman" w:cs="Times New Roman"/>
      <w:sz w:val="24"/>
      <w:szCs w:val="24"/>
      <w:lang w:eastAsia="ar-SA"/>
    </w:rPr>
  </w:style>
  <w:style w:type="paragraph" w:customStyle="1" w:styleId="2a">
    <w:name w:val="Стиль2"/>
    <w:basedOn w:val="210"/>
    <w:rsid w:val="00743240"/>
    <w:pPr>
      <w:keepNext/>
      <w:keepLines/>
      <w:widowControl w:val="0"/>
      <w:suppressLineNumbers/>
      <w:tabs>
        <w:tab w:val="clear" w:pos="780"/>
        <w:tab w:val="num" w:pos="432"/>
      </w:tabs>
      <w:spacing w:after="60"/>
      <w:jc w:val="both"/>
    </w:pPr>
    <w:rPr>
      <w:b/>
      <w:szCs w:val="20"/>
    </w:rPr>
  </w:style>
  <w:style w:type="paragraph" w:customStyle="1" w:styleId="211">
    <w:name w:val="Основной текст с отступом 21"/>
    <w:basedOn w:val="ab"/>
    <w:uiPriority w:val="99"/>
    <w:rsid w:val="00743240"/>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afff9">
    <w:name w:val="Содержимое таблицы"/>
    <w:basedOn w:val="ab"/>
    <w:rsid w:val="0074324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a">
    <w:name w:val="Заголовок таблицы"/>
    <w:basedOn w:val="afff9"/>
    <w:rsid w:val="00743240"/>
    <w:pPr>
      <w:jc w:val="center"/>
    </w:pPr>
    <w:rPr>
      <w:b/>
      <w:bCs/>
    </w:rPr>
  </w:style>
  <w:style w:type="paragraph" w:styleId="2b">
    <w:name w:val="toc 2"/>
    <w:basedOn w:val="1c"/>
    <w:link w:val="2c"/>
    <w:uiPriority w:val="39"/>
    <w:rsid w:val="00743240"/>
    <w:pPr>
      <w:tabs>
        <w:tab w:val="right" w:leader="dot" w:pos="9637"/>
      </w:tabs>
      <w:ind w:left="283"/>
    </w:pPr>
  </w:style>
  <w:style w:type="paragraph" w:styleId="3a">
    <w:name w:val="toc 3"/>
    <w:basedOn w:val="1c"/>
    <w:uiPriority w:val="39"/>
    <w:qFormat/>
    <w:rsid w:val="00743240"/>
    <w:pPr>
      <w:tabs>
        <w:tab w:val="right" w:leader="dot" w:pos="9637"/>
      </w:tabs>
      <w:ind w:left="566"/>
    </w:pPr>
  </w:style>
  <w:style w:type="paragraph" w:styleId="43">
    <w:name w:val="toc 4"/>
    <w:basedOn w:val="1c"/>
    <w:rsid w:val="00743240"/>
    <w:pPr>
      <w:tabs>
        <w:tab w:val="right" w:leader="dot" w:pos="9637"/>
      </w:tabs>
      <w:ind w:left="849"/>
    </w:pPr>
  </w:style>
  <w:style w:type="paragraph" w:styleId="52">
    <w:name w:val="toc 5"/>
    <w:basedOn w:val="1c"/>
    <w:rsid w:val="00743240"/>
    <w:pPr>
      <w:tabs>
        <w:tab w:val="right" w:leader="dot" w:pos="9637"/>
      </w:tabs>
      <w:ind w:left="1132"/>
    </w:pPr>
  </w:style>
  <w:style w:type="paragraph" w:styleId="61">
    <w:name w:val="toc 6"/>
    <w:basedOn w:val="1c"/>
    <w:rsid w:val="00743240"/>
    <w:pPr>
      <w:tabs>
        <w:tab w:val="right" w:leader="dot" w:pos="9637"/>
      </w:tabs>
      <w:ind w:left="1415"/>
    </w:pPr>
  </w:style>
  <w:style w:type="paragraph" w:styleId="72">
    <w:name w:val="toc 7"/>
    <w:basedOn w:val="1c"/>
    <w:rsid w:val="00743240"/>
    <w:pPr>
      <w:tabs>
        <w:tab w:val="right" w:leader="dot" w:pos="9637"/>
      </w:tabs>
      <w:ind w:left="1698"/>
    </w:pPr>
  </w:style>
  <w:style w:type="paragraph" w:styleId="81">
    <w:name w:val="toc 8"/>
    <w:basedOn w:val="1c"/>
    <w:rsid w:val="00743240"/>
    <w:pPr>
      <w:tabs>
        <w:tab w:val="right" w:leader="dot" w:pos="9637"/>
      </w:tabs>
      <w:ind w:left="1981"/>
    </w:pPr>
  </w:style>
  <w:style w:type="paragraph" w:styleId="91">
    <w:name w:val="toc 9"/>
    <w:basedOn w:val="1c"/>
    <w:rsid w:val="00743240"/>
    <w:pPr>
      <w:tabs>
        <w:tab w:val="right" w:leader="dot" w:pos="9637"/>
      </w:tabs>
      <w:ind w:left="2264"/>
    </w:pPr>
  </w:style>
  <w:style w:type="paragraph" w:customStyle="1" w:styleId="100">
    <w:name w:val="Оглавление 10"/>
    <w:basedOn w:val="1c"/>
    <w:uiPriority w:val="99"/>
    <w:rsid w:val="00743240"/>
    <w:pPr>
      <w:tabs>
        <w:tab w:val="right" w:leader="dot" w:pos="9637"/>
      </w:tabs>
      <w:ind w:left="2547"/>
    </w:pPr>
  </w:style>
  <w:style w:type="paragraph" w:customStyle="1" w:styleId="afffb">
    <w:name w:val="Содержимое врезки"/>
    <w:basedOn w:val="afa"/>
    <w:rsid w:val="00743240"/>
    <w:pPr>
      <w:suppressAutoHyphens/>
    </w:pPr>
    <w:rPr>
      <w:lang w:eastAsia="ar-SA"/>
    </w:rPr>
  </w:style>
  <w:style w:type="paragraph" w:styleId="afffc">
    <w:name w:val="footnote text"/>
    <w:aliases w:val="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b"/>
    <w:link w:val="afffd"/>
    <w:uiPriority w:val="99"/>
    <w:rsid w:val="00743240"/>
    <w:pPr>
      <w:suppressAutoHyphens/>
      <w:spacing w:after="0" w:line="240" w:lineRule="auto"/>
    </w:pPr>
    <w:rPr>
      <w:rFonts w:ascii="Times New Roman" w:eastAsia="Times New Roman" w:hAnsi="Times New Roman" w:cs="Times New Roman"/>
      <w:sz w:val="20"/>
      <w:szCs w:val="20"/>
      <w:lang w:eastAsia="ar-SA"/>
    </w:rPr>
  </w:style>
  <w:style w:type="character" w:customStyle="1" w:styleId="afffd">
    <w:name w:val="Текст сноски Знак"/>
    <w:aliases w:val="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c"/>
    <w:link w:val="afffc"/>
    <w:uiPriority w:val="99"/>
    <w:rsid w:val="00743240"/>
    <w:rPr>
      <w:rFonts w:ascii="Times New Roman" w:eastAsia="Times New Roman" w:hAnsi="Times New Roman" w:cs="Times New Roman"/>
      <w:sz w:val="20"/>
      <w:szCs w:val="20"/>
      <w:lang w:eastAsia="ar-SA"/>
    </w:rPr>
  </w:style>
  <w:style w:type="character" w:styleId="afffe">
    <w:name w:val="footnote reference"/>
    <w:basedOn w:val="ac"/>
    <w:uiPriority w:val="99"/>
    <w:rsid w:val="00743240"/>
    <w:rPr>
      <w:vertAlign w:val="superscript"/>
    </w:rPr>
  </w:style>
  <w:style w:type="paragraph" w:customStyle="1" w:styleId="ConsPlusTitle">
    <w:name w:val="ConsPlusTitle"/>
    <w:uiPriority w:val="99"/>
    <w:rsid w:val="00743240"/>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postbody1">
    <w:name w:val="postbody1"/>
    <w:basedOn w:val="ac"/>
    <w:rsid w:val="00743240"/>
    <w:rPr>
      <w:sz w:val="22"/>
      <w:szCs w:val="22"/>
    </w:rPr>
  </w:style>
  <w:style w:type="paragraph" w:customStyle="1" w:styleId="212">
    <w:name w:val="Основной текст 21"/>
    <w:basedOn w:val="ab"/>
    <w:rsid w:val="00743240"/>
    <w:pPr>
      <w:widowControl w:val="0"/>
      <w:suppressAutoHyphens/>
      <w:autoSpaceDE w:val="0"/>
      <w:spacing w:after="0" w:line="240" w:lineRule="auto"/>
      <w:jc w:val="both"/>
    </w:pPr>
    <w:rPr>
      <w:rFonts w:ascii="Times New Roman" w:eastAsia="Times New Roman" w:hAnsi="Times New Roman" w:cs="Times New Roman"/>
      <w:sz w:val="24"/>
      <w:szCs w:val="20"/>
      <w:lang w:eastAsia="ar-SA"/>
    </w:rPr>
  </w:style>
  <w:style w:type="paragraph" w:customStyle="1" w:styleId="220">
    <w:name w:val="Основной текст 22"/>
    <w:basedOn w:val="ab"/>
    <w:uiPriority w:val="99"/>
    <w:rsid w:val="00743240"/>
    <w:pPr>
      <w:widowControl w:val="0"/>
      <w:spacing w:before="120" w:after="120" w:line="240" w:lineRule="auto"/>
      <w:ind w:firstLine="851"/>
      <w:jc w:val="both"/>
    </w:pPr>
    <w:rPr>
      <w:rFonts w:ascii="Times New Roman" w:eastAsia="Times New Roman" w:hAnsi="Times New Roman" w:cs="Times New Roman"/>
      <w:sz w:val="24"/>
      <w:szCs w:val="20"/>
      <w:lang w:eastAsia="ru-RU"/>
    </w:rPr>
  </w:style>
  <w:style w:type="character" w:customStyle="1" w:styleId="iiianoaieou">
    <w:name w:val="iiia? no?aieou"/>
    <w:basedOn w:val="ac"/>
    <w:rsid w:val="00743240"/>
  </w:style>
  <w:style w:type="paragraph" w:customStyle="1" w:styleId="a10">
    <w:name w:val="a1"/>
    <w:basedOn w:val="ab"/>
    <w:uiPriority w:val="99"/>
    <w:rsid w:val="00743240"/>
    <w:pPr>
      <w:keepNext/>
      <w:spacing w:before="60" w:after="60" w:line="240" w:lineRule="auto"/>
      <w:jc w:val="center"/>
    </w:pPr>
    <w:rPr>
      <w:rFonts w:ascii="Arial" w:eastAsia="Times New Roman" w:hAnsi="Arial" w:cs="Arial"/>
      <w:b/>
      <w:bCs/>
      <w:sz w:val="20"/>
      <w:szCs w:val="20"/>
      <w:lang w:eastAsia="ru-RU"/>
    </w:rPr>
  </w:style>
  <w:style w:type="paragraph" w:customStyle="1" w:styleId="affff">
    <w:name w:val="Заголовок приложения"/>
    <w:basedOn w:val="ab"/>
    <w:next w:val="ab"/>
    <w:uiPriority w:val="99"/>
    <w:rsid w:val="00743240"/>
    <w:pPr>
      <w:widowControl w:val="0"/>
      <w:spacing w:before="60" w:after="0" w:line="240" w:lineRule="auto"/>
      <w:jc w:val="center"/>
    </w:pPr>
    <w:rPr>
      <w:rFonts w:ascii="Times New Roman" w:eastAsia="Times New Roman" w:hAnsi="Times New Roman" w:cs="Times New Roman"/>
      <w:b/>
      <w:sz w:val="28"/>
      <w:szCs w:val="20"/>
      <w:lang w:eastAsia="ru-RU"/>
    </w:rPr>
  </w:style>
  <w:style w:type="paragraph" w:customStyle="1" w:styleId="affff0">
    <w:name w:val="Îñíîâí"/>
    <w:basedOn w:val="ab"/>
    <w:uiPriority w:val="99"/>
    <w:rsid w:val="00743240"/>
    <w:pPr>
      <w:widowControl w:val="0"/>
      <w:spacing w:after="0" w:line="240" w:lineRule="auto"/>
      <w:jc w:val="both"/>
    </w:pPr>
    <w:rPr>
      <w:rFonts w:ascii="Arial" w:eastAsia="Times New Roman" w:hAnsi="Arial" w:cs="Arial"/>
      <w:szCs w:val="20"/>
      <w:lang w:eastAsia="ru-RU"/>
    </w:rPr>
  </w:style>
  <w:style w:type="paragraph" w:customStyle="1" w:styleId="a20">
    <w:name w:val="a2"/>
    <w:basedOn w:val="ab"/>
    <w:uiPriority w:val="99"/>
    <w:rsid w:val="00743240"/>
    <w:pPr>
      <w:keepNext/>
      <w:spacing w:before="60" w:after="60" w:line="240" w:lineRule="auto"/>
      <w:jc w:val="center"/>
    </w:pPr>
    <w:rPr>
      <w:rFonts w:ascii="Arial" w:eastAsia="Times New Roman" w:hAnsi="Arial" w:cs="Arial"/>
      <w:b/>
      <w:bCs/>
      <w:sz w:val="20"/>
      <w:szCs w:val="20"/>
      <w:lang w:eastAsia="ru-RU"/>
    </w:rPr>
  </w:style>
  <w:style w:type="character" w:customStyle="1" w:styleId="bl1">
    <w:name w:val="bl1"/>
    <w:basedOn w:val="ac"/>
    <w:rsid w:val="00743240"/>
    <w:rPr>
      <w:color w:val="4288B8"/>
    </w:rPr>
  </w:style>
  <w:style w:type="paragraph" w:customStyle="1" w:styleId="harhead">
    <w:name w:val="har_head"/>
    <w:basedOn w:val="ab"/>
    <w:uiPriority w:val="99"/>
    <w:rsid w:val="00743240"/>
    <w:pPr>
      <w:spacing w:before="100" w:beforeAutospacing="1" w:after="100" w:afterAutospacing="1" w:line="240" w:lineRule="auto"/>
    </w:pPr>
    <w:rPr>
      <w:rFonts w:ascii="Arial" w:eastAsia="Times New Roman" w:hAnsi="Arial" w:cs="Arial"/>
      <w:color w:val="000000"/>
      <w:sz w:val="17"/>
      <w:szCs w:val="17"/>
      <w:lang w:eastAsia="ru-RU"/>
    </w:rPr>
  </w:style>
  <w:style w:type="paragraph" w:customStyle="1" w:styleId="harvalue">
    <w:name w:val="har_value"/>
    <w:basedOn w:val="ab"/>
    <w:uiPriority w:val="99"/>
    <w:rsid w:val="00743240"/>
    <w:pPr>
      <w:spacing w:before="100" w:beforeAutospacing="1" w:after="100" w:afterAutospacing="1" w:line="240" w:lineRule="auto"/>
    </w:pPr>
    <w:rPr>
      <w:rFonts w:ascii="Arial" w:eastAsia="Times New Roman" w:hAnsi="Arial" w:cs="Arial"/>
      <w:color w:val="000000"/>
      <w:sz w:val="17"/>
      <w:szCs w:val="17"/>
      <w:lang w:eastAsia="ru-RU"/>
    </w:rPr>
  </w:style>
  <w:style w:type="character" w:styleId="affff1">
    <w:name w:val="Strong"/>
    <w:basedOn w:val="ac"/>
    <w:uiPriority w:val="22"/>
    <w:qFormat/>
    <w:rsid w:val="00743240"/>
    <w:rPr>
      <w:b/>
      <w:bCs/>
    </w:rPr>
  </w:style>
  <w:style w:type="paragraph" w:customStyle="1" w:styleId="consnormal1">
    <w:name w:val="consnormal"/>
    <w:basedOn w:val="ab"/>
    <w:uiPriority w:val="99"/>
    <w:rsid w:val="00743240"/>
    <w:pPr>
      <w:autoSpaceDE w:val="0"/>
      <w:autoSpaceDN w:val="0"/>
      <w:spacing w:after="0" w:line="240" w:lineRule="auto"/>
      <w:ind w:right="19772" w:firstLine="720"/>
    </w:pPr>
    <w:rPr>
      <w:rFonts w:ascii="Arial" w:eastAsia="Times New Roman" w:hAnsi="Arial" w:cs="Arial"/>
      <w:sz w:val="20"/>
      <w:szCs w:val="20"/>
      <w:lang w:eastAsia="ru-RU"/>
    </w:rPr>
  </w:style>
  <w:style w:type="character" w:customStyle="1" w:styleId="WW8Num5z2">
    <w:name w:val="WW8Num5z2"/>
    <w:rsid w:val="00743240"/>
    <w:rPr>
      <w:rFonts w:ascii="Wingdings" w:hAnsi="Wingdings"/>
    </w:rPr>
  </w:style>
  <w:style w:type="paragraph" w:customStyle="1" w:styleId="44">
    <w:name w:val="Стиль4"/>
    <w:basedOn w:val="ab"/>
    <w:uiPriority w:val="99"/>
    <w:rsid w:val="00743240"/>
    <w:pPr>
      <w:widowControl w:val="0"/>
      <w:autoSpaceDE w:val="0"/>
      <w:autoSpaceDN w:val="0"/>
      <w:adjustRightInd w:val="0"/>
      <w:spacing w:after="0" w:line="360" w:lineRule="auto"/>
      <w:jc w:val="both"/>
    </w:pPr>
    <w:rPr>
      <w:rFonts w:ascii="Times New Roman" w:eastAsia="Times New Roman" w:hAnsi="Times New Roman" w:cs="Times New Roman"/>
      <w:sz w:val="28"/>
      <w:szCs w:val="20"/>
      <w:lang w:eastAsia="ru-RU"/>
    </w:rPr>
  </w:style>
  <w:style w:type="paragraph" w:customStyle="1" w:styleId="CharChar0">
    <w:name w:val="Char Char Знак Знак Знак Знак Знак Знак Знак Знак"/>
    <w:basedOn w:val="ab"/>
    <w:uiPriority w:val="99"/>
    <w:rsid w:val="00743240"/>
    <w:pPr>
      <w:spacing w:after="160" w:line="240" w:lineRule="exact"/>
    </w:pPr>
    <w:rPr>
      <w:rFonts w:ascii="Verdana" w:eastAsia="Times New Roman" w:hAnsi="Verdana" w:cs="Verdana"/>
      <w:sz w:val="20"/>
      <w:szCs w:val="20"/>
      <w:lang w:val="en-US"/>
    </w:rPr>
  </w:style>
  <w:style w:type="paragraph" w:customStyle="1" w:styleId="11pt">
    <w:name w:val="Обычный + 11 pt"/>
    <w:basedOn w:val="ab"/>
    <w:uiPriority w:val="99"/>
    <w:rsid w:val="00743240"/>
    <w:pPr>
      <w:spacing w:after="0" w:line="240" w:lineRule="auto"/>
      <w:jc w:val="both"/>
    </w:pPr>
    <w:rPr>
      <w:rFonts w:ascii="Times New Roman" w:eastAsia="Times New Roman" w:hAnsi="Times New Roman" w:cs="Times New Roman"/>
      <w:lang w:eastAsia="ru-RU"/>
    </w:rPr>
  </w:style>
  <w:style w:type="paragraph" w:customStyle="1" w:styleId="Style8">
    <w:name w:val="Style8"/>
    <w:basedOn w:val="ab"/>
    <w:uiPriority w:val="99"/>
    <w:rsid w:val="00743240"/>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9">
    <w:name w:val="Style9"/>
    <w:basedOn w:val="ab"/>
    <w:uiPriority w:val="99"/>
    <w:rsid w:val="00743240"/>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10">
    <w:name w:val="Style10"/>
    <w:basedOn w:val="ab"/>
    <w:uiPriority w:val="99"/>
    <w:rsid w:val="00743240"/>
    <w:pPr>
      <w:widowControl w:val="0"/>
      <w:autoSpaceDE w:val="0"/>
      <w:autoSpaceDN w:val="0"/>
      <w:adjustRightInd w:val="0"/>
      <w:spacing w:after="0" w:line="259" w:lineRule="exact"/>
      <w:ind w:firstLine="346"/>
    </w:pPr>
    <w:rPr>
      <w:rFonts w:ascii="Arial" w:eastAsia="Times New Roman" w:hAnsi="Arial" w:cs="Times New Roman"/>
      <w:sz w:val="24"/>
      <w:szCs w:val="24"/>
      <w:lang w:eastAsia="ru-RU"/>
    </w:rPr>
  </w:style>
  <w:style w:type="paragraph" w:customStyle="1" w:styleId="Style12">
    <w:name w:val="Style12"/>
    <w:basedOn w:val="ab"/>
    <w:uiPriority w:val="99"/>
    <w:rsid w:val="00743240"/>
    <w:pPr>
      <w:widowControl w:val="0"/>
      <w:autoSpaceDE w:val="0"/>
      <w:autoSpaceDN w:val="0"/>
      <w:adjustRightInd w:val="0"/>
      <w:spacing w:after="0" w:line="230" w:lineRule="exact"/>
    </w:pPr>
    <w:rPr>
      <w:rFonts w:ascii="Arial" w:eastAsia="Times New Roman" w:hAnsi="Arial" w:cs="Times New Roman"/>
      <w:sz w:val="24"/>
      <w:szCs w:val="24"/>
      <w:lang w:eastAsia="ru-RU"/>
    </w:rPr>
  </w:style>
  <w:style w:type="paragraph" w:customStyle="1" w:styleId="Style4">
    <w:name w:val="Style4"/>
    <w:basedOn w:val="ab"/>
    <w:uiPriority w:val="99"/>
    <w:rsid w:val="00743240"/>
    <w:pPr>
      <w:widowControl w:val="0"/>
      <w:autoSpaceDE w:val="0"/>
      <w:autoSpaceDN w:val="0"/>
      <w:adjustRightInd w:val="0"/>
      <w:spacing w:after="0" w:line="238" w:lineRule="exact"/>
    </w:pPr>
    <w:rPr>
      <w:rFonts w:ascii="Microsoft Sans Serif" w:eastAsia="Times New Roman" w:hAnsi="Microsoft Sans Serif" w:cs="Microsoft Sans Serif"/>
      <w:sz w:val="24"/>
      <w:szCs w:val="24"/>
      <w:lang w:eastAsia="ru-RU"/>
    </w:rPr>
  </w:style>
  <w:style w:type="paragraph" w:customStyle="1" w:styleId="Style5">
    <w:name w:val="Style5"/>
    <w:basedOn w:val="ab"/>
    <w:uiPriority w:val="99"/>
    <w:rsid w:val="0074324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1">
    <w:name w:val="Style1"/>
    <w:basedOn w:val="ab"/>
    <w:uiPriority w:val="99"/>
    <w:rsid w:val="00743240"/>
    <w:pPr>
      <w:widowControl w:val="0"/>
      <w:autoSpaceDE w:val="0"/>
      <w:autoSpaceDN w:val="0"/>
      <w:adjustRightInd w:val="0"/>
      <w:spacing w:after="0" w:line="86" w:lineRule="exact"/>
    </w:pPr>
    <w:rPr>
      <w:rFonts w:ascii="Times New Roman" w:eastAsia="Times New Roman" w:hAnsi="Times New Roman" w:cs="Times New Roman"/>
      <w:sz w:val="24"/>
      <w:szCs w:val="24"/>
      <w:lang w:eastAsia="ru-RU"/>
    </w:rPr>
  </w:style>
  <w:style w:type="paragraph" w:customStyle="1" w:styleId="Style6">
    <w:name w:val="Style6"/>
    <w:basedOn w:val="ab"/>
    <w:uiPriority w:val="99"/>
    <w:rsid w:val="00743240"/>
    <w:pPr>
      <w:widowControl w:val="0"/>
      <w:autoSpaceDE w:val="0"/>
      <w:autoSpaceDN w:val="0"/>
      <w:adjustRightInd w:val="0"/>
      <w:spacing w:after="0" w:line="230" w:lineRule="exact"/>
      <w:ind w:firstLine="79"/>
    </w:pPr>
    <w:rPr>
      <w:rFonts w:ascii="Times New Roman" w:eastAsia="Times New Roman" w:hAnsi="Times New Roman" w:cs="Times New Roman"/>
      <w:sz w:val="24"/>
      <w:szCs w:val="24"/>
      <w:lang w:eastAsia="ru-RU"/>
    </w:rPr>
  </w:style>
  <w:style w:type="paragraph" w:customStyle="1" w:styleId="Style7">
    <w:name w:val="Style7"/>
    <w:basedOn w:val="ab"/>
    <w:uiPriority w:val="99"/>
    <w:rsid w:val="007432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b"/>
    <w:uiPriority w:val="99"/>
    <w:rsid w:val="00743240"/>
    <w:pPr>
      <w:widowControl w:val="0"/>
      <w:autoSpaceDE w:val="0"/>
      <w:autoSpaceDN w:val="0"/>
      <w:adjustRightInd w:val="0"/>
      <w:spacing w:after="0" w:line="230" w:lineRule="exact"/>
    </w:pPr>
    <w:rPr>
      <w:rFonts w:ascii="Lucida Sans Unicode" w:eastAsia="Times New Roman" w:hAnsi="Lucida Sans Unicode" w:cs="Lucida Sans Unicode"/>
      <w:sz w:val="24"/>
      <w:szCs w:val="24"/>
      <w:lang w:eastAsia="ru-RU"/>
    </w:rPr>
  </w:style>
  <w:style w:type="character" w:styleId="affff2">
    <w:name w:val="Emphasis"/>
    <w:basedOn w:val="ac"/>
    <w:uiPriority w:val="20"/>
    <w:qFormat/>
    <w:rsid w:val="00743240"/>
    <w:rPr>
      <w:b/>
      <w:bCs/>
      <w:i w:val="0"/>
      <w:iCs w:val="0"/>
    </w:rPr>
  </w:style>
  <w:style w:type="paragraph" w:customStyle="1" w:styleId="affff3">
    <w:name w:val="Знак Знак Знак"/>
    <w:basedOn w:val="ab"/>
    <w:rsid w:val="00743240"/>
    <w:pPr>
      <w:spacing w:after="160" w:line="240" w:lineRule="exact"/>
    </w:pPr>
    <w:rPr>
      <w:rFonts w:ascii="Verdana" w:eastAsia="Times New Roman" w:hAnsi="Verdana" w:cs="Times New Roman"/>
      <w:sz w:val="20"/>
      <w:szCs w:val="20"/>
      <w:lang w:val="en-US"/>
    </w:rPr>
  </w:style>
  <w:style w:type="paragraph" w:customStyle="1" w:styleId="Style20">
    <w:name w:val="Style 2"/>
    <w:basedOn w:val="ab"/>
    <w:uiPriority w:val="99"/>
    <w:rsid w:val="00743240"/>
    <w:pPr>
      <w:widowControl w:val="0"/>
      <w:spacing w:after="0" w:line="240" w:lineRule="auto"/>
    </w:pPr>
    <w:rPr>
      <w:rFonts w:ascii="Times New Roman" w:eastAsia="Times New Roman" w:hAnsi="Times New Roman" w:cs="Times New Roman"/>
      <w:color w:val="000000"/>
      <w:sz w:val="20"/>
      <w:szCs w:val="20"/>
      <w:lang w:eastAsia="ru-RU"/>
    </w:rPr>
  </w:style>
  <w:style w:type="paragraph" w:customStyle="1" w:styleId="affff4">
    <w:name w:val="Знак Знак Знак Знак Знак Знак Знак Знак Знак Знак"/>
    <w:basedOn w:val="ab"/>
    <w:rsid w:val="00743240"/>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WW-Absatz-Standardschriftart">
    <w:name w:val="WW-Absatz-Standardschriftart"/>
    <w:rsid w:val="00743240"/>
  </w:style>
  <w:style w:type="paragraph" w:customStyle="1" w:styleId="3b">
    <w:name w:val="заголовок 3"/>
    <w:basedOn w:val="ab"/>
    <w:next w:val="ab"/>
    <w:uiPriority w:val="99"/>
    <w:rsid w:val="00743240"/>
    <w:pPr>
      <w:keepNext/>
      <w:autoSpaceDE w:val="0"/>
      <w:autoSpaceDN w:val="0"/>
      <w:spacing w:after="0" w:line="240" w:lineRule="auto"/>
      <w:outlineLvl w:val="2"/>
    </w:pPr>
    <w:rPr>
      <w:rFonts w:ascii="MS Sans Serif" w:eastAsia="Times New Roman" w:hAnsi="MS Sans Serif" w:cs="Times New Roman"/>
      <w:sz w:val="24"/>
      <w:szCs w:val="24"/>
      <w:lang w:eastAsia="ru-RU"/>
    </w:rPr>
  </w:style>
  <w:style w:type="character" w:customStyle="1" w:styleId="Absatz-Standardschriftart">
    <w:name w:val="Absatz-Standardschriftart"/>
    <w:rsid w:val="00743240"/>
  </w:style>
  <w:style w:type="character" w:customStyle="1" w:styleId="WW-Absatz-Standardschriftart1">
    <w:name w:val="WW-Absatz-Standardschriftart1"/>
    <w:rsid w:val="00743240"/>
  </w:style>
  <w:style w:type="character" w:customStyle="1" w:styleId="WW-Absatz-Standardschriftart11">
    <w:name w:val="WW-Absatz-Standardschriftart11"/>
    <w:rsid w:val="00743240"/>
  </w:style>
  <w:style w:type="character" w:customStyle="1" w:styleId="WW-Absatz-Standardschriftart111">
    <w:name w:val="WW-Absatz-Standardschriftart111"/>
    <w:rsid w:val="00743240"/>
  </w:style>
  <w:style w:type="character" w:customStyle="1" w:styleId="WW-Absatz-Standardschriftart1111">
    <w:name w:val="WW-Absatz-Standardschriftart1111"/>
    <w:rsid w:val="00743240"/>
  </w:style>
  <w:style w:type="character" w:customStyle="1" w:styleId="WW-Absatz-Standardschriftart11111">
    <w:name w:val="WW-Absatz-Standardschriftart11111"/>
    <w:rsid w:val="00743240"/>
  </w:style>
  <w:style w:type="character" w:customStyle="1" w:styleId="WW-Absatz-Standardschriftart111111">
    <w:name w:val="WW-Absatz-Standardschriftart111111"/>
    <w:rsid w:val="00743240"/>
  </w:style>
  <w:style w:type="character" w:customStyle="1" w:styleId="WW-Absatz-Standardschriftart1111111">
    <w:name w:val="WW-Absatz-Standardschriftart1111111"/>
    <w:rsid w:val="00743240"/>
  </w:style>
  <w:style w:type="character" w:customStyle="1" w:styleId="WW-Absatz-Standardschriftart11111111">
    <w:name w:val="WW-Absatz-Standardschriftart11111111"/>
    <w:rsid w:val="00743240"/>
  </w:style>
  <w:style w:type="character" w:customStyle="1" w:styleId="WW-Absatz-Standardschriftart111111111">
    <w:name w:val="WW-Absatz-Standardschriftart111111111"/>
    <w:rsid w:val="00743240"/>
  </w:style>
  <w:style w:type="character" w:customStyle="1" w:styleId="WW-Absatz-Standardschriftart1111111111">
    <w:name w:val="WW-Absatz-Standardschriftart1111111111"/>
    <w:rsid w:val="00743240"/>
  </w:style>
  <w:style w:type="character" w:customStyle="1" w:styleId="WW-Absatz-Standardschriftart11111111111">
    <w:name w:val="WW-Absatz-Standardschriftart11111111111"/>
    <w:rsid w:val="00743240"/>
  </w:style>
  <w:style w:type="character" w:customStyle="1" w:styleId="WW-Absatz-Standardschriftart111111111111">
    <w:name w:val="WW-Absatz-Standardschriftart111111111111"/>
    <w:rsid w:val="00743240"/>
  </w:style>
  <w:style w:type="character" w:customStyle="1" w:styleId="WW-Absatz-Standardschriftart1111111111111">
    <w:name w:val="WW-Absatz-Standardschriftart1111111111111"/>
    <w:rsid w:val="00743240"/>
  </w:style>
  <w:style w:type="character" w:customStyle="1" w:styleId="WW8Num4z1">
    <w:name w:val="WW8Num4z1"/>
    <w:rsid w:val="00743240"/>
    <w:rPr>
      <w:rFonts w:ascii="Courier New" w:hAnsi="Courier New" w:cs="Tahoma"/>
    </w:rPr>
  </w:style>
  <w:style w:type="character" w:customStyle="1" w:styleId="WW8Num4z2">
    <w:name w:val="WW8Num4z2"/>
    <w:rsid w:val="00743240"/>
    <w:rPr>
      <w:rFonts w:ascii="Wingdings" w:hAnsi="Wingdings"/>
    </w:rPr>
  </w:style>
  <w:style w:type="character" w:customStyle="1" w:styleId="WW8Num4z3">
    <w:name w:val="WW8Num4z3"/>
    <w:rsid w:val="00743240"/>
    <w:rPr>
      <w:rFonts w:ascii="Symbol" w:hAnsi="Symbol"/>
    </w:rPr>
  </w:style>
  <w:style w:type="character" w:customStyle="1" w:styleId="WW8Num5z0">
    <w:name w:val="WW8Num5z0"/>
    <w:rsid w:val="00743240"/>
    <w:rPr>
      <w:rFonts w:ascii="Symbol" w:hAnsi="Symbol"/>
    </w:rPr>
  </w:style>
  <w:style w:type="character" w:customStyle="1" w:styleId="WW8Num5z1">
    <w:name w:val="WW8Num5z1"/>
    <w:rsid w:val="00743240"/>
    <w:rPr>
      <w:rFonts w:ascii="Courier New" w:hAnsi="Courier New" w:cs="Tahoma"/>
    </w:rPr>
  </w:style>
  <w:style w:type="character" w:customStyle="1" w:styleId="affff5">
    <w:name w:val="Символ нумерации"/>
    <w:rsid w:val="00743240"/>
  </w:style>
  <w:style w:type="paragraph" w:customStyle="1" w:styleId="2d">
    <w:name w:val="заголовок 2"/>
    <w:basedOn w:val="ab"/>
    <w:next w:val="ab"/>
    <w:uiPriority w:val="99"/>
    <w:rsid w:val="00743240"/>
    <w:pPr>
      <w:keepNext/>
      <w:suppressAutoHyphens/>
      <w:spacing w:after="0" w:line="240" w:lineRule="auto"/>
      <w:jc w:val="center"/>
    </w:pPr>
    <w:rPr>
      <w:rFonts w:ascii="Times New Roman" w:eastAsia="Times New Roman" w:hAnsi="Times New Roman" w:cs="Times New Roman"/>
      <w:sz w:val="24"/>
      <w:szCs w:val="24"/>
      <w:lang w:eastAsia="ar-SA"/>
    </w:rPr>
  </w:style>
  <w:style w:type="paragraph" w:styleId="affff6">
    <w:name w:val="caption"/>
    <w:basedOn w:val="ab"/>
    <w:link w:val="affff7"/>
    <w:qFormat/>
    <w:rsid w:val="00743240"/>
    <w:pPr>
      <w:spacing w:after="0" w:line="240" w:lineRule="auto"/>
      <w:jc w:val="center"/>
    </w:pPr>
    <w:rPr>
      <w:rFonts w:ascii="Times New Roman" w:eastAsia="Times New Roman" w:hAnsi="Times New Roman" w:cs="Times New Roman"/>
      <w:sz w:val="36"/>
      <w:szCs w:val="20"/>
      <w:lang w:eastAsia="ru-RU"/>
    </w:rPr>
  </w:style>
  <w:style w:type="paragraph" w:customStyle="1" w:styleId="xl149">
    <w:name w:val="xl149"/>
    <w:basedOn w:val="ab"/>
    <w:uiPriority w:val="99"/>
    <w:rsid w:val="00743240"/>
    <w:pP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font7">
    <w:name w:val="font7"/>
    <w:basedOn w:val="ab"/>
    <w:uiPriority w:val="99"/>
    <w:rsid w:val="00743240"/>
    <w:pPr>
      <w:spacing w:before="100" w:beforeAutospacing="1" w:after="100" w:afterAutospacing="1" w:line="240" w:lineRule="auto"/>
    </w:pPr>
    <w:rPr>
      <w:rFonts w:ascii="Times New Roman" w:eastAsia="Arial Unicode MS" w:hAnsi="Times New Roman" w:cs="Times New Roman"/>
      <w:color w:val="000000"/>
      <w:sz w:val="24"/>
      <w:szCs w:val="24"/>
      <w:lang w:eastAsia="ru-RU"/>
    </w:rPr>
  </w:style>
  <w:style w:type="paragraph" w:customStyle="1" w:styleId="xl142">
    <w:name w:val="xl142"/>
    <w:basedOn w:val="ab"/>
    <w:uiPriority w:val="99"/>
    <w:rsid w:val="007432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paragraph" w:customStyle="1" w:styleId="xl166">
    <w:name w:val="xl166"/>
    <w:basedOn w:val="ab"/>
    <w:uiPriority w:val="99"/>
    <w:rsid w:val="00743240"/>
    <w:pPr>
      <w:pBdr>
        <w:bottom w:val="single" w:sz="8" w:space="0" w:color="auto"/>
        <w:right w:val="single" w:sz="8" w:space="0" w:color="auto"/>
      </w:pBdr>
      <w:spacing w:before="100" w:beforeAutospacing="1" w:after="100" w:afterAutospacing="1" w:line="240" w:lineRule="auto"/>
      <w:jc w:val="center"/>
    </w:pPr>
    <w:rPr>
      <w:rFonts w:ascii="Times New Roman" w:eastAsia="Arial Unicode MS" w:hAnsi="Times New Roman" w:cs="Times New Roman"/>
      <w:color w:val="000000"/>
      <w:sz w:val="24"/>
      <w:szCs w:val="24"/>
      <w:lang w:eastAsia="ru-RU"/>
    </w:rPr>
  </w:style>
  <w:style w:type="paragraph" w:styleId="affff8">
    <w:name w:val="Block Text"/>
    <w:basedOn w:val="ab"/>
    <w:rsid w:val="00743240"/>
    <w:pPr>
      <w:spacing w:after="0" w:line="240" w:lineRule="auto"/>
      <w:ind w:left="360" w:right="-185"/>
    </w:pPr>
    <w:rPr>
      <w:rFonts w:ascii="Times New Roman" w:eastAsia="Times New Roman" w:hAnsi="Times New Roman" w:cs="Times New Roman"/>
      <w:sz w:val="24"/>
      <w:szCs w:val="24"/>
      <w:lang w:eastAsia="ru-RU"/>
    </w:rPr>
  </w:style>
  <w:style w:type="paragraph" w:styleId="affff9">
    <w:name w:val="annotation subject"/>
    <w:basedOn w:val="af1"/>
    <w:next w:val="af1"/>
    <w:link w:val="affffa"/>
    <w:uiPriority w:val="99"/>
    <w:rsid w:val="00743240"/>
    <w:pPr>
      <w:spacing w:after="0"/>
    </w:pPr>
    <w:rPr>
      <w:rFonts w:ascii="Times New Roman" w:eastAsia="Times New Roman" w:hAnsi="Times New Roman" w:cs="Times New Roman"/>
      <w:b/>
      <w:bCs/>
      <w:lang w:eastAsia="ru-RU"/>
    </w:rPr>
  </w:style>
  <w:style w:type="character" w:customStyle="1" w:styleId="affffa">
    <w:name w:val="Тема примечания Знак"/>
    <w:basedOn w:val="af2"/>
    <w:link w:val="affff9"/>
    <w:uiPriority w:val="99"/>
    <w:rsid w:val="00743240"/>
    <w:rPr>
      <w:rFonts w:ascii="Times New Roman" w:eastAsia="Times New Roman" w:hAnsi="Times New Roman" w:cs="Times New Roman"/>
      <w:b/>
      <w:bCs/>
      <w:sz w:val="20"/>
      <w:szCs w:val="20"/>
      <w:lang w:eastAsia="ru-RU"/>
    </w:rPr>
  </w:style>
  <w:style w:type="paragraph" w:styleId="affffb">
    <w:name w:val="No Spacing"/>
    <w:link w:val="affffc"/>
    <w:uiPriority w:val="1"/>
    <w:qFormat/>
    <w:rsid w:val="00743240"/>
    <w:pPr>
      <w:spacing w:after="0" w:line="240" w:lineRule="auto"/>
    </w:pPr>
    <w:rPr>
      <w:rFonts w:ascii="Times New Roman" w:eastAsia="Times New Roman" w:hAnsi="Times New Roman" w:cs="Times New Roman"/>
      <w:sz w:val="24"/>
      <w:szCs w:val="24"/>
      <w:lang w:eastAsia="ru-RU"/>
    </w:rPr>
  </w:style>
  <w:style w:type="character" w:customStyle="1" w:styleId="Heading1Char">
    <w:name w:val="Heading 1 Char"/>
    <w:aliases w:val="Заголовок 1 Знак Знак Знак Знак Знак Знак Знак Знак Знак Char,H1 Char,Заголовок 1 Знак Знак Знак Знак Знак Знак Знак Знак Знак Знак Знак Char,Заголовок 1 Знак1 Знак Знак Char,Заголовок 1 Знак Знак Знак Знак Char,Заголовок 1 Знак1 Зна Char"/>
    <w:basedOn w:val="ac"/>
    <w:rsid w:val="00743240"/>
    <w:rPr>
      <w:rFonts w:ascii="Cambria" w:eastAsia="Times New Roman" w:hAnsi="Cambria" w:cs="Times New Roman"/>
      <w:b/>
      <w:bCs/>
      <w:kern w:val="32"/>
      <w:sz w:val="32"/>
      <w:szCs w:val="32"/>
    </w:rPr>
  </w:style>
  <w:style w:type="paragraph" w:customStyle="1" w:styleId="CharChar1">
    <w:name w:val="Char Char1"/>
    <w:basedOn w:val="ab"/>
    <w:uiPriority w:val="99"/>
    <w:rsid w:val="00743240"/>
    <w:pPr>
      <w:spacing w:after="160" w:line="240" w:lineRule="exact"/>
    </w:pPr>
    <w:rPr>
      <w:rFonts w:ascii="Verdana" w:eastAsia="Times New Roman" w:hAnsi="Verdana" w:cs="Verdana"/>
      <w:sz w:val="20"/>
      <w:szCs w:val="20"/>
      <w:lang w:val="en-US"/>
    </w:rPr>
  </w:style>
  <w:style w:type="character" w:customStyle="1" w:styleId="TitleChar">
    <w:name w:val="Title Char"/>
    <w:basedOn w:val="ac"/>
    <w:uiPriority w:val="10"/>
    <w:rsid w:val="00743240"/>
    <w:rPr>
      <w:rFonts w:ascii="Cambria" w:eastAsia="Times New Roman" w:hAnsi="Cambria" w:cs="Times New Roman"/>
      <w:b/>
      <w:bCs/>
      <w:kern w:val="28"/>
      <w:sz w:val="32"/>
      <w:szCs w:val="32"/>
    </w:rPr>
  </w:style>
  <w:style w:type="paragraph" w:customStyle="1" w:styleId="text8">
    <w:name w:val="text8"/>
    <w:basedOn w:val="ab"/>
    <w:uiPriority w:val="99"/>
    <w:rsid w:val="00743240"/>
    <w:pPr>
      <w:spacing w:after="0" w:line="240" w:lineRule="auto"/>
      <w:ind w:left="180" w:right="180"/>
    </w:pPr>
    <w:rPr>
      <w:rFonts w:ascii="Verdana" w:eastAsia="Times New Roman" w:hAnsi="Verdana" w:cs="Verdana"/>
      <w:color w:val="323232"/>
      <w:sz w:val="16"/>
      <w:szCs w:val="16"/>
      <w:lang w:eastAsia="ru-RU"/>
    </w:rPr>
  </w:style>
  <w:style w:type="paragraph" w:customStyle="1" w:styleId="affffd">
    <w:name w:val="Перечисление"/>
    <w:basedOn w:val="ab"/>
    <w:uiPriority w:val="99"/>
    <w:rsid w:val="00743240"/>
    <w:pPr>
      <w:tabs>
        <w:tab w:val="num" w:pos="360"/>
      </w:tabs>
      <w:spacing w:after="0" w:line="240" w:lineRule="auto"/>
      <w:ind w:left="360" w:hanging="360"/>
      <w:jc w:val="both"/>
    </w:pPr>
    <w:rPr>
      <w:rFonts w:ascii="Calibri" w:eastAsia="Times New Roman" w:hAnsi="Calibri" w:cs="Calibri"/>
      <w:sz w:val="28"/>
      <w:szCs w:val="28"/>
      <w:lang w:eastAsia="ru-RU"/>
    </w:rPr>
  </w:style>
  <w:style w:type="character" w:customStyle="1" w:styleId="1f">
    <w:name w:val="Текст Знак1"/>
    <w:aliases w:val="Текст Знак Знак"/>
    <w:basedOn w:val="ac"/>
    <w:rsid w:val="00743240"/>
    <w:rPr>
      <w:rFonts w:ascii="Courier New" w:hAnsi="Courier New" w:cs="Courier New"/>
    </w:rPr>
  </w:style>
  <w:style w:type="paragraph" w:customStyle="1" w:styleId="1f0">
    <w:name w:val="Знак Знак Знак Знак Знак1"/>
    <w:basedOn w:val="ab"/>
    <w:uiPriority w:val="99"/>
    <w:rsid w:val="00743240"/>
    <w:pPr>
      <w:spacing w:before="100" w:beforeAutospacing="1" w:after="100" w:afterAutospacing="1" w:line="240" w:lineRule="auto"/>
    </w:pPr>
    <w:rPr>
      <w:rFonts w:ascii="Tahoma" w:eastAsia="Times New Roman" w:hAnsi="Tahoma" w:cs="Tahoma"/>
      <w:sz w:val="20"/>
      <w:szCs w:val="20"/>
      <w:lang w:val="en-US"/>
    </w:rPr>
  </w:style>
  <w:style w:type="paragraph" w:customStyle="1" w:styleId="ConsPlusCell">
    <w:name w:val="ConsPlusCell"/>
    <w:uiPriority w:val="99"/>
    <w:rsid w:val="0074324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320">
    <w:name w:val="Основной текст 32"/>
    <w:basedOn w:val="ab"/>
    <w:uiPriority w:val="99"/>
    <w:rsid w:val="00743240"/>
    <w:pPr>
      <w:spacing w:before="120" w:after="0" w:line="240" w:lineRule="auto"/>
      <w:jc w:val="center"/>
    </w:pPr>
    <w:rPr>
      <w:rFonts w:ascii="Calibri" w:eastAsia="Times New Roman" w:hAnsi="Calibri" w:cs="Calibri"/>
      <w:sz w:val="24"/>
      <w:szCs w:val="24"/>
      <w:lang w:eastAsia="ru-RU"/>
    </w:rPr>
  </w:style>
  <w:style w:type="paragraph" w:customStyle="1" w:styleId="2e">
    <w:name w:val="Обычный2"/>
    <w:uiPriority w:val="99"/>
    <w:rsid w:val="00743240"/>
    <w:pPr>
      <w:spacing w:after="0" w:line="240" w:lineRule="auto"/>
    </w:pPr>
    <w:rPr>
      <w:rFonts w:ascii="Calibri" w:eastAsia="Times New Roman" w:hAnsi="Calibri" w:cs="Calibri"/>
      <w:sz w:val="20"/>
      <w:szCs w:val="20"/>
      <w:lang w:eastAsia="ru-RU"/>
    </w:rPr>
  </w:style>
  <w:style w:type="paragraph" w:customStyle="1" w:styleId="CharChar2">
    <w:name w:val="Char Char2"/>
    <w:basedOn w:val="ab"/>
    <w:uiPriority w:val="99"/>
    <w:rsid w:val="00743240"/>
    <w:pPr>
      <w:spacing w:after="160" w:line="240" w:lineRule="exact"/>
    </w:pPr>
    <w:rPr>
      <w:rFonts w:ascii="Verdana" w:eastAsia="Times New Roman" w:hAnsi="Verdana" w:cs="Verdana"/>
      <w:sz w:val="20"/>
      <w:szCs w:val="20"/>
      <w:lang w:val="en-US"/>
    </w:rPr>
  </w:style>
  <w:style w:type="paragraph" w:customStyle="1" w:styleId="1f1">
    <w:name w:val="Знак Знак Знак Знак Знак Знак Знак1"/>
    <w:basedOn w:val="ab"/>
    <w:uiPriority w:val="99"/>
    <w:rsid w:val="00743240"/>
    <w:pPr>
      <w:spacing w:after="160" w:line="240" w:lineRule="exact"/>
    </w:pPr>
    <w:rPr>
      <w:rFonts w:ascii="Verdana" w:eastAsia="Times New Roman" w:hAnsi="Verdana" w:cs="Verdana"/>
      <w:sz w:val="20"/>
      <w:szCs w:val="20"/>
      <w:lang w:val="en-US"/>
    </w:rPr>
  </w:style>
  <w:style w:type="paragraph" w:customStyle="1" w:styleId="BodyText31">
    <w:name w:val="Body Text 31"/>
    <w:basedOn w:val="ab"/>
    <w:uiPriority w:val="99"/>
    <w:rsid w:val="00743240"/>
    <w:pPr>
      <w:spacing w:before="120" w:after="0" w:line="240" w:lineRule="auto"/>
      <w:jc w:val="center"/>
    </w:pPr>
    <w:rPr>
      <w:rFonts w:ascii="Calibri" w:eastAsia="Times New Roman" w:hAnsi="Calibri" w:cs="Calibri"/>
      <w:sz w:val="24"/>
      <w:szCs w:val="24"/>
      <w:lang w:eastAsia="ru-RU"/>
    </w:rPr>
  </w:style>
  <w:style w:type="paragraph" w:customStyle="1" w:styleId="110">
    <w:name w:val="Знак Знак Знак Знак Знак11"/>
    <w:basedOn w:val="ab"/>
    <w:uiPriority w:val="99"/>
    <w:rsid w:val="00743240"/>
    <w:pPr>
      <w:spacing w:before="100" w:beforeAutospacing="1" w:after="100" w:afterAutospacing="1" w:line="240" w:lineRule="auto"/>
    </w:pPr>
    <w:rPr>
      <w:rFonts w:ascii="Tahoma" w:eastAsia="Times New Roman" w:hAnsi="Tahoma" w:cs="Tahoma"/>
      <w:sz w:val="20"/>
      <w:szCs w:val="20"/>
      <w:lang w:val="en-US"/>
    </w:rPr>
  </w:style>
  <w:style w:type="character" w:customStyle="1" w:styleId="111">
    <w:name w:val="Знак Знак11"/>
    <w:basedOn w:val="ac"/>
    <w:rsid w:val="00743240"/>
    <w:rPr>
      <w:sz w:val="24"/>
      <w:szCs w:val="24"/>
      <w:lang w:val="ru-RU" w:eastAsia="ru-RU" w:bidi="ar-SA"/>
    </w:rPr>
  </w:style>
  <w:style w:type="character" w:customStyle="1" w:styleId="101">
    <w:name w:val="Знак Знак10"/>
    <w:basedOn w:val="ac"/>
    <w:rsid w:val="00743240"/>
    <w:rPr>
      <w:b/>
      <w:sz w:val="28"/>
      <w:lang w:val="ru-RU" w:eastAsia="ru-RU" w:bidi="ar-SA"/>
    </w:rPr>
  </w:style>
  <w:style w:type="paragraph" w:customStyle="1" w:styleId="330">
    <w:name w:val="Основной текст 33"/>
    <w:basedOn w:val="ab"/>
    <w:uiPriority w:val="99"/>
    <w:rsid w:val="00743240"/>
    <w:pPr>
      <w:spacing w:before="120" w:after="0" w:line="240" w:lineRule="auto"/>
      <w:jc w:val="center"/>
    </w:pPr>
    <w:rPr>
      <w:rFonts w:ascii="Times New Roman" w:eastAsia="Times New Roman" w:hAnsi="Times New Roman" w:cs="Times New Roman"/>
      <w:sz w:val="24"/>
      <w:szCs w:val="20"/>
      <w:lang w:eastAsia="ru-RU"/>
    </w:rPr>
  </w:style>
  <w:style w:type="paragraph" w:customStyle="1" w:styleId="3c">
    <w:name w:val="Обычный3"/>
    <w:uiPriority w:val="99"/>
    <w:rsid w:val="00743240"/>
    <w:pPr>
      <w:spacing w:after="0" w:line="240" w:lineRule="auto"/>
    </w:pPr>
    <w:rPr>
      <w:rFonts w:ascii="Times New Roman" w:eastAsia="Times New Roman" w:hAnsi="Times New Roman" w:cs="Times New Roman"/>
      <w:sz w:val="24"/>
      <w:szCs w:val="20"/>
      <w:lang w:eastAsia="ru-RU"/>
    </w:rPr>
  </w:style>
  <w:style w:type="paragraph" w:customStyle="1" w:styleId="230">
    <w:name w:val="Основной текст 23"/>
    <w:basedOn w:val="ab"/>
    <w:uiPriority w:val="99"/>
    <w:rsid w:val="00743240"/>
    <w:pPr>
      <w:widowControl w:val="0"/>
      <w:spacing w:before="120" w:after="120" w:line="240" w:lineRule="auto"/>
      <w:ind w:firstLine="851"/>
      <w:jc w:val="both"/>
    </w:pPr>
    <w:rPr>
      <w:rFonts w:ascii="Times New Roman" w:eastAsia="Times New Roman" w:hAnsi="Times New Roman" w:cs="Times New Roman"/>
      <w:sz w:val="24"/>
      <w:szCs w:val="20"/>
      <w:lang w:eastAsia="ru-RU"/>
    </w:rPr>
  </w:style>
  <w:style w:type="character" w:customStyle="1" w:styleId="HeaderChar1">
    <w:name w:val="Header Char1"/>
    <w:basedOn w:val="ac"/>
    <w:semiHidden/>
    <w:locked/>
    <w:rsid w:val="00743240"/>
    <w:rPr>
      <w:rFonts w:cs="Times New Roman"/>
    </w:rPr>
  </w:style>
  <w:style w:type="character" w:customStyle="1" w:styleId="FooterChar1">
    <w:name w:val="Footer Char1"/>
    <w:basedOn w:val="ac"/>
    <w:semiHidden/>
    <w:locked/>
    <w:rsid w:val="00743240"/>
    <w:rPr>
      <w:rFonts w:cs="Times New Roman"/>
    </w:rPr>
  </w:style>
  <w:style w:type="paragraph" w:customStyle="1" w:styleId="xl38">
    <w:name w:val="xl38"/>
    <w:basedOn w:val="ab"/>
    <w:uiPriority w:val="99"/>
    <w:rsid w:val="00743240"/>
    <w:pPr>
      <w:pBdr>
        <w:bottom w:val="single" w:sz="4" w:space="0" w:color="auto"/>
        <w:right w:val="single" w:sz="4" w:space="0" w:color="auto"/>
      </w:pBdr>
      <w:spacing w:before="100" w:beforeAutospacing="1" w:after="100" w:afterAutospacing="1" w:line="240" w:lineRule="auto"/>
    </w:pPr>
    <w:rPr>
      <w:rFonts w:ascii="Courier" w:eastAsia="Times New Roman" w:hAnsi="Courier" w:cs="Courier"/>
      <w:b/>
      <w:bCs/>
      <w:color w:val="000000"/>
      <w:sz w:val="24"/>
      <w:szCs w:val="24"/>
      <w:lang w:eastAsia="ru-RU"/>
    </w:rPr>
  </w:style>
  <w:style w:type="paragraph" w:customStyle="1" w:styleId="xl41">
    <w:name w:val="xl41"/>
    <w:basedOn w:val="ab"/>
    <w:uiPriority w:val="99"/>
    <w:rsid w:val="00743240"/>
    <w:pPr>
      <w:pBdr>
        <w:left w:val="single" w:sz="8"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22">
    <w:name w:val="xl22"/>
    <w:basedOn w:val="ab"/>
    <w:uiPriority w:val="99"/>
    <w:rsid w:val="00743240"/>
    <w:pPr>
      <w:spacing w:before="100" w:beforeAutospacing="1" w:after="100" w:afterAutospacing="1" w:line="240" w:lineRule="auto"/>
      <w:jc w:val="center"/>
    </w:pPr>
    <w:rPr>
      <w:rFonts w:ascii="Calibri" w:eastAsia="Times New Roman" w:hAnsi="Calibri" w:cs="Calibri"/>
      <w:sz w:val="28"/>
      <w:szCs w:val="28"/>
      <w:lang w:eastAsia="ru-RU"/>
    </w:rPr>
  </w:style>
  <w:style w:type="paragraph" w:customStyle="1" w:styleId="2f">
    <w:name w:val="Знак Знак Знак Знак2"/>
    <w:basedOn w:val="ab"/>
    <w:uiPriority w:val="99"/>
    <w:rsid w:val="00743240"/>
    <w:pPr>
      <w:spacing w:before="100" w:beforeAutospacing="1" w:after="100" w:afterAutospacing="1" w:line="240" w:lineRule="auto"/>
    </w:pPr>
    <w:rPr>
      <w:rFonts w:ascii="Tahoma" w:eastAsia="Times New Roman" w:hAnsi="Tahoma" w:cs="Tahoma"/>
      <w:sz w:val="20"/>
      <w:szCs w:val="20"/>
      <w:lang w:val="en-US"/>
    </w:rPr>
  </w:style>
  <w:style w:type="character" w:customStyle="1" w:styleId="1f2">
    <w:name w:val="Основной текст Знак1"/>
    <w:aliases w:val="Знак Знак1,Знак Знак Знак Знак1,Знак Знак Знак1,Знак Знак Знак Знак Знак Знак,Основной текст Знак Знак,Основной текст Знак Знак Знак2,Основной текст Знак Знак2,Знак5 Знак,Заг1 Знак2,BO Знак1,ID Знак1,body indent Знак1,ändrad Знак1"/>
    <w:basedOn w:val="ac"/>
    <w:rsid w:val="00743240"/>
    <w:rPr>
      <w:rFonts w:cs="Times New Roman"/>
      <w:sz w:val="24"/>
      <w:szCs w:val="24"/>
    </w:rPr>
  </w:style>
  <w:style w:type="paragraph" w:customStyle="1" w:styleId="Iioeo">
    <w:name w:val="Iioeo"/>
    <w:basedOn w:val="ab"/>
    <w:uiPriority w:val="99"/>
    <w:rsid w:val="00743240"/>
    <w:pPr>
      <w:widowControl w:val="0"/>
      <w:tabs>
        <w:tab w:val="left" w:pos="360"/>
        <w:tab w:val="left" w:pos="3261"/>
      </w:tabs>
      <w:spacing w:after="0" w:line="240" w:lineRule="auto"/>
      <w:jc w:val="both"/>
    </w:pPr>
    <w:rPr>
      <w:rFonts w:ascii="Arial" w:eastAsia="Times New Roman" w:hAnsi="Arial" w:cs="Arial"/>
      <w:sz w:val="20"/>
      <w:szCs w:val="20"/>
      <w:lang w:eastAsia="ru-RU"/>
    </w:rPr>
  </w:style>
  <w:style w:type="paragraph" w:customStyle="1" w:styleId="112">
    <w:name w:val="Заголовок 11"/>
    <w:basedOn w:val="19"/>
    <w:next w:val="19"/>
    <w:uiPriority w:val="9"/>
    <w:qFormat/>
    <w:rsid w:val="00743240"/>
    <w:pPr>
      <w:keepNext/>
      <w:widowControl w:val="0"/>
      <w:tabs>
        <w:tab w:val="left" w:pos="3261"/>
      </w:tabs>
      <w:jc w:val="right"/>
    </w:pPr>
    <w:rPr>
      <w:rFonts w:ascii="Arial" w:hAnsi="Arial" w:cs="Arial"/>
      <w:b/>
      <w:bCs/>
      <w:szCs w:val="24"/>
      <w:u w:val="single"/>
    </w:rPr>
  </w:style>
  <w:style w:type="paragraph" w:customStyle="1" w:styleId="acaae">
    <w:name w:val="?acaae"/>
    <w:basedOn w:val="19"/>
    <w:uiPriority w:val="99"/>
    <w:rsid w:val="00743240"/>
    <w:pPr>
      <w:widowControl w:val="0"/>
      <w:tabs>
        <w:tab w:val="left" w:pos="360"/>
        <w:tab w:val="left" w:pos="3261"/>
      </w:tabs>
      <w:spacing w:before="240" w:after="240"/>
      <w:jc w:val="center"/>
    </w:pPr>
    <w:rPr>
      <w:rFonts w:ascii="Arial" w:hAnsi="Arial" w:cs="Arial"/>
      <w:b/>
      <w:bCs/>
      <w:szCs w:val="24"/>
    </w:rPr>
  </w:style>
  <w:style w:type="paragraph" w:customStyle="1" w:styleId="affffe">
    <w:name w:val="Пнукт"/>
    <w:basedOn w:val="19"/>
    <w:uiPriority w:val="99"/>
    <w:rsid w:val="00743240"/>
    <w:pPr>
      <w:widowControl w:val="0"/>
      <w:tabs>
        <w:tab w:val="left" w:pos="360"/>
        <w:tab w:val="left" w:pos="720"/>
        <w:tab w:val="left" w:pos="3261"/>
      </w:tabs>
      <w:jc w:val="both"/>
    </w:pPr>
    <w:rPr>
      <w:rFonts w:ascii="Arial" w:hAnsi="Arial" w:cs="Arial"/>
      <w:szCs w:val="24"/>
    </w:rPr>
  </w:style>
  <w:style w:type="paragraph" w:styleId="2f0">
    <w:name w:val="List 2"/>
    <w:basedOn w:val="ab"/>
    <w:rsid w:val="00743240"/>
    <w:pPr>
      <w:spacing w:after="0" w:line="240" w:lineRule="auto"/>
      <w:ind w:left="566" w:hanging="283"/>
    </w:pPr>
    <w:rPr>
      <w:rFonts w:ascii="Calibri" w:eastAsia="Times New Roman" w:hAnsi="Calibri" w:cs="Calibri"/>
      <w:sz w:val="24"/>
      <w:szCs w:val="24"/>
      <w:lang w:eastAsia="ru-RU"/>
    </w:rPr>
  </w:style>
  <w:style w:type="paragraph" w:customStyle="1" w:styleId="FR1">
    <w:name w:val="FR1"/>
    <w:rsid w:val="00743240"/>
    <w:pPr>
      <w:widowControl w:val="0"/>
      <w:autoSpaceDE w:val="0"/>
      <w:autoSpaceDN w:val="0"/>
      <w:adjustRightInd w:val="0"/>
      <w:spacing w:before="180" w:after="0" w:line="240" w:lineRule="auto"/>
      <w:jc w:val="center"/>
    </w:pPr>
    <w:rPr>
      <w:rFonts w:ascii="Arial" w:eastAsia="Times New Roman" w:hAnsi="Arial" w:cs="Arial"/>
      <w:noProof/>
      <w:sz w:val="20"/>
      <w:szCs w:val="20"/>
      <w:lang w:eastAsia="ru-RU"/>
    </w:rPr>
  </w:style>
  <w:style w:type="paragraph" w:customStyle="1" w:styleId="FR2">
    <w:name w:val="FR2"/>
    <w:rsid w:val="00743240"/>
    <w:pPr>
      <w:widowControl w:val="0"/>
      <w:autoSpaceDE w:val="0"/>
      <w:autoSpaceDN w:val="0"/>
      <w:adjustRightInd w:val="0"/>
      <w:spacing w:after="0" w:line="240" w:lineRule="auto"/>
      <w:jc w:val="both"/>
    </w:pPr>
    <w:rPr>
      <w:rFonts w:ascii="Arial" w:eastAsia="Times New Roman" w:hAnsi="Arial" w:cs="Arial"/>
      <w:sz w:val="12"/>
      <w:szCs w:val="12"/>
      <w:lang w:eastAsia="ru-RU"/>
    </w:rPr>
  </w:style>
  <w:style w:type="paragraph" w:customStyle="1" w:styleId="afffff">
    <w:name w:val="текст сноски"/>
    <w:basedOn w:val="ab"/>
    <w:uiPriority w:val="99"/>
    <w:rsid w:val="00743240"/>
    <w:pPr>
      <w:autoSpaceDE w:val="0"/>
      <w:autoSpaceDN w:val="0"/>
      <w:spacing w:after="0" w:line="240" w:lineRule="auto"/>
    </w:pPr>
    <w:rPr>
      <w:rFonts w:ascii="Calibri" w:eastAsia="Times New Roman" w:hAnsi="Calibri" w:cs="Calibri"/>
      <w:sz w:val="20"/>
      <w:szCs w:val="20"/>
      <w:lang w:eastAsia="ru-RU"/>
    </w:rPr>
  </w:style>
  <w:style w:type="character" w:customStyle="1" w:styleId="213">
    <w:name w:val="Знак Знак21"/>
    <w:basedOn w:val="ac"/>
    <w:rsid w:val="00743240"/>
    <w:rPr>
      <w:rFonts w:cs="Times New Roman"/>
      <w:sz w:val="28"/>
      <w:szCs w:val="28"/>
    </w:rPr>
  </w:style>
  <w:style w:type="paragraph" w:styleId="2f1">
    <w:name w:val="List Continue 2"/>
    <w:basedOn w:val="ab"/>
    <w:rsid w:val="00743240"/>
    <w:pPr>
      <w:spacing w:after="120" w:line="240" w:lineRule="auto"/>
      <w:ind w:left="566"/>
    </w:pPr>
    <w:rPr>
      <w:rFonts w:ascii="Calibri" w:eastAsia="Times New Roman" w:hAnsi="Calibri" w:cs="Calibri"/>
      <w:sz w:val="20"/>
      <w:szCs w:val="20"/>
      <w:lang w:eastAsia="ru-RU"/>
    </w:rPr>
  </w:style>
  <w:style w:type="paragraph" w:customStyle="1" w:styleId="xl24">
    <w:name w:val="xl24"/>
    <w:basedOn w:val="ab"/>
    <w:uiPriority w:val="99"/>
    <w:rsid w:val="00743240"/>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5">
    <w:name w:val="xl25"/>
    <w:basedOn w:val="ab"/>
    <w:uiPriority w:val="99"/>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6">
    <w:name w:val="xl26"/>
    <w:basedOn w:val="ab"/>
    <w:uiPriority w:val="99"/>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w:eastAsia="Times New Roman" w:hAnsi="Courier" w:cs="Courier"/>
      <w:i/>
      <w:iCs/>
      <w:color w:val="000000"/>
      <w:sz w:val="24"/>
      <w:szCs w:val="24"/>
      <w:lang w:eastAsia="ru-RU"/>
    </w:rPr>
  </w:style>
  <w:style w:type="paragraph" w:customStyle="1" w:styleId="xl27">
    <w:name w:val="xl27"/>
    <w:basedOn w:val="ab"/>
    <w:uiPriority w:val="99"/>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w:eastAsia="Times New Roman" w:hAnsi="Courier" w:cs="Courier"/>
      <w:i/>
      <w:iCs/>
      <w:color w:val="000000"/>
      <w:sz w:val="24"/>
      <w:szCs w:val="24"/>
      <w:lang w:eastAsia="ru-RU"/>
    </w:rPr>
  </w:style>
  <w:style w:type="paragraph" w:customStyle="1" w:styleId="xl28">
    <w:name w:val="xl28"/>
    <w:basedOn w:val="ab"/>
    <w:uiPriority w:val="99"/>
    <w:rsid w:val="00743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w:eastAsia="Times New Roman" w:hAnsi="Courier" w:cs="Courier"/>
      <w:b/>
      <w:bCs/>
      <w:color w:val="000000"/>
      <w:sz w:val="24"/>
      <w:szCs w:val="24"/>
      <w:lang w:eastAsia="ru-RU"/>
    </w:rPr>
  </w:style>
  <w:style w:type="paragraph" w:customStyle="1" w:styleId="xl29">
    <w:name w:val="xl29"/>
    <w:basedOn w:val="ab"/>
    <w:uiPriority w:val="99"/>
    <w:rsid w:val="00743240"/>
    <w:pPr>
      <w:pBdr>
        <w:top w:val="single" w:sz="4" w:space="0" w:color="auto"/>
        <w:right w:val="single" w:sz="4" w:space="0" w:color="auto"/>
      </w:pBdr>
      <w:spacing w:before="100" w:beforeAutospacing="1" w:after="100" w:afterAutospacing="1" w:line="240" w:lineRule="auto"/>
    </w:pPr>
    <w:rPr>
      <w:rFonts w:ascii="Courier" w:eastAsia="Times New Roman" w:hAnsi="Courier" w:cs="Courier"/>
      <w:i/>
      <w:iCs/>
      <w:color w:val="000000"/>
      <w:sz w:val="24"/>
      <w:szCs w:val="24"/>
      <w:lang w:eastAsia="ru-RU"/>
    </w:rPr>
  </w:style>
  <w:style w:type="paragraph" w:customStyle="1" w:styleId="xl30">
    <w:name w:val="xl30"/>
    <w:basedOn w:val="ab"/>
    <w:uiPriority w:val="99"/>
    <w:rsid w:val="00743240"/>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31">
    <w:name w:val="xl31"/>
    <w:basedOn w:val="ab"/>
    <w:uiPriority w:val="99"/>
    <w:rsid w:val="00743240"/>
    <w:pPr>
      <w:pBdr>
        <w:top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Courier" w:eastAsia="Times New Roman" w:hAnsi="Courier" w:cs="Courier"/>
      <w:b/>
      <w:bCs/>
      <w:color w:val="000000"/>
      <w:sz w:val="24"/>
      <w:szCs w:val="24"/>
      <w:lang w:eastAsia="ru-RU"/>
    </w:rPr>
  </w:style>
  <w:style w:type="paragraph" w:customStyle="1" w:styleId="xl32">
    <w:name w:val="xl32"/>
    <w:basedOn w:val="ab"/>
    <w:uiPriority w:val="99"/>
    <w:rsid w:val="00743240"/>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33">
    <w:name w:val="xl33"/>
    <w:basedOn w:val="ab"/>
    <w:uiPriority w:val="99"/>
    <w:rsid w:val="00743240"/>
    <w:pPr>
      <w:pBdr>
        <w:top w:val="single" w:sz="4" w:space="0" w:color="auto"/>
        <w:bottom w:val="single" w:sz="4" w:space="0" w:color="auto"/>
        <w:right w:val="single" w:sz="4" w:space="0" w:color="auto"/>
      </w:pBdr>
      <w:spacing w:before="100" w:beforeAutospacing="1" w:after="100" w:afterAutospacing="1" w:line="240" w:lineRule="auto"/>
    </w:pPr>
    <w:rPr>
      <w:rFonts w:ascii="Courier" w:eastAsia="Times New Roman" w:hAnsi="Courier" w:cs="Courier"/>
      <w:i/>
      <w:iCs/>
      <w:color w:val="000000"/>
      <w:sz w:val="24"/>
      <w:szCs w:val="24"/>
      <w:lang w:eastAsia="ru-RU"/>
    </w:rPr>
  </w:style>
  <w:style w:type="paragraph" w:customStyle="1" w:styleId="xl34">
    <w:name w:val="xl34"/>
    <w:basedOn w:val="ab"/>
    <w:uiPriority w:val="99"/>
    <w:rsid w:val="00743240"/>
    <w:pPr>
      <w:pBdr>
        <w:top w:val="single" w:sz="4" w:space="0" w:color="auto"/>
        <w:bottom w:val="single" w:sz="8" w:space="0" w:color="auto"/>
        <w:right w:val="single" w:sz="4" w:space="0" w:color="auto"/>
      </w:pBdr>
      <w:spacing w:before="100" w:beforeAutospacing="1" w:after="100" w:afterAutospacing="1" w:line="240" w:lineRule="auto"/>
    </w:pPr>
    <w:rPr>
      <w:rFonts w:ascii="Courier" w:eastAsia="Times New Roman" w:hAnsi="Courier" w:cs="Courier"/>
      <w:i/>
      <w:iCs/>
      <w:color w:val="000000"/>
      <w:sz w:val="24"/>
      <w:szCs w:val="24"/>
      <w:lang w:eastAsia="ru-RU"/>
    </w:rPr>
  </w:style>
  <w:style w:type="paragraph" w:customStyle="1" w:styleId="xl35">
    <w:name w:val="xl35"/>
    <w:basedOn w:val="ab"/>
    <w:uiPriority w:val="99"/>
    <w:rsid w:val="00743240"/>
    <w:pPr>
      <w:pBdr>
        <w:top w:val="single" w:sz="8" w:space="0" w:color="auto"/>
        <w:bottom w:val="single" w:sz="8" w:space="0" w:color="auto"/>
        <w:right w:val="single" w:sz="4" w:space="0" w:color="auto"/>
      </w:pBdr>
      <w:shd w:val="clear" w:color="auto" w:fill="FFFF00"/>
      <w:spacing w:before="100" w:beforeAutospacing="1" w:after="100" w:afterAutospacing="1" w:line="240" w:lineRule="auto"/>
    </w:pPr>
    <w:rPr>
      <w:rFonts w:ascii="Courier" w:eastAsia="Times New Roman" w:hAnsi="Courier" w:cs="Courier"/>
      <w:b/>
      <w:bCs/>
      <w:color w:val="000000"/>
      <w:sz w:val="24"/>
      <w:szCs w:val="24"/>
      <w:lang w:eastAsia="ru-RU"/>
    </w:rPr>
  </w:style>
  <w:style w:type="paragraph" w:customStyle="1" w:styleId="xl36">
    <w:name w:val="xl36"/>
    <w:basedOn w:val="ab"/>
    <w:uiPriority w:val="99"/>
    <w:rsid w:val="00743240"/>
    <w:pPr>
      <w:pBdr>
        <w:bottom w:val="single" w:sz="4" w:space="0" w:color="auto"/>
        <w:right w:val="single" w:sz="4" w:space="0" w:color="auto"/>
      </w:pBdr>
      <w:spacing w:before="100" w:beforeAutospacing="1" w:after="100" w:afterAutospacing="1" w:line="240" w:lineRule="auto"/>
    </w:pPr>
    <w:rPr>
      <w:rFonts w:ascii="Courier" w:eastAsia="Times New Roman" w:hAnsi="Courier" w:cs="Courier"/>
      <w:color w:val="000000"/>
      <w:sz w:val="24"/>
      <w:szCs w:val="24"/>
      <w:lang w:eastAsia="ru-RU"/>
    </w:rPr>
  </w:style>
  <w:style w:type="paragraph" w:customStyle="1" w:styleId="xl37">
    <w:name w:val="xl37"/>
    <w:basedOn w:val="ab"/>
    <w:uiPriority w:val="99"/>
    <w:rsid w:val="00743240"/>
    <w:pPr>
      <w:pBdr>
        <w:top w:val="single" w:sz="4" w:space="0" w:color="auto"/>
        <w:bottom w:val="single" w:sz="4" w:space="0" w:color="auto"/>
        <w:right w:val="single" w:sz="4" w:space="0" w:color="auto"/>
      </w:pBdr>
      <w:spacing w:before="100" w:beforeAutospacing="1" w:after="100" w:afterAutospacing="1" w:line="240" w:lineRule="auto"/>
    </w:pPr>
    <w:rPr>
      <w:rFonts w:ascii="Courier" w:eastAsia="Times New Roman" w:hAnsi="Courier" w:cs="Courier"/>
      <w:color w:val="000000"/>
      <w:sz w:val="24"/>
      <w:szCs w:val="24"/>
      <w:lang w:eastAsia="ru-RU"/>
    </w:rPr>
  </w:style>
  <w:style w:type="paragraph" w:customStyle="1" w:styleId="xl39">
    <w:name w:val="xl39"/>
    <w:basedOn w:val="ab"/>
    <w:uiPriority w:val="99"/>
    <w:rsid w:val="00743240"/>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40">
    <w:name w:val="xl40"/>
    <w:basedOn w:val="ab"/>
    <w:uiPriority w:val="99"/>
    <w:rsid w:val="00743240"/>
    <w:pPr>
      <w:pBdr>
        <w:top w:val="single" w:sz="8" w:space="0" w:color="auto"/>
        <w:left w:val="single" w:sz="8"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42">
    <w:name w:val="xl42"/>
    <w:basedOn w:val="ab"/>
    <w:uiPriority w:val="99"/>
    <w:rsid w:val="00743240"/>
    <w:pPr>
      <w:pBdr>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43">
    <w:name w:val="xl43"/>
    <w:basedOn w:val="ab"/>
    <w:uiPriority w:val="99"/>
    <w:rsid w:val="00743240"/>
    <w:pPr>
      <w:pBdr>
        <w:top w:val="single" w:sz="4" w:space="0" w:color="auto"/>
        <w:left w:val="single" w:sz="4" w:space="0" w:color="auto"/>
        <w:right w:val="single" w:sz="4" w:space="0" w:color="auto"/>
      </w:pBdr>
      <w:spacing w:before="100" w:beforeAutospacing="1" w:after="100" w:afterAutospacing="1" w:line="240" w:lineRule="auto"/>
    </w:pPr>
    <w:rPr>
      <w:rFonts w:ascii="Courier" w:eastAsia="Times New Roman" w:hAnsi="Courier" w:cs="Courier"/>
      <w:i/>
      <w:iCs/>
      <w:color w:val="000000"/>
      <w:sz w:val="24"/>
      <w:szCs w:val="24"/>
      <w:lang w:eastAsia="ru-RU"/>
    </w:rPr>
  </w:style>
  <w:style w:type="paragraph" w:customStyle="1" w:styleId="xl44">
    <w:name w:val="xl44"/>
    <w:basedOn w:val="ab"/>
    <w:uiPriority w:val="99"/>
    <w:rsid w:val="00743240"/>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45">
    <w:name w:val="xl45"/>
    <w:basedOn w:val="ab"/>
    <w:uiPriority w:val="99"/>
    <w:rsid w:val="00743240"/>
    <w:pPr>
      <w:pBdr>
        <w:top w:val="single" w:sz="4" w:space="0" w:color="auto"/>
        <w:bottom w:val="single" w:sz="4" w:space="0" w:color="auto"/>
        <w:right w:val="single" w:sz="4" w:space="0" w:color="auto"/>
      </w:pBdr>
      <w:spacing w:before="100" w:beforeAutospacing="1" w:after="100" w:afterAutospacing="1" w:line="240" w:lineRule="auto"/>
    </w:pPr>
    <w:rPr>
      <w:rFonts w:ascii="Courier" w:eastAsia="Times New Roman" w:hAnsi="Courier" w:cs="Courier"/>
      <w:b/>
      <w:bCs/>
      <w:i/>
      <w:iCs/>
      <w:color w:val="000000"/>
      <w:sz w:val="24"/>
      <w:szCs w:val="24"/>
      <w:lang w:eastAsia="ru-RU"/>
    </w:rPr>
  </w:style>
  <w:style w:type="paragraph" w:customStyle="1" w:styleId="xl46">
    <w:name w:val="xl46"/>
    <w:basedOn w:val="ab"/>
    <w:uiPriority w:val="99"/>
    <w:rsid w:val="00743240"/>
    <w:pPr>
      <w:pBdr>
        <w:top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47">
    <w:name w:val="xl47"/>
    <w:basedOn w:val="ab"/>
    <w:uiPriority w:val="99"/>
    <w:rsid w:val="0074324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48">
    <w:name w:val="xl48"/>
    <w:basedOn w:val="ab"/>
    <w:uiPriority w:val="99"/>
    <w:rsid w:val="00743240"/>
    <w:pPr>
      <w:pBdr>
        <w:top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lang w:eastAsia="ru-RU"/>
    </w:rPr>
  </w:style>
  <w:style w:type="paragraph" w:customStyle="1" w:styleId="xl23">
    <w:name w:val="xl23"/>
    <w:basedOn w:val="ab"/>
    <w:uiPriority w:val="99"/>
    <w:rsid w:val="007432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sz w:val="24"/>
      <w:szCs w:val="24"/>
      <w:lang w:eastAsia="ru-RU"/>
    </w:rPr>
  </w:style>
  <w:style w:type="paragraph" w:customStyle="1" w:styleId="xl49">
    <w:name w:val="xl49"/>
    <w:basedOn w:val="ab"/>
    <w:uiPriority w:val="99"/>
    <w:rsid w:val="00743240"/>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ourier" w:eastAsia="Times New Roman" w:hAnsi="Courier" w:cs="Courier"/>
      <w:b/>
      <w:bCs/>
      <w:sz w:val="24"/>
      <w:szCs w:val="24"/>
      <w:lang w:eastAsia="ru-RU"/>
    </w:rPr>
  </w:style>
  <w:style w:type="numbering" w:styleId="111111">
    <w:name w:val="Outline List 2"/>
    <w:basedOn w:val="ae"/>
    <w:rsid w:val="00743240"/>
    <w:pPr>
      <w:numPr>
        <w:numId w:val="1"/>
      </w:numPr>
    </w:pPr>
  </w:style>
  <w:style w:type="character" w:customStyle="1" w:styleId="2f2">
    <w:name w:val="Знак Знак2"/>
    <w:basedOn w:val="ac"/>
    <w:rsid w:val="00743240"/>
    <w:rPr>
      <w:sz w:val="28"/>
      <w:lang w:val="ru-RU" w:eastAsia="ru-RU" w:bidi="ar-SA"/>
    </w:rPr>
  </w:style>
  <w:style w:type="paragraph" w:customStyle="1" w:styleId="3110">
    <w:name w:val="Основной текст 311"/>
    <w:basedOn w:val="ab"/>
    <w:uiPriority w:val="99"/>
    <w:rsid w:val="00743240"/>
    <w:pPr>
      <w:spacing w:before="120" w:after="0" w:line="240" w:lineRule="auto"/>
      <w:jc w:val="center"/>
    </w:pPr>
    <w:rPr>
      <w:rFonts w:ascii="Calibri" w:eastAsia="Times New Roman" w:hAnsi="Calibri" w:cs="Calibri"/>
      <w:sz w:val="24"/>
      <w:szCs w:val="24"/>
      <w:lang w:eastAsia="ru-RU"/>
    </w:rPr>
  </w:style>
  <w:style w:type="paragraph" w:customStyle="1" w:styleId="45">
    <w:name w:val="Обычный4"/>
    <w:uiPriority w:val="99"/>
    <w:rsid w:val="00743240"/>
    <w:pPr>
      <w:spacing w:after="0" w:line="240" w:lineRule="auto"/>
    </w:pPr>
    <w:rPr>
      <w:rFonts w:ascii="Times New Roman" w:eastAsia="Times New Roman" w:hAnsi="Times New Roman" w:cs="Times New Roman"/>
      <w:snapToGrid w:val="0"/>
      <w:sz w:val="20"/>
      <w:szCs w:val="20"/>
      <w:lang w:eastAsia="ru-RU"/>
    </w:rPr>
  </w:style>
  <w:style w:type="character" w:customStyle="1" w:styleId="201">
    <w:name w:val="Знак Знак20"/>
    <w:basedOn w:val="ac"/>
    <w:locked/>
    <w:rsid w:val="00743240"/>
    <w:rPr>
      <w:rFonts w:ascii="Times New Roman" w:hAnsi="Times New Roman" w:cs="Times New Roman"/>
      <w:sz w:val="20"/>
      <w:szCs w:val="20"/>
    </w:rPr>
  </w:style>
  <w:style w:type="character" w:customStyle="1" w:styleId="190">
    <w:name w:val="Знак Знак19"/>
    <w:basedOn w:val="ac"/>
    <w:locked/>
    <w:rsid w:val="00743240"/>
    <w:rPr>
      <w:rFonts w:ascii="Cambria" w:hAnsi="Cambria" w:cs="Cambria"/>
      <w:b/>
      <w:bCs/>
      <w:color w:val="4F81BD"/>
    </w:rPr>
  </w:style>
  <w:style w:type="character" w:customStyle="1" w:styleId="180">
    <w:name w:val="Знак Знак18"/>
    <w:basedOn w:val="ac"/>
    <w:locked/>
    <w:rsid w:val="00743240"/>
    <w:rPr>
      <w:rFonts w:ascii="Cambria" w:hAnsi="Cambria" w:cs="Cambria"/>
      <w:b/>
      <w:bCs/>
      <w:i/>
      <w:iCs/>
      <w:color w:val="4F81BD"/>
    </w:rPr>
  </w:style>
  <w:style w:type="character" w:customStyle="1" w:styleId="170">
    <w:name w:val="Знак Знак17"/>
    <w:basedOn w:val="ac"/>
    <w:locked/>
    <w:rsid w:val="00743240"/>
    <w:rPr>
      <w:rFonts w:ascii="Times New Roman" w:hAnsi="Times New Roman" w:cs="Times New Roman"/>
      <w:sz w:val="20"/>
      <w:szCs w:val="20"/>
    </w:rPr>
  </w:style>
  <w:style w:type="character" w:customStyle="1" w:styleId="160">
    <w:name w:val="Знак Знак16"/>
    <w:basedOn w:val="ac"/>
    <w:locked/>
    <w:rsid w:val="00743240"/>
    <w:rPr>
      <w:rFonts w:ascii="Times New Roman" w:hAnsi="Times New Roman" w:cs="Times New Roman"/>
      <w:b/>
      <w:bCs/>
    </w:rPr>
  </w:style>
  <w:style w:type="character" w:customStyle="1" w:styleId="150">
    <w:name w:val="Знак Знак15"/>
    <w:basedOn w:val="ac"/>
    <w:locked/>
    <w:rsid w:val="00743240"/>
    <w:rPr>
      <w:rFonts w:ascii="Times New Roman" w:hAnsi="Times New Roman" w:cs="Times New Roman"/>
      <w:sz w:val="24"/>
      <w:szCs w:val="24"/>
    </w:rPr>
  </w:style>
  <w:style w:type="character" w:customStyle="1" w:styleId="140">
    <w:name w:val="Знак Знак14"/>
    <w:basedOn w:val="ac"/>
    <w:locked/>
    <w:rsid w:val="00743240"/>
    <w:rPr>
      <w:rFonts w:ascii="Times New Roman" w:hAnsi="Times New Roman" w:cs="Times New Roman"/>
      <w:i/>
      <w:iCs/>
      <w:sz w:val="20"/>
      <w:szCs w:val="20"/>
    </w:rPr>
  </w:style>
  <w:style w:type="character" w:customStyle="1" w:styleId="130">
    <w:name w:val="Знак Знак13"/>
    <w:basedOn w:val="ac"/>
    <w:locked/>
    <w:rsid w:val="00743240"/>
    <w:rPr>
      <w:rFonts w:ascii="Arial" w:hAnsi="Arial" w:cs="Arial"/>
      <w:sz w:val="20"/>
      <w:szCs w:val="20"/>
    </w:rPr>
  </w:style>
  <w:style w:type="character" w:customStyle="1" w:styleId="92">
    <w:name w:val="Знак Знак9"/>
    <w:basedOn w:val="ac"/>
    <w:locked/>
    <w:rsid w:val="00743240"/>
    <w:rPr>
      <w:sz w:val="16"/>
      <w:szCs w:val="16"/>
    </w:rPr>
  </w:style>
  <w:style w:type="character" w:customStyle="1" w:styleId="82">
    <w:name w:val="Знак Знак8"/>
    <w:basedOn w:val="ac"/>
    <w:locked/>
    <w:rsid w:val="00743240"/>
  </w:style>
  <w:style w:type="character" w:customStyle="1" w:styleId="73">
    <w:name w:val="Знак Знак7"/>
    <w:basedOn w:val="ac"/>
    <w:locked/>
    <w:rsid w:val="00743240"/>
    <w:rPr>
      <w:rFonts w:ascii="Times New Roman" w:hAnsi="Times New Roman" w:cs="Times New Roman"/>
      <w:sz w:val="20"/>
      <w:szCs w:val="20"/>
    </w:rPr>
  </w:style>
  <w:style w:type="character" w:customStyle="1" w:styleId="53">
    <w:name w:val="Знак Знак5"/>
    <w:basedOn w:val="ac"/>
    <w:locked/>
    <w:rsid w:val="00743240"/>
    <w:rPr>
      <w:rFonts w:ascii="Times New Roman" w:hAnsi="Times New Roman" w:cs="Times New Roman"/>
      <w:sz w:val="20"/>
      <w:szCs w:val="20"/>
    </w:rPr>
  </w:style>
  <w:style w:type="character" w:customStyle="1" w:styleId="46">
    <w:name w:val="Знак Знак4"/>
    <w:basedOn w:val="ac"/>
    <w:rsid w:val="00743240"/>
    <w:rPr>
      <w:rFonts w:eastAsia="Times New Roman"/>
      <w:sz w:val="24"/>
      <w:szCs w:val="24"/>
      <w:lang w:eastAsia="ru-RU"/>
    </w:rPr>
  </w:style>
  <w:style w:type="character" w:customStyle="1" w:styleId="3d">
    <w:name w:val="Знак Знак3"/>
    <w:basedOn w:val="ac"/>
    <w:locked/>
    <w:rsid w:val="00743240"/>
    <w:rPr>
      <w:rFonts w:ascii="Times New Roman" w:hAnsi="Times New Roman" w:cs="Times New Roman"/>
      <w:sz w:val="16"/>
      <w:szCs w:val="16"/>
    </w:rPr>
  </w:style>
  <w:style w:type="paragraph" w:customStyle="1" w:styleId="340">
    <w:name w:val="Основной текст 34"/>
    <w:basedOn w:val="ab"/>
    <w:uiPriority w:val="99"/>
    <w:rsid w:val="00743240"/>
    <w:pPr>
      <w:spacing w:before="120" w:after="0" w:line="240" w:lineRule="auto"/>
      <w:jc w:val="center"/>
    </w:pPr>
    <w:rPr>
      <w:rFonts w:ascii="Times New Roman" w:eastAsia="Times New Roman" w:hAnsi="Times New Roman" w:cs="Times New Roman"/>
      <w:sz w:val="24"/>
      <w:szCs w:val="20"/>
      <w:lang w:eastAsia="ru-RU"/>
    </w:rPr>
  </w:style>
  <w:style w:type="paragraph" w:customStyle="1" w:styleId="54">
    <w:name w:val="Обычный5"/>
    <w:uiPriority w:val="99"/>
    <w:rsid w:val="00743240"/>
    <w:pPr>
      <w:spacing w:after="0" w:line="240" w:lineRule="auto"/>
    </w:pPr>
    <w:rPr>
      <w:rFonts w:ascii="Times New Roman" w:eastAsia="Times New Roman" w:hAnsi="Times New Roman" w:cs="Times New Roman"/>
      <w:snapToGrid w:val="0"/>
      <w:sz w:val="20"/>
      <w:szCs w:val="20"/>
      <w:lang w:eastAsia="ru-RU"/>
    </w:rPr>
  </w:style>
  <w:style w:type="paragraph" w:customStyle="1" w:styleId="350">
    <w:name w:val="Основной текст 35"/>
    <w:basedOn w:val="ab"/>
    <w:uiPriority w:val="99"/>
    <w:rsid w:val="00743240"/>
    <w:pPr>
      <w:spacing w:before="120" w:after="0" w:line="240" w:lineRule="auto"/>
      <w:jc w:val="center"/>
    </w:pPr>
    <w:rPr>
      <w:rFonts w:ascii="Times New Roman" w:eastAsia="Times New Roman" w:hAnsi="Times New Roman" w:cs="Times New Roman"/>
      <w:sz w:val="24"/>
      <w:szCs w:val="20"/>
      <w:lang w:eastAsia="ru-RU"/>
    </w:rPr>
  </w:style>
  <w:style w:type="paragraph" w:customStyle="1" w:styleId="62">
    <w:name w:val="Обычный6"/>
    <w:uiPriority w:val="99"/>
    <w:rsid w:val="00743240"/>
    <w:pPr>
      <w:spacing w:after="0" w:line="240" w:lineRule="auto"/>
    </w:pPr>
    <w:rPr>
      <w:rFonts w:ascii="Times New Roman" w:eastAsia="Times New Roman" w:hAnsi="Times New Roman" w:cs="Times New Roman"/>
      <w:snapToGrid w:val="0"/>
      <w:sz w:val="20"/>
      <w:szCs w:val="20"/>
      <w:lang w:eastAsia="ru-RU"/>
    </w:rPr>
  </w:style>
  <w:style w:type="paragraph" w:customStyle="1" w:styleId="360">
    <w:name w:val="Основной текст 36"/>
    <w:basedOn w:val="ab"/>
    <w:uiPriority w:val="99"/>
    <w:rsid w:val="00743240"/>
    <w:pPr>
      <w:spacing w:before="120" w:after="0" w:line="240" w:lineRule="auto"/>
      <w:jc w:val="center"/>
    </w:pPr>
    <w:rPr>
      <w:rFonts w:ascii="Times New Roman" w:eastAsia="Times New Roman" w:hAnsi="Times New Roman" w:cs="Times New Roman"/>
      <w:sz w:val="24"/>
      <w:szCs w:val="20"/>
      <w:lang w:eastAsia="ru-RU"/>
    </w:rPr>
  </w:style>
  <w:style w:type="paragraph" w:customStyle="1" w:styleId="74">
    <w:name w:val="Обычный7"/>
    <w:uiPriority w:val="99"/>
    <w:rsid w:val="00743240"/>
    <w:pPr>
      <w:spacing w:after="0" w:line="240" w:lineRule="auto"/>
    </w:pPr>
    <w:rPr>
      <w:rFonts w:ascii="Times New Roman" w:eastAsia="Times New Roman" w:hAnsi="Times New Roman" w:cs="Times New Roman"/>
      <w:snapToGrid w:val="0"/>
      <w:sz w:val="20"/>
      <w:szCs w:val="20"/>
      <w:lang w:eastAsia="ru-RU"/>
    </w:rPr>
  </w:style>
  <w:style w:type="paragraph" w:customStyle="1" w:styleId="370">
    <w:name w:val="Основной текст 37"/>
    <w:basedOn w:val="ab"/>
    <w:uiPriority w:val="99"/>
    <w:rsid w:val="00743240"/>
    <w:pPr>
      <w:spacing w:before="120" w:after="0" w:line="240" w:lineRule="auto"/>
      <w:jc w:val="center"/>
    </w:pPr>
    <w:rPr>
      <w:rFonts w:ascii="Times New Roman" w:eastAsia="Times New Roman" w:hAnsi="Times New Roman" w:cs="Times New Roman"/>
      <w:sz w:val="24"/>
      <w:szCs w:val="20"/>
      <w:lang w:eastAsia="ru-RU"/>
    </w:rPr>
  </w:style>
  <w:style w:type="numbering" w:customStyle="1" w:styleId="1f3">
    <w:name w:val="Нет списка1"/>
    <w:next w:val="ae"/>
    <w:uiPriority w:val="99"/>
    <w:semiHidden/>
    <w:unhideWhenUsed/>
    <w:rsid w:val="00743240"/>
  </w:style>
  <w:style w:type="table" w:customStyle="1" w:styleId="1f4">
    <w:name w:val="Сетка таблицы1"/>
    <w:basedOn w:val="ad"/>
    <w:next w:val="af"/>
    <w:rsid w:val="007432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e"/>
    <w:next w:val="111111"/>
    <w:rsid w:val="00743240"/>
  </w:style>
  <w:style w:type="paragraph" w:customStyle="1" w:styleId="2f3">
    <w:name w:val="Абзац списка2"/>
    <w:basedOn w:val="ab"/>
    <w:qFormat/>
    <w:rsid w:val="00743240"/>
    <w:pPr>
      <w:ind w:left="720"/>
    </w:pPr>
    <w:rPr>
      <w:rFonts w:ascii="Calibri" w:eastAsia="Times New Roman" w:hAnsi="Calibri" w:cs="Calibri"/>
    </w:rPr>
  </w:style>
  <w:style w:type="character" w:customStyle="1" w:styleId="WW8Num7z0">
    <w:name w:val="WW8Num7z0"/>
    <w:rsid w:val="00743240"/>
    <w:rPr>
      <w:rFonts w:ascii="Symbol" w:hAnsi="Symbol"/>
    </w:rPr>
  </w:style>
  <w:style w:type="character" w:customStyle="1" w:styleId="WW8Num7z1">
    <w:name w:val="WW8Num7z1"/>
    <w:rsid w:val="00743240"/>
    <w:rPr>
      <w:rFonts w:ascii="Courier New" w:hAnsi="Courier New" w:cs="Courier New"/>
    </w:rPr>
  </w:style>
  <w:style w:type="character" w:customStyle="1" w:styleId="WW8Num7z2">
    <w:name w:val="WW8Num7z2"/>
    <w:rsid w:val="00743240"/>
    <w:rPr>
      <w:rFonts w:ascii="Wingdings" w:hAnsi="Wingdings"/>
    </w:rPr>
  </w:style>
  <w:style w:type="paragraph" w:customStyle="1" w:styleId="afffff0">
    <w:name w:val="Чертежный"/>
    <w:rsid w:val="00743240"/>
    <w:pPr>
      <w:spacing w:after="0" w:line="240" w:lineRule="auto"/>
      <w:jc w:val="both"/>
    </w:pPr>
    <w:rPr>
      <w:rFonts w:ascii="ISOCPEUR" w:eastAsia="Times New Roman" w:hAnsi="ISOCPEUR" w:cs="Times New Roman"/>
      <w:i/>
      <w:sz w:val="28"/>
      <w:szCs w:val="20"/>
      <w:lang w:val="uk-UA" w:eastAsia="ru-RU"/>
    </w:rPr>
  </w:style>
  <w:style w:type="character" w:customStyle="1" w:styleId="WW8Num1z0">
    <w:name w:val="WW8Num1z0"/>
    <w:rsid w:val="00743240"/>
    <w:rPr>
      <w:rFonts w:ascii="Symbol" w:hAnsi="Symbol" w:hint="default"/>
    </w:rPr>
  </w:style>
  <w:style w:type="character" w:customStyle="1" w:styleId="WW8Num2z0">
    <w:name w:val="WW8Num2z0"/>
    <w:rsid w:val="00743240"/>
    <w:rPr>
      <w:rFonts w:ascii="Symbol" w:hAnsi="Symbol" w:cs="OpenSymbol" w:hint="default"/>
    </w:rPr>
  </w:style>
  <w:style w:type="character" w:customStyle="1" w:styleId="WW8Num4z0">
    <w:name w:val="WW8Num4z0"/>
    <w:rsid w:val="00743240"/>
    <w:rPr>
      <w:rFonts w:ascii="Symbol" w:hAnsi="Symbol" w:hint="default"/>
      <w:sz w:val="20"/>
    </w:rPr>
  </w:style>
  <w:style w:type="character" w:customStyle="1" w:styleId="affffc">
    <w:name w:val="Без интервала Знак"/>
    <w:basedOn w:val="ac"/>
    <w:link w:val="affffb"/>
    <w:rsid w:val="00743240"/>
    <w:rPr>
      <w:rFonts w:ascii="Times New Roman" w:eastAsia="Times New Roman" w:hAnsi="Times New Roman" w:cs="Times New Roman"/>
      <w:sz w:val="24"/>
      <w:szCs w:val="24"/>
      <w:lang w:eastAsia="ru-RU"/>
    </w:rPr>
  </w:style>
  <w:style w:type="paragraph" w:styleId="afffff1">
    <w:name w:val="Document Map"/>
    <w:basedOn w:val="ab"/>
    <w:link w:val="afffff2"/>
    <w:unhideWhenUsed/>
    <w:rsid w:val="00743240"/>
    <w:pPr>
      <w:suppressAutoHyphens/>
      <w:spacing w:after="0" w:line="240" w:lineRule="auto"/>
    </w:pPr>
    <w:rPr>
      <w:rFonts w:ascii="Tahoma" w:eastAsia="Times New Roman" w:hAnsi="Tahoma" w:cs="Tahoma"/>
      <w:sz w:val="16"/>
      <w:szCs w:val="16"/>
      <w:lang w:eastAsia="ar-SA"/>
    </w:rPr>
  </w:style>
  <w:style w:type="character" w:customStyle="1" w:styleId="afffff2">
    <w:name w:val="Схема документа Знак"/>
    <w:basedOn w:val="ac"/>
    <w:link w:val="afffff1"/>
    <w:rsid w:val="00743240"/>
    <w:rPr>
      <w:rFonts w:ascii="Tahoma" w:eastAsia="Times New Roman" w:hAnsi="Tahoma" w:cs="Tahoma"/>
      <w:sz w:val="16"/>
      <w:szCs w:val="16"/>
      <w:lang w:eastAsia="ar-SA"/>
    </w:rPr>
  </w:style>
  <w:style w:type="paragraph" w:customStyle="1" w:styleId="CharChar17">
    <w:name w:val="Char Char17"/>
    <w:basedOn w:val="ab"/>
    <w:uiPriority w:val="99"/>
    <w:rsid w:val="00743240"/>
    <w:pPr>
      <w:spacing w:after="160" w:line="240" w:lineRule="exact"/>
    </w:pPr>
    <w:rPr>
      <w:rFonts w:ascii="Verdana" w:eastAsia="Times New Roman" w:hAnsi="Verdana" w:cs="Verdana"/>
      <w:sz w:val="20"/>
      <w:szCs w:val="20"/>
      <w:lang w:val="en-US"/>
    </w:rPr>
  </w:style>
  <w:style w:type="paragraph" w:customStyle="1" w:styleId="2f4">
    <w:name w:val="Знак2"/>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83">
    <w:name w:val="Знак Знак Знак Знак8"/>
    <w:basedOn w:val="ab"/>
    <w:uiPriority w:val="99"/>
    <w:rsid w:val="00743240"/>
    <w:pPr>
      <w:spacing w:before="100" w:beforeAutospacing="1" w:after="100" w:afterAutospacing="1" w:line="240" w:lineRule="auto"/>
    </w:pPr>
    <w:rPr>
      <w:rFonts w:ascii="Tahoma" w:eastAsia="Times New Roman" w:hAnsi="Tahoma" w:cs="Tahoma"/>
      <w:sz w:val="20"/>
      <w:szCs w:val="20"/>
      <w:lang w:val="en-US"/>
    </w:rPr>
  </w:style>
  <w:style w:type="paragraph" w:customStyle="1" w:styleId="113">
    <w:name w:val="Обычный11"/>
    <w:link w:val="Normal"/>
    <w:rsid w:val="00743240"/>
    <w:pPr>
      <w:spacing w:after="0" w:line="240" w:lineRule="auto"/>
    </w:pPr>
    <w:rPr>
      <w:rFonts w:ascii="Calibri" w:eastAsia="Times New Roman" w:hAnsi="Calibri" w:cs="Calibri"/>
      <w:sz w:val="20"/>
      <w:szCs w:val="20"/>
      <w:lang w:eastAsia="ru-RU"/>
    </w:rPr>
  </w:style>
  <w:style w:type="paragraph" w:customStyle="1" w:styleId="312">
    <w:name w:val="Основной текст 312"/>
    <w:basedOn w:val="ab"/>
    <w:uiPriority w:val="99"/>
    <w:rsid w:val="00743240"/>
    <w:pPr>
      <w:spacing w:before="120" w:after="0" w:line="240" w:lineRule="auto"/>
      <w:jc w:val="center"/>
    </w:pPr>
    <w:rPr>
      <w:rFonts w:ascii="Calibri" w:eastAsia="Times New Roman" w:hAnsi="Calibri" w:cs="Calibri"/>
      <w:sz w:val="24"/>
      <w:szCs w:val="24"/>
      <w:lang w:eastAsia="ru-RU"/>
    </w:rPr>
  </w:style>
  <w:style w:type="paragraph" w:customStyle="1" w:styleId="3e">
    <w:name w:val="Знак Знак Знак Знак Знак Знак Знак3"/>
    <w:basedOn w:val="ab"/>
    <w:uiPriority w:val="99"/>
    <w:rsid w:val="00743240"/>
    <w:pPr>
      <w:spacing w:after="160" w:line="240" w:lineRule="exact"/>
    </w:pPr>
    <w:rPr>
      <w:rFonts w:ascii="Verdana" w:eastAsia="Times New Roman" w:hAnsi="Verdana" w:cs="Verdana"/>
      <w:sz w:val="20"/>
      <w:szCs w:val="20"/>
      <w:lang w:val="en-US"/>
    </w:rPr>
  </w:style>
  <w:style w:type="paragraph" w:customStyle="1" w:styleId="CharChar16">
    <w:name w:val="Char Char16"/>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75">
    <w:name w:val="Знак Знак Знак Знак7"/>
    <w:basedOn w:val="ab"/>
    <w:uiPriority w:val="99"/>
    <w:rsid w:val="007432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5">
    <w:name w:val="Знак1"/>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2f5">
    <w:name w:val="Знак Знак Знак Знак Знак Знак Знак2"/>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3f">
    <w:name w:val="Знак Знак Знак3"/>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55">
    <w:name w:val="Знак Знак Знак Знак Знак Знак Знак Знак Знак Знак5"/>
    <w:basedOn w:val="ab"/>
    <w:uiPriority w:val="99"/>
    <w:rsid w:val="007432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5">
    <w:name w:val="Char Char15"/>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63">
    <w:name w:val="Знак Знак Знак Знак6"/>
    <w:basedOn w:val="ab"/>
    <w:uiPriority w:val="99"/>
    <w:rsid w:val="007432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4">
    <w:name w:val="Char Char14"/>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56">
    <w:name w:val="Знак Знак Знак Знак5"/>
    <w:basedOn w:val="ab"/>
    <w:uiPriority w:val="99"/>
    <w:rsid w:val="007432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7">
    <w:name w:val="Знак Знак Знак Знак4"/>
    <w:basedOn w:val="ab"/>
    <w:uiPriority w:val="99"/>
    <w:rsid w:val="007432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3">
    <w:name w:val="Char Char13"/>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CharChar12">
    <w:name w:val="Char Char12"/>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CharChar11">
    <w:name w:val="Char Char11"/>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CharChar10">
    <w:name w:val="Char Char10"/>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CharChar9">
    <w:name w:val="Char Char9"/>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48">
    <w:name w:val="Знак Знак Знак Знак Знак Знак Знак Знак Знак Знак4"/>
    <w:basedOn w:val="ab"/>
    <w:uiPriority w:val="99"/>
    <w:rsid w:val="007432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8">
    <w:name w:val="Char Char8"/>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3f0">
    <w:name w:val="Знак Знак Знак Знак Знак Знак Знак Знак Знак Знак3"/>
    <w:basedOn w:val="ab"/>
    <w:uiPriority w:val="99"/>
    <w:rsid w:val="007432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7">
    <w:name w:val="Char Char7"/>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CharChar6">
    <w:name w:val="Char Char6"/>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2f6">
    <w:name w:val="Знак Знак Знак Знак Знак Знак Знак Знак Знак Знак2"/>
    <w:basedOn w:val="ab"/>
    <w:uiPriority w:val="99"/>
    <w:rsid w:val="007432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5">
    <w:name w:val="Char Char5"/>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CharChar4">
    <w:name w:val="Char Char4"/>
    <w:basedOn w:val="ab"/>
    <w:uiPriority w:val="99"/>
    <w:rsid w:val="00743240"/>
    <w:pPr>
      <w:spacing w:after="160" w:line="240" w:lineRule="exact"/>
    </w:pPr>
    <w:rPr>
      <w:rFonts w:ascii="Verdana" w:eastAsia="Times New Roman" w:hAnsi="Verdana" w:cs="Times New Roman"/>
      <w:sz w:val="20"/>
      <w:szCs w:val="20"/>
      <w:lang w:val="en-US"/>
    </w:rPr>
  </w:style>
  <w:style w:type="paragraph" w:customStyle="1" w:styleId="3f1">
    <w:name w:val="Знак Знак Знак Знак3"/>
    <w:basedOn w:val="ab"/>
    <w:uiPriority w:val="99"/>
    <w:rsid w:val="00743240"/>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110">
    <w:name w:val="Знак Знак211"/>
    <w:basedOn w:val="ac"/>
    <w:locked/>
    <w:rsid w:val="00743240"/>
    <w:rPr>
      <w:rFonts w:ascii="Times New Roman" w:hAnsi="Times New Roman" w:cs="Times New Roman"/>
      <w:sz w:val="20"/>
      <w:szCs w:val="20"/>
    </w:rPr>
  </w:style>
  <w:style w:type="character" w:customStyle="1" w:styleId="1110">
    <w:name w:val="Знак Знак111"/>
    <w:basedOn w:val="ac"/>
    <w:locked/>
    <w:rsid w:val="00743240"/>
    <w:rPr>
      <w:rFonts w:ascii="Times New Roman" w:hAnsi="Times New Roman" w:cs="Times New Roman"/>
      <w:sz w:val="24"/>
      <w:szCs w:val="24"/>
    </w:rPr>
  </w:style>
  <w:style w:type="character" w:customStyle="1" w:styleId="1010">
    <w:name w:val="Знак Знак101"/>
    <w:basedOn w:val="ac"/>
    <w:locked/>
    <w:rsid w:val="00743240"/>
    <w:rPr>
      <w:rFonts w:ascii="Times New Roman" w:hAnsi="Times New Roman" w:cs="Times New Roman"/>
      <w:sz w:val="20"/>
      <w:szCs w:val="20"/>
    </w:rPr>
  </w:style>
  <w:style w:type="paragraph" w:customStyle="1" w:styleId="CharChar3">
    <w:name w:val="Char Char3"/>
    <w:basedOn w:val="ab"/>
    <w:uiPriority w:val="99"/>
    <w:rsid w:val="00743240"/>
    <w:pPr>
      <w:spacing w:after="160" w:line="240" w:lineRule="exact"/>
    </w:pPr>
    <w:rPr>
      <w:rFonts w:ascii="Verdana" w:eastAsia="Times New Roman" w:hAnsi="Verdana" w:cs="Times New Roman"/>
      <w:sz w:val="20"/>
      <w:szCs w:val="20"/>
      <w:lang w:val="en-US"/>
    </w:rPr>
  </w:style>
  <w:style w:type="numbering" w:customStyle="1" w:styleId="2f7">
    <w:name w:val="Нет списка2"/>
    <w:next w:val="ae"/>
    <w:uiPriority w:val="99"/>
    <w:semiHidden/>
    <w:unhideWhenUsed/>
    <w:rsid w:val="00743240"/>
  </w:style>
  <w:style w:type="table" w:customStyle="1" w:styleId="2f8">
    <w:name w:val="Сетка таблицы2"/>
    <w:basedOn w:val="ad"/>
    <w:next w:val="af"/>
    <w:uiPriority w:val="59"/>
    <w:rsid w:val="007432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2">
    <w:name w:val="Нет списка3"/>
    <w:next w:val="ae"/>
    <w:uiPriority w:val="99"/>
    <w:semiHidden/>
    <w:unhideWhenUsed/>
    <w:rsid w:val="00743240"/>
  </w:style>
  <w:style w:type="table" w:customStyle="1" w:styleId="3f3">
    <w:name w:val="Сетка таблицы3"/>
    <w:basedOn w:val="ad"/>
    <w:next w:val="af"/>
    <w:uiPriority w:val="59"/>
    <w:rsid w:val="007432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
    <w:name w:val="Нет списка4"/>
    <w:next w:val="ae"/>
    <w:uiPriority w:val="99"/>
    <w:semiHidden/>
    <w:unhideWhenUsed/>
    <w:rsid w:val="00743240"/>
  </w:style>
  <w:style w:type="table" w:customStyle="1" w:styleId="4a">
    <w:name w:val="Сетка таблицы4"/>
    <w:basedOn w:val="ad"/>
    <w:next w:val="af"/>
    <w:rsid w:val="007432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e"/>
    <w:next w:val="111111"/>
    <w:rsid w:val="00743240"/>
  </w:style>
  <w:style w:type="numbering" w:customStyle="1" w:styleId="114">
    <w:name w:val="Нет списка11"/>
    <w:next w:val="ae"/>
    <w:uiPriority w:val="99"/>
    <w:semiHidden/>
    <w:unhideWhenUsed/>
    <w:rsid w:val="00743240"/>
  </w:style>
  <w:style w:type="table" w:customStyle="1" w:styleId="115">
    <w:name w:val="Сетка таблицы11"/>
    <w:basedOn w:val="ad"/>
    <w:next w:val="af"/>
    <w:uiPriority w:val="59"/>
    <w:rsid w:val="007432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basedOn w:val="ae"/>
    <w:next w:val="111111"/>
    <w:rsid w:val="00743240"/>
  </w:style>
  <w:style w:type="paragraph" w:customStyle="1" w:styleId="DecimalAligned">
    <w:name w:val="Decimal Aligned"/>
    <w:basedOn w:val="ab"/>
    <w:uiPriority w:val="99"/>
    <w:rsid w:val="00743240"/>
    <w:pPr>
      <w:tabs>
        <w:tab w:val="decimal" w:pos="360"/>
      </w:tabs>
    </w:pPr>
    <w:rPr>
      <w:rFonts w:ascii="Calibri" w:eastAsia="Times New Roman" w:hAnsi="Calibri" w:cs="Times New Roman"/>
    </w:rPr>
  </w:style>
  <w:style w:type="character" w:customStyle="1" w:styleId="FootnoteTextChar">
    <w:name w:val="Footnote Text Char"/>
    <w:basedOn w:val="ac"/>
    <w:rsid w:val="00743240"/>
    <w:rPr>
      <w:rFonts w:ascii="Times New Roman" w:eastAsia="Times New Roman" w:hAnsi="Times New Roman" w:cs="Times New Roman"/>
      <w:sz w:val="20"/>
      <w:szCs w:val="20"/>
    </w:rPr>
  </w:style>
  <w:style w:type="character" w:customStyle="1" w:styleId="1f6">
    <w:name w:val="Слабое выделение1"/>
    <w:basedOn w:val="ac"/>
    <w:rsid w:val="00743240"/>
    <w:rPr>
      <w:rFonts w:ascii="Times New Roman" w:eastAsia="Times New Roman" w:hAnsi="Times New Roman" w:cs="Times New Roman"/>
      <w:i/>
      <w:iCs/>
      <w:color w:val="808080"/>
      <w:sz w:val="22"/>
      <w:szCs w:val="22"/>
      <w:lang w:val="ru-RU"/>
    </w:rPr>
  </w:style>
  <w:style w:type="numbering" w:customStyle="1" w:styleId="57">
    <w:name w:val="Нет списка5"/>
    <w:next w:val="ae"/>
    <w:semiHidden/>
    <w:unhideWhenUsed/>
    <w:rsid w:val="00743240"/>
  </w:style>
  <w:style w:type="table" w:customStyle="1" w:styleId="58">
    <w:name w:val="Сетка таблицы5"/>
    <w:basedOn w:val="ad"/>
    <w:next w:val="af"/>
    <w:uiPriority w:val="59"/>
    <w:rsid w:val="007432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e"/>
    <w:next w:val="111111"/>
    <w:rsid w:val="00743240"/>
  </w:style>
  <w:style w:type="numbering" w:customStyle="1" w:styleId="120">
    <w:name w:val="Нет списка12"/>
    <w:next w:val="ae"/>
    <w:uiPriority w:val="99"/>
    <w:semiHidden/>
    <w:unhideWhenUsed/>
    <w:rsid w:val="00743240"/>
  </w:style>
  <w:style w:type="table" w:customStyle="1" w:styleId="121">
    <w:name w:val="Сетка таблицы12"/>
    <w:basedOn w:val="ad"/>
    <w:next w:val="af"/>
    <w:rsid w:val="007432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2">
    <w:name w:val="1 / 1.1 / 1.1.112"/>
    <w:basedOn w:val="ae"/>
    <w:next w:val="111111"/>
    <w:rsid w:val="00743240"/>
  </w:style>
  <w:style w:type="character" w:customStyle="1" w:styleId="FontStyle24">
    <w:name w:val="Font Style24"/>
    <w:basedOn w:val="ac"/>
    <w:rsid w:val="00743240"/>
    <w:rPr>
      <w:rFonts w:ascii="Arial" w:hAnsi="Arial" w:cs="Arial"/>
      <w:sz w:val="16"/>
      <w:szCs w:val="16"/>
    </w:rPr>
  </w:style>
  <w:style w:type="paragraph" w:customStyle="1" w:styleId="Style16">
    <w:name w:val="Style16"/>
    <w:basedOn w:val="ab"/>
    <w:uiPriority w:val="99"/>
    <w:rsid w:val="00743240"/>
    <w:pPr>
      <w:widowControl w:val="0"/>
      <w:autoSpaceDE w:val="0"/>
      <w:autoSpaceDN w:val="0"/>
      <w:adjustRightInd w:val="0"/>
      <w:spacing w:after="0" w:line="277" w:lineRule="exact"/>
    </w:pPr>
    <w:rPr>
      <w:rFonts w:ascii="Arial Narrow" w:eastAsia="Times New Roman" w:hAnsi="Arial Narrow" w:cs="Times New Roman"/>
      <w:sz w:val="24"/>
      <w:szCs w:val="24"/>
      <w:lang w:eastAsia="ru-RU"/>
    </w:rPr>
  </w:style>
  <w:style w:type="paragraph" w:customStyle="1" w:styleId="1f7">
    <w:name w:val="заголовок 1"/>
    <w:basedOn w:val="ab"/>
    <w:next w:val="ab"/>
    <w:rsid w:val="00743240"/>
    <w:pPr>
      <w:keepNext/>
      <w:autoSpaceDE w:val="0"/>
      <w:autoSpaceDN w:val="0"/>
      <w:spacing w:after="0" w:line="240" w:lineRule="auto"/>
      <w:outlineLvl w:val="0"/>
    </w:pPr>
    <w:rPr>
      <w:rFonts w:ascii="Times New Roman" w:eastAsia="Times New Roman" w:hAnsi="Times New Roman" w:cs="Times New Roman"/>
      <w:sz w:val="28"/>
      <w:szCs w:val="28"/>
      <w:lang w:eastAsia="ru-RU"/>
    </w:rPr>
  </w:style>
  <w:style w:type="paragraph" w:customStyle="1" w:styleId="3f4">
    <w:name w:val="Абзац списка3"/>
    <w:basedOn w:val="ab"/>
    <w:rsid w:val="00743240"/>
    <w:pPr>
      <w:ind w:left="720"/>
    </w:pPr>
    <w:rPr>
      <w:rFonts w:ascii="Calibri" w:eastAsia="Times New Roman" w:hAnsi="Calibri" w:cs="Times New Roman"/>
    </w:rPr>
  </w:style>
  <w:style w:type="paragraph" w:customStyle="1" w:styleId="HEADERTEXT">
    <w:name w:val=".HEADERTEXT"/>
    <w:uiPriority w:val="99"/>
    <w:rsid w:val="00743240"/>
    <w:pPr>
      <w:widowControl w:val="0"/>
      <w:autoSpaceDE w:val="0"/>
      <w:autoSpaceDN w:val="0"/>
      <w:adjustRightInd w:val="0"/>
      <w:spacing w:after="0" w:line="240" w:lineRule="auto"/>
    </w:pPr>
    <w:rPr>
      <w:rFonts w:ascii="Arial" w:eastAsia="Times New Roman" w:hAnsi="Arial" w:cs="Arial"/>
      <w:color w:val="2B4279"/>
      <w:lang w:eastAsia="ru-RU"/>
    </w:rPr>
  </w:style>
  <w:style w:type="numbering" w:customStyle="1" w:styleId="64">
    <w:name w:val="Нет списка6"/>
    <w:next w:val="ae"/>
    <w:uiPriority w:val="99"/>
    <w:semiHidden/>
    <w:unhideWhenUsed/>
    <w:rsid w:val="00743240"/>
  </w:style>
  <w:style w:type="numbering" w:customStyle="1" w:styleId="76">
    <w:name w:val="Нет списка7"/>
    <w:next w:val="ae"/>
    <w:uiPriority w:val="99"/>
    <w:semiHidden/>
    <w:unhideWhenUsed/>
    <w:rsid w:val="00743240"/>
  </w:style>
  <w:style w:type="numbering" w:customStyle="1" w:styleId="214">
    <w:name w:val="Нет списка21"/>
    <w:next w:val="ae"/>
    <w:uiPriority w:val="99"/>
    <w:semiHidden/>
    <w:unhideWhenUsed/>
    <w:rsid w:val="004C71F5"/>
  </w:style>
  <w:style w:type="table" w:customStyle="1" w:styleId="215">
    <w:name w:val="Сетка таблицы21"/>
    <w:basedOn w:val="ad"/>
    <w:next w:val="af"/>
    <w:rsid w:val="004C71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e"/>
    <w:uiPriority w:val="99"/>
    <w:semiHidden/>
    <w:unhideWhenUsed/>
    <w:rsid w:val="004C71F5"/>
  </w:style>
  <w:style w:type="table" w:customStyle="1" w:styleId="314">
    <w:name w:val="Сетка таблицы31"/>
    <w:basedOn w:val="ad"/>
    <w:next w:val="af"/>
    <w:rsid w:val="004C71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e"/>
    <w:uiPriority w:val="99"/>
    <w:semiHidden/>
    <w:unhideWhenUsed/>
    <w:rsid w:val="004C71F5"/>
  </w:style>
  <w:style w:type="table" w:customStyle="1" w:styleId="411">
    <w:name w:val="Сетка таблицы41"/>
    <w:basedOn w:val="ad"/>
    <w:next w:val="af"/>
    <w:rsid w:val="004C71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
    <w:name w:val="1 / 1.1 / 1.1.121"/>
    <w:basedOn w:val="ae"/>
    <w:next w:val="111111"/>
    <w:rsid w:val="004C71F5"/>
  </w:style>
  <w:style w:type="numbering" w:customStyle="1" w:styleId="1111">
    <w:name w:val="Нет списка111"/>
    <w:next w:val="ae"/>
    <w:uiPriority w:val="99"/>
    <w:semiHidden/>
    <w:unhideWhenUsed/>
    <w:rsid w:val="004C71F5"/>
  </w:style>
  <w:style w:type="numbering" w:customStyle="1" w:styleId="111111111">
    <w:name w:val="1 / 1.1 / 1.1.1111"/>
    <w:basedOn w:val="ae"/>
    <w:next w:val="111111"/>
    <w:rsid w:val="004C71F5"/>
  </w:style>
  <w:style w:type="numbering" w:customStyle="1" w:styleId="1111114">
    <w:name w:val="1 / 1.1 / 1.1.14"/>
    <w:basedOn w:val="ae"/>
    <w:next w:val="111111"/>
    <w:rsid w:val="004C71F5"/>
  </w:style>
  <w:style w:type="numbering" w:customStyle="1" w:styleId="131">
    <w:name w:val="Нет списка13"/>
    <w:next w:val="ae"/>
    <w:uiPriority w:val="99"/>
    <w:semiHidden/>
    <w:unhideWhenUsed/>
    <w:rsid w:val="004C71F5"/>
  </w:style>
  <w:style w:type="numbering" w:customStyle="1" w:styleId="11111113">
    <w:name w:val="1 / 1.1 / 1.1.113"/>
    <w:basedOn w:val="ae"/>
    <w:next w:val="111111"/>
    <w:rsid w:val="004C71F5"/>
  </w:style>
  <w:style w:type="numbering" w:customStyle="1" w:styleId="221">
    <w:name w:val="Нет списка22"/>
    <w:next w:val="ae"/>
    <w:uiPriority w:val="99"/>
    <w:semiHidden/>
    <w:unhideWhenUsed/>
    <w:rsid w:val="004C71F5"/>
  </w:style>
  <w:style w:type="numbering" w:customStyle="1" w:styleId="321">
    <w:name w:val="Нет списка32"/>
    <w:next w:val="ae"/>
    <w:uiPriority w:val="99"/>
    <w:semiHidden/>
    <w:unhideWhenUsed/>
    <w:rsid w:val="004C71F5"/>
  </w:style>
  <w:style w:type="numbering" w:customStyle="1" w:styleId="420">
    <w:name w:val="Нет списка42"/>
    <w:next w:val="ae"/>
    <w:uiPriority w:val="99"/>
    <w:semiHidden/>
    <w:unhideWhenUsed/>
    <w:rsid w:val="004C71F5"/>
  </w:style>
  <w:style w:type="table" w:customStyle="1" w:styleId="421">
    <w:name w:val="Сетка таблицы42"/>
    <w:basedOn w:val="ad"/>
    <w:next w:val="af"/>
    <w:rsid w:val="004C71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
    <w:name w:val="1 / 1.1 / 1.1.122"/>
    <w:basedOn w:val="ae"/>
    <w:next w:val="111111"/>
    <w:rsid w:val="004C71F5"/>
  </w:style>
  <w:style w:type="numbering" w:customStyle="1" w:styleId="1120">
    <w:name w:val="Нет списка112"/>
    <w:next w:val="ae"/>
    <w:uiPriority w:val="99"/>
    <w:semiHidden/>
    <w:unhideWhenUsed/>
    <w:rsid w:val="004C71F5"/>
  </w:style>
  <w:style w:type="numbering" w:customStyle="1" w:styleId="111111112">
    <w:name w:val="1 / 1.1 / 1.1.1112"/>
    <w:basedOn w:val="ae"/>
    <w:next w:val="111111"/>
    <w:rsid w:val="004C71F5"/>
  </w:style>
  <w:style w:type="numbering" w:customStyle="1" w:styleId="510">
    <w:name w:val="Нет списка51"/>
    <w:next w:val="ae"/>
    <w:uiPriority w:val="99"/>
    <w:semiHidden/>
    <w:unhideWhenUsed/>
    <w:rsid w:val="004C71F5"/>
  </w:style>
  <w:style w:type="numbering" w:customStyle="1" w:styleId="11111131">
    <w:name w:val="1 / 1.1 / 1.1.131"/>
    <w:basedOn w:val="ae"/>
    <w:next w:val="111111"/>
    <w:rsid w:val="004C71F5"/>
  </w:style>
  <w:style w:type="numbering" w:customStyle="1" w:styleId="1210">
    <w:name w:val="Нет списка121"/>
    <w:next w:val="ae"/>
    <w:uiPriority w:val="99"/>
    <w:semiHidden/>
    <w:unhideWhenUsed/>
    <w:rsid w:val="004C71F5"/>
  </w:style>
  <w:style w:type="numbering" w:customStyle="1" w:styleId="111111121">
    <w:name w:val="1 / 1.1 / 1.1.1121"/>
    <w:basedOn w:val="ae"/>
    <w:next w:val="111111"/>
    <w:rsid w:val="004C71F5"/>
  </w:style>
  <w:style w:type="numbering" w:customStyle="1" w:styleId="610">
    <w:name w:val="Нет списка61"/>
    <w:next w:val="ae"/>
    <w:uiPriority w:val="99"/>
    <w:semiHidden/>
    <w:unhideWhenUsed/>
    <w:rsid w:val="004C71F5"/>
  </w:style>
  <w:style w:type="numbering" w:customStyle="1" w:styleId="710">
    <w:name w:val="Нет списка71"/>
    <w:next w:val="ae"/>
    <w:uiPriority w:val="99"/>
    <w:semiHidden/>
    <w:unhideWhenUsed/>
    <w:rsid w:val="004C71F5"/>
  </w:style>
  <w:style w:type="table" w:customStyle="1" w:styleId="65">
    <w:name w:val="Сетка таблицы6"/>
    <w:basedOn w:val="ad"/>
    <w:next w:val="af"/>
    <w:rsid w:val="004E57C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eadertext0">
    <w:name w:val="headertext"/>
    <w:basedOn w:val="ab"/>
    <w:rsid w:val="002259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c"/>
    <w:rsid w:val="00225907"/>
  </w:style>
  <w:style w:type="character" w:customStyle="1" w:styleId="2f9">
    <w:name w:val="Верхний колонтитул Знак2"/>
    <w:basedOn w:val="ac"/>
    <w:uiPriority w:val="99"/>
    <w:rsid w:val="00E01745"/>
    <w:rPr>
      <w:rFonts w:ascii="Times New Roman" w:eastAsia="Times New Roman" w:hAnsi="Times New Roman" w:cs="Times New Roman"/>
      <w:sz w:val="24"/>
      <w:szCs w:val="24"/>
      <w:lang w:eastAsia="ru-RU"/>
    </w:rPr>
  </w:style>
  <w:style w:type="paragraph" w:customStyle="1" w:styleId="CharChar18">
    <w:name w:val="Char Char18"/>
    <w:basedOn w:val="ab"/>
    <w:uiPriority w:val="99"/>
    <w:rsid w:val="00E01745"/>
    <w:pPr>
      <w:spacing w:after="160" w:line="240" w:lineRule="exact"/>
    </w:pPr>
    <w:rPr>
      <w:rFonts w:ascii="Verdana" w:eastAsia="Times New Roman" w:hAnsi="Verdana" w:cs="Verdana"/>
      <w:sz w:val="20"/>
      <w:szCs w:val="20"/>
      <w:lang w:val="en-US"/>
    </w:rPr>
  </w:style>
  <w:style w:type="paragraph" w:customStyle="1" w:styleId="3f5">
    <w:name w:val="Знак3"/>
    <w:basedOn w:val="ab"/>
    <w:uiPriority w:val="99"/>
    <w:rsid w:val="00E01745"/>
    <w:pPr>
      <w:spacing w:after="160" w:line="240" w:lineRule="exact"/>
    </w:pPr>
    <w:rPr>
      <w:rFonts w:ascii="Verdana" w:eastAsia="Times New Roman" w:hAnsi="Verdana" w:cs="Times New Roman"/>
      <w:sz w:val="20"/>
      <w:szCs w:val="20"/>
      <w:lang w:val="en-US"/>
    </w:rPr>
  </w:style>
  <w:style w:type="paragraph" w:customStyle="1" w:styleId="afffff3">
    <w:name w:val="Базовый"/>
    <w:uiPriority w:val="99"/>
    <w:rsid w:val="00E01745"/>
    <w:pPr>
      <w:tabs>
        <w:tab w:val="left" w:pos="709"/>
      </w:tabs>
      <w:suppressAutoHyphens/>
      <w:spacing w:after="0" w:line="276" w:lineRule="atLeast"/>
    </w:pPr>
    <w:rPr>
      <w:rFonts w:ascii="Calibri" w:eastAsia="SimSun" w:hAnsi="Calibri" w:cs="Times New Roman"/>
      <w:lang w:eastAsia="ru-RU"/>
    </w:rPr>
  </w:style>
  <w:style w:type="numbering" w:customStyle="1" w:styleId="84">
    <w:name w:val="Нет списка8"/>
    <w:next w:val="ae"/>
    <w:uiPriority w:val="99"/>
    <w:semiHidden/>
    <w:unhideWhenUsed/>
    <w:rsid w:val="00E01745"/>
  </w:style>
  <w:style w:type="numbering" w:customStyle="1" w:styleId="93">
    <w:name w:val="Нет списка9"/>
    <w:next w:val="ae"/>
    <w:uiPriority w:val="99"/>
    <w:semiHidden/>
    <w:unhideWhenUsed/>
    <w:rsid w:val="00E01745"/>
  </w:style>
  <w:style w:type="table" w:customStyle="1" w:styleId="77">
    <w:name w:val="Сетка таблицы7"/>
    <w:basedOn w:val="ad"/>
    <w:next w:val="af"/>
    <w:rsid w:val="00E017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
    <w:name w:val="1 / 1.1 / 1.1.15"/>
    <w:basedOn w:val="ae"/>
    <w:next w:val="111111"/>
    <w:rsid w:val="00E01745"/>
  </w:style>
  <w:style w:type="numbering" w:customStyle="1" w:styleId="141">
    <w:name w:val="Нет списка14"/>
    <w:next w:val="ae"/>
    <w:uiPriority w:val="99"/>
    <w:semiHidden/>
    <w:unhideWhenUsed/>
    <w:rsid w:val="00E01745"/>
  </w:style>
  <w:style w:type="table" w:customStyle="1" w:styleId="132">
    <w:name w:val="Сетка таблицы13"/>
    <w:basedOn w:val="ad"/>
    <w:next w:val="af"/>
    <w:rsid w:val="00E017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4">
    <w:name w:val="1 / 1.1 / 1.1.114"/>
    <w:basedOn w:val="ae"/>
    <w:next w:val="111111"/>
    <w:rsid w:val="00E01745"/>
  </w:style>
  <w:style w:type="numbering" w:customStyle="1" w:styleId="102">
    <w:name w:val="Нет списка10"/>
    <w:next w:val="ae"/>
    <w:uiPriority w:val="99"/>
    <w:semiHidden/>
    <w:unhideWhenUsed/>
    <w:rsid w:val="00E01745"/>
  </w:style>
  <w:style w:type="table" w:customStyle="1" w:styleId="85">
    <w:name w:val="Сетка таблицы8"/>
    <w:basedOn w:val="ad"/>
    <w:next w:val="af"/>
    <w:rsid w:val="00E017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6">
    <w:name w:val="1 / 1.1 / 1.1.16"/>
    <w:basedOn w:val="ae"/>
    <w:next w:val="111111"/>
    <w:rsid w:val="00E01745"/>
    <w:pPr>
      <w:numPr>
        <w:numId w:val="2"/>
      </w:numPr>
    </w:pPr>
  </w:style>
  <w:style w:type="numbering" w:customStyle="1" w:styleId="151">
    <w:name w:val="Нет списка15"/>
    <w:next w:val="ae"/>
    <w:uiPriority w:val="99"/>
    <w:semiHidden/>
    <w:unhideWhenUsed/>
    <w:rsid w:val="00E01745"/>
  </w:style>
  <w:style w:type="table" w:customStyle="1" w:styleId="142">
    <w:name w:val="Сетка таблицы14"/>
    <w:basedOn w:val="ad"/>
    <w:next w:val="af"/>
    <w:rsid w:val="00E017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5">
    <w:name w:val="1 / 1.1 / 1.1.115"/>
    <w:basedOn w:val="ae"/>
    <w:next w:val="111111"/>
    <w:rsid w:val="00E01745"/>
  </w:style>
  <w:style w:type="paragraph" w:customStyle="1" w:styleId="1f8">
    <w:name w:val="Без интервала1"/>
    <w:link w:val="NoSpacing"/>
    <w:uiPriority w:val="99"/>
    <w:rsid w:val="00E01745"/>
    <w:pPr>
      <w:spacing w:after="0" w:line="240" w:lineRule="auto"/>
    </w:pPr>
    <w:rPr>
      <w:rFonts w:ascii="Times New Roman" w:eastAsia="Times New Roman" w:hAnsi="Times New Roman" w:cs="Times New Roman"/>
      <w:sz w:val="24"/>
      <w:szCs w:val="24"/>
      <w:lang w:eastAsia="ru-RU"/>
    </w:rPr>
  </w:style>
  <w:style w:type="paragraph" w:customStyle="1" w:styleId="2fa">
    <w:name w:val="Без интервала2"/>
    <w:rsid w:val="00E01745"/>
    <w:pPr>
      <w:spacing w:after="0" w:line="240" w:lineRule="auto"/>
    </w:pPr>
    <w:rPr>
      <w:rFonts w:ascii="Times New Roman" w:eastAsia="Times New Roman" w:hAnsi="Times New Roman" w:cs="Times New Roman"/>
      <w:sz w:val="24"/>
      <w:szCs w:val="24"/>
      <w:lang w:eastAsia="ru-RU"/>
    </w:rPr>
  </w:style>
  <w:style w:type="paragraph" w:customStyle="1" w:styleId="Noeeu1">
    <w:name w:val="Noeeu1"/>
    <w:uiPriority w:val="99"/>
    <w:rsid w:val="00E01745"/>
    <w:pPr>
      <w:widowControl w:val="0"/>
      <w:autoSpaceDE w:val="0"/>
      <w:autoSpaceDN w:val="0"/>
      <w:adjustRightInd w:val="0"/>
      <w:spacing w:after="0" w:line="240" w:lineRule="auto"/>
      <w:jc w:val="center"/>
    </w:pPr>
    <w:rPr>
      <w:rFonts w:ascii="Times New Roman" w:eastAsia="Times New Roman" w:hAnsi="Times New Roman" w:cs="Times New Roman"/>
      <w:sz w:val="20"/>
      <w:szCs w:val="24"/>
      <w:lang w:eastAsia="ru-RU"/>
    </w:rPr>
  </w:style>
  <w:style w:type="paragraph" w:customStyle="1" w:styleId="143">
    <w:name w:val="Обычный + 14 пт"/>
    <w:basedOn w:val="ab"/>
    <w:uiPriority w:val="99"/>
    <w:rsid w:val="00E01745"/>
    <w:pPr>
      <w:overflowPunct w:val="0"/>
      <w:autoSpaceDE w:val="0"/>
      <w:autoSpaceDN w:val="0"/>
      <w:adjustRightInd w:val="0"/>
      <w:spacing w:after="0" w:line="360" w:lineRule="auto"/>
      <w:ind w:firstLine="555"/>
      <w:jc w:val="both"/>
      <w:textAlignment w:val="baseline"/>
    </w:pPr>
    <w:rPr>
      <w:rFonts w:ascii="Times New Roman" w:eastAsia="Times New Roman" w:hAnsi="Times New Roman" w:cs="Times New Roman"/>
      <w:sz w:val="28"/>
      <w:szCs w:val="28"/>
      <w:lang w:eastAsia="ru-RU"/>
    </w:rPr>
  </w:style>
  <w:style w:type="character" w:customStyle="1" w:styleId="Normal">
    <w:name w:val="Normal Знак"/>
    <w:basedOn w:val="ac"/>
    <w:link w:val="113"/>
    <w:rsid w:val="00E01745"/>
    <w:rPr>
      <w:rFonts w:ascii="Calibri" w:eastAsia="Times New Roman" w:hAnsi="Calibri" w:cs="Calibri"/>
      <w:sz w:val="20"/>
      <w:szCs w:val="20"/>
      <w:lang w:eastAsia="ru-RU"/>
    </w:rPr>
  </w:style>
  <w:style w:type="paragraph" w:customStyle="1" w:styleId="1f9">
    <w:name w:val="Знак Знак1 Знак Знак Знак Знак"/>
    <w:basedOn w:val="ab"/>
    <w:uiPriority w:val="99"/>
    <w:rsid w:val="00E01745"/>
    <w:pPr>
      <w:spacing w:after="160" w:line="240" w:lineRule="exact"/>
    </w:pPr>
    <w:rPr>
      <w:rFonts w:ascii="Verdana" w:eastAsia="Times New Roman" w:hAnsi="Verdana" w:cs="Times New Roman"/>
      <w:sz w:val="24"/>
      <w:szCs w:val="24"/>
      <w:lang w:val="en-US"/>
    </w:rPr>
  </w:style>
  <w:style w:type="paragraph" w:customStyle="1" w:styleId="1fa">
    <w:name w:val="1"/>
    <w:basedOn w:val="ab"/>
    <w:uiPriority w:val="99"/>
    <w:rsid w:val="00E01745"/>
    <w:pPr>
      <w:spacing w:after="0" w:line="240" w:lineRule="auto"/>
    </w:pPr>
    <w:rPr>
      <w:rFonts w:ascii="Times New Roman" w:eastAsia="Times New Roman" w:hAnsi="Times New Roman" w:cs="Times New Roman"/>
      <w:sz w:val="28"/>
      <w:szCs w:val="20"/>
      <w:lang w:eastAsia="ru-RU"/>
    </w:rPr>
  </w:style>
  <w:style w:type="paragraph" w:customStyle="1" w:styleId="2fb">
    <w:name w:val="Знак2 Знак Знак"/>
    <w:basedOn w:val="ab"/>
    <w:uiPriority w:val="99"/>
    <w:rsid w:val="00E01745"/>
    <w:pPr>
      <w:spacing w:after="0" w:line="240" w:lineRule="auto"/>
    </w:pPr>
    <w:rPr>
      <w:rFonts w:ascii="Times New Roman" w:eastAsia="Times New Roman" w:hAnsi="Times New Roman" w:cs="Times New Roman"/>
      <w:sz w:val="28"/>
      <w:szCs w:val="20"/>
      <w:lang w:eastAsia="ru-RU"/>
    </w:rPr>
  </w:style>
  <w:style w:type="numbering" w:customStyle="1" w:styleId="161">
    <w:name w:val="Нет списка16"/>
    <w:next w:val="ae"/>
    <w:uiPriority w:val="99"/>
    <w:semiHidden/>
    <w:unhideWhenUsed/>
    <w:rsid w:val="00E01745"/>
  </w:style>
  <w:style w:type="numbering" w:customStyle="1" w:styleId="1111117">
    <w:name w:val="1 / 1.1 / 1.1.17"/>
    <w:basedOn w:val="ae"/>
    <w:next w:val="111111"/>
    <w:semiHidden/>
    <w:unhideWhenUsed/>
    <w:rsid w:val="00E01745"/>
    <w:pPr>
      <w:numPr>
        <w:numId w:val="3"/>
      </w:numPr>
    </w:pPr>
  </w:style>
  <w:style w:type="numbering" w:customStyle="1" w:styleId="171">
    <w:name w:val="Нет списка17"/>
    <w:next w:val="ae"/>
    <w:uiPriority w:val="99"/>
    <w:semiHidden/>
    <w:unhideWhenUsed/>
    <w:rsid w:val="00E01745"/>
  </w:style>
  <w:style w:type="character" w:customStyle="1" w:styleId="133">
    <w:name w:val="Заголовок 1 Знак3"/>
    <w:aliases w:val="Document Header1 Знак1,Заголовок 1 Знак2 Знак1,Заголовок 1 Знак1 Знак Знак1,Заголовок 1 Знак Знак Знак Знак1,Заголовок 1 Знак Знак1 Знак Знак1,Заголовок 1 Знак Знак2 Знак1,Заголовок 1 Знак1 Знак2,Заголовок 1 Знак Знак Знак2"/>
    <w:basedOn w:val="ac"/>
    <w:rsid w:val="00E01745"/>
    <w:rPr>
      <w:rFonts w:ascii="Cambria" w:eastAsia="Times New Roman" w:hAnsi="Cambria" w:cs="Times New Roman"/>
      <w:b/>
      <w:bCs/>
      <w:color w:val="365F91"/>
      <w:sz w:val="28"/>
      <w:szCs w:val="28"/>
    </w:rPr>
  </w:style>
  <w:style w:type="character" w:customStyle="1" w:styleId="1fb">
    <w:name w:val="Текст примечания Знак1"/>
    <w:basedOn w:val="ac"/>
    <w:semiHidden/>
    <w:rsid w:val="00E01745"/>
    <w:rPr>
      <w:rFonts w:ascii="Calibri" w:eastAsia="Calibri" w:hAnsi="Calibri" w:cs="Times New Roman"/>
      <w:sz w:val="20"/>
      <w:szCs w:val="20"/>
      <w:lang w:eastAsia="en-US"/>
    </w:rPr>
  </w:style>
  <w:style w:type="character" w:customStyle="1" w:styleId="216">
    <w:name w:val="Основной текст с отступом 2 Знак1"/>
    <w:aliases w:val="Знак4 Знак1,Знак1 Знак1,Знак3 Знак1"/>
    <w:basedOn w:val="ac"/>
    <w:rsid w:val="00E01745"/>
    <w:rPr>
      <w:rFonts w:ascii="Calibri" w:eastAsia="Calibri" w:hAnsi="Calibri" w:cs="Times New Roman"/>
      <w:lang w:eastAsia="en-US"/>
    </w:rPr>
  </w:style>
  <w:style w:type="character" w:customStyle="1" w:styleId="711">
    <w:name w:val="Заголовок 7 Знак1"/>
    <w:aliases w:val="PIM 7 Знак"/>
    <w:basedOn w:val="ac"/>
    <w:rsid w:val="00E01745"/>
    <w:rPr>
      <w:rFonts w:ascii="Cambria" w:eastAsia="Times New Roman" w:hAnsi="Cambria" w:cs="Times New Roman"/>
      <w:i/>
      <w:iCs/>
      <w:color w:val="404040"/>
      <w:sz w:val="22"/>
      <w:szCs w:val="22"/>
    </w:rPr>
  </w:style>
  <w:style w:type="character" w:customStyle="1" w:styleId="810">
    <w:name w:val="Заголовок 8 Знак1"/>
    <w:basedOn w:val="ac"/>
    <w:rsid w:val="00E01745"/>
    <w:rPr>
      <w:rFonts w:ascii="Cambria" w:eastAsia="Times New Roman" w:hAnsi="Cambria" w:cs="Times New Roman"/>
      <w:color w:val="404040"/>
    </w:rPr>
  </w:style>
  <w:style w:type="character" w:customStyle="1" w:styleId="910">
    <w:name w:val="Заголовок 9 Знак1"/>
    <w:aliases w:val="1) список с цифрами Знак1,Приложение Знак1,1.1.1.1 Текст подпункта после пункта Знак1,текст2 Знак1,текст11 Знак1,текст3 Знак1,текст4 Знак1,текст12 Знак1,текст5 Знак1,текст13 Знак1,текст6 Знак1,текст14 Знак1,текст7 Знак1,текст15 Знак1"/>
    <w:basedOn w:val="ac"/>
    <w:rsid w:val="00E01745"/>
    <w:rPr>
      <w:rFonts w:ascii="Cambria" w:eastAsia="Times New Roman" w:hAnsi="Cambria" w:cs="Times New Roman"/>
      <w:i/>
      <w:iCs/>
      <w:color w:val="404040"/>
    </w:rPr>
  </w:style>
  <w:style w:type="character" w:customStyle="1" w:styleId="1fc">
    <w:name w:val="Основной текст с отступом Знак1"/>
    <w:aliases w:val="Основной текст с отступом Знак Знак,текст Знак1,Основной текст с отступом Знак1 Знак Знак,Основной текст с отступом Знак1 Знак Знак Знак Знак,Основной текст с отступом Знак Знак Знак Знак Знак Знак Знак, Знак Знак"/>
    <w:basedOn w:val="ac"/>
    <w:rsid w:val="00E01745"/>
    <w:rPr>
      <w:rFonts w:ascii="Calibri" w:eastAsia="Calibri" w:hAnsi="Calibri" w:cs="Times New Roman"/>
      <w:lang w:eastAsia="en-US"/>
    </w:rPr>
  </w:style>
  <w:style w:type="character" w:customStyle="1" w:styleId="1fd">
    <w:name w:val="Название Знак1"/>
    <w:aliases w:val="Название Знак Знак,Çàãîëîâîê Знак1,Caaieiaie Знак1"/>
    <w:basedOn w:val="ac"/>
    <w:rsid w:val="00E01745"/>
    <w:rPr>
      <w:rFonts w:ascii="Cambria" w:eastAsia="Times New Roman" w:hAnsi="Cambria" w:cs="Times New Roman"/>
      <w:color w:val="17365D"/>
      <w:spacing w:val="5"/>
      <w:kern w:val="28"/>
      <w:sz w:val="52"/>
      <w:szCs w:val="52"/>
      <w:lang w:eastAsia="en-US"/>
    </w:rPr>
  </w:style>
  <w:style w:type="character" w:customStyle="1" w:styleId="217">
    <w:name w:val="Основной текст 2 Знак1"/>
    <w:basedOn w:val="ac"/>
    <w:rsid w:val="00E01745"/>
    <w:rPr>
      <w:rFonts w:ascii="Calibri" w:eastAsia="Calibri" w:hAnsi="Calibri" w:cs="Times New Roman"/>
      <w:lang w:eastAsia="en-US"/>
    </w:rPr>
  </w:style>
  <w:style w:type="character" w:customStyle="1" w:styleId="1fe">
    <w:name w:val="Подзаголовок Знак1"/>
    <w:basedOn w:val="ac"/>
    <w:uiPriority w:val="11"/>
    <w:rsid w:val="00E01745"/>
    <w:rPr>
      <w:rFonts w:ascii="Cambria" w:eastAsia="Times New Roman" w:hAnsi="Cambria" w:cs="Times New Roman"/>
      <w:i/>
      <w:iCs/>
      <w:color w:val="4F81BD"/>
      <w:spacing w:val="15"/>
      <w:sz w:val="24"/>
      <w:szCs w:val="24"/>
      <w:lang w:eastAsia="en-US"/>
    </w:rPr>
  </w:style>
  <w:style w:type="character" w:customStyle="1" w:styleId="315">
    <w:name w:val="Основной текст с отступом 3 Знак1"/>
    <w:basedOn w:val="ac"/>
    <w:rsid w:val="00E01745"/>
    <w:rPr>
      <w:rFonts w:ascii="Calibri" w:eastAsia="Calibri" w:hAnsi="Calibri" w:cs="Times New Roman"/>
      <w:sz w:val="16"/>
      <w:szCs w:val="16"/>
      <w:lang w:eastAsia="en-US"/>
    </w:rPr>
  </w:style>
  <w:style w:type="character" w:customStyle="1" w:styleId="1ff">
    <w:name w:val="Текст выноски Знак1"/>
    <w:basedOn w:val="ac"/>
    <w:semiHidden/>
    <w:rsid w:val="00E01745"/>
    <w:rPr>
      <w:rFonts w:ascii="Tahoma" w:eastAsia="Calibri" w:hAnsi="Tahoma" w:cs="Tahoma"/>
      <w:sz w:val="16"/>
      <w:szCs w:val="16"/>
      <w:lang w:eastAsia="en-US"/>
    </w:rPr>
  </w:style>
  <w:style w:type="character" w:customStyle="1" w:styleId="316">
    <w:name w:val="Основной текст 3 Знак1"/>
    <w:basedOn w:val="ac"/>
    <w:rsid w:val="00E01745"/>
    <w:rPr>
      <w:rFonts w:ascii="Calibri" w:eastAsia="Calibri" w:hAnsi="Calibri" w:cs="Times New Roman"/>
      <w:sz w:val="16"/>
      <w:szCs w:val="16"/>
      <w:lang w:eastAsia="en-US"/>
    </w:rPr>
  </w:style>
  <w:style w:type="character" w:customStyle="1" w:styleId="1ff0">
    <w:name w:val="Текст сноски Знак1"/>
    <w:aliases w:val="Знак2 Знак"/>
    <w:basedOn w:val="ac"/>
    <w:rsid w:val="00E01745"/>
    <w:rPr>
      <w:rFonts w:ascii="Calibri" w:eastAsia="Calibri" w:hAnsi="Calibri" w:cs="Times New Roman"/>
      <w:sz w:val="20"/>
      <w:szCs w:val="20"/>
      <w:lang w:eastAsia="en-US"/>
    </w:rPr>
  </w:style>
  <w:style w:type="character" w:customStyle="1" w:styleId="1ff1">
    <w:name w:val="Тема примечания Знак1"/>
    <w:basedOn w:val="1fb"/>
    <w:semiHidden/>
    <w:rsid w:val="00E01745"/>
    <w:rPr>
      <w:rFonts w:ascii="Calibri" w:eastAsia="Calibri" w:hAnsi="Calibri" w:cs="Times New Roman"/>
      <w:b/>
      <w:bCs/>
      <w:sz w:val="20"/>
      <w:szCs w:val="20"/>
      <w:lang w:eastAsia="en-US"/>
    </w:rPr>
  </w:style>
  <w:style w:type="character" w:customStyle="1" w:styleId="1ff2">
    <w:name w:val="Схема документа Знак1"/>
    <w:basedOn w:val="ac"/>
    <w:semiHidden/>
    <w:rsid w:val="00E01745"/>
    <w:rPr>
      <w:rFonts w:ascii="Tahoma" w:eastAsia="Calibri" w:hAnsi="Tahoma" w:cs="Tahoma"/>
      <w:sz w:val="16"/>
      <w:szCs w:val="16"/>
      <w:lang w:eastAsia="en-US"/>
    </w:rPr>
  </w:style>
  <w:style w:type="numbering" w:customStyle="1" w:styleId="1111118">
    <w:name w:val="1 / 1.1 / 1.1.18"/>
    <w:basedOn w:val="ae"/>
    <w:next w:val="111111"/>
    <w:semiHidden/>
    <w:unhideWhenUsed/>
    <w:rsid w:val="00E01745"/>
    <w:pPr>
      <w:numPr>
        <w:numId w:val="4"/>
      </w:numPr>
    </w:pPr>
  </w:style>
  <w:style w:type="numbering" w:customStyle="1" w:styleId="11111141">
    <w:name w:val="1 / 1.1 / 1.1.141"/>
    <w:rsid w:val="00E01745"/>
    <w:pPr>
      <w:numPr>
        <w:numId w:val="5"/>
      </w:numPr>
    </w:pPr>
  </w:style>
  <w:style w:type="numbering" w:customStyle="1" w:styleId="11111161">
    <w:name w:val="1 / 1.1 / 1.1.161"/>
    <w:rsid w:val="00E01745"/>
    <w:pPr>
      <w:numPr>
        <w:numId w:val="6"/>
      </w:numPr>
    </w:pPr>
  </w:style>
  <w:style w:type="numbering" w:customStyle="1" w:styleId="181">
    <w:name w:val="Нет списка18"/>
    <w:next w:val="ae"/>
    <w:uiPriority w:val="99"/>
    <w:semiHidden/>
    <w:unhideWhenUsed/>
    <w:rsid w:val="00E01745"/>
  </w:style>
  <w:style w:type="table" w:customStyle="1" w:styleId="94">
    <w:name w:val="Сетка таблицы9"/>
    <w:basedOn w:val="ad"/>
    <w:next w:val="af"/>
    <w:uiPriority w:val="59"/>
    <w:rsid w:val="00E0174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91">
    <w:name w:val="Нет списка19"/>
    <w:next w:val="ae"/>
    <w:uiPriority w:val="99"/>
    <w:semiHidden/>
    <w:unhideWhenUsed/>
    <w:rsid w:val="00E01745"/>
  </w:style>
  <w:style w:type="table" w:customStyle="1" w:styleId="103">
    <w:name w:val="Сетка таблицы10"/>
    <w:basedOn w:val="ad"/>
    <w:next w:val="af"/>
    <w:rsid w:val="00E0174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6">
    <w:name w:val="Знак6"/>
    <w:basedOn w:val="ab"/>
    <w:rsid w:val="00CB5229"/>
    <w:pPr>
      <w:spacing w:after="160" w:line="240" w:lineRule="exact"/>
    </w:pPr>
    <w:rPr>
      <w:rFonts w:ascii="Verdana" w:eastAsia="Times New Roman" w:hAnsi="Verdana" w:cs="Times New Roman"/>
      <w:sz w:val="20"/>
      <w:szCs w:val="20"/>
      <w:lang w:val="en-US"/>
    </w:rPr>
  </w:style>
  <w:style w:type="paragraph" w:customStyle="1" w:styleId="59">
    <w:name w:val="Знак5"/>
    <w:basedOn w:val="ab"/>
    <w:rsid w:val="0089529A"/>
    <w:pPr>
      <w:spacing w:after="160" w:line="240" w:lineRule="exact"/>
    </w:pPr>
    <w:rPr>
      <w:rFonts w:ascii="Verdana" w:eastAsia="Times New Roman" w:hAnsi="Verdana" w:cs="Times New Roman"/>
      <w:sz w:val="20"/>
      <w:szCs w:val="20"/>
      <w:lang w:val="en-US"/>
    </w:rPr>
  </w:style>
  <w:style w:type="character" w:customStyle="1" w:styleId="r">
    <w:name w:val="r"/>
    <w:rsid w:val="007C6A62"/>
  </w:style>
  <w:style w:type="character" w:customStyle="1" w:styleId="ConsPlusNormal0">
    <w:name w:val="ConsPlusNormal Знак"/>
    <w:link w:val="ConsPlusNormal"/>
    <w:locked/>
    <w:rsid w:val="00626744"/>
    <w:rPr>
      <w:rFonts w:ascii="Arial" w:eastAsia="Times New Roman" w:hAnsi="Arial" w:cs="Arial"/>
      <w:sz w:val="20"/>
      <w:szCs w:val="20"/>
      <w:lang w:eastAsia="ru-RU"/>
    </w:rPr>
  </w:style>
  <w:style w:type="paragraph" w:customStyle="1" w:styleId="511">
    <w:name w:val="Знак Знак51"/>
    <w:basedOn w:val="ab"/>
    <w:rsid w:val="00E16E5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Default">
    <w:name w:val="Default"/>
    <w:rsid w:val="00A7007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48">
    <w:name w:val="Font Style48"/>
    <w:rsid w:val="003D14AF"/>
    <w:rPr>
      <w:rFonts w:ascii="Times New Roman" w:hAnsi="Times New Roman" w:cs="Times New Roman" w:hint="default"/>
      <w:sz w:val="22"/>
      <w:szCs w:val="22"/>
    </w:rPr>
  </w:style>
  <w:style w:type="paragraph" w:customStyle="1" w:styleId="Iiiaeuiue">
    <w:name w:val="Ii?iaeuiue"/>
    <w:rsid w:val="000960C9"/>
    <w:pPr>
      <w:widowControl w:val="0"/>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character" w:customStyle="1" w:styleId="iceouttxt4">
    <w:name w:val="iceouttxt4"/>
    <w:basedOn w:val="ac"/>
    <w:rsid w:val="000960C9"/>
  </w:style>
  <w:style w:type="paragraph" w:customStyle="1" w:styleId="116">
    <w:name w:val="11"/>
    <w:basedOn w:val="ab"/>
    <w:rsid w:val="000960C9"/>
    <w:pPr>
      <w:spacing w:after="0" w:line="240" w:lineRule="auto"/>
      <w:jc w:val="both"/>
    </w:pPr>
    <w:rPr>
      <w:rFonts w:ascii="Times New Roman" w:eastAsia="Times New Roman" w:hAnsi="Times New Roman" w:cs="Times New Roman"/>
      <w:b/>
      <w:bCs/>
      <w:i/>
      <w:iCs/>
      <w:lang w:eastAsia="ru-RU"/>
    </w:rPr>
  </w:style>
  <w:style w:type="paragraph" w:customStyle="1" w:styleId="msonormalcxspmiddle">
    <w:name w:val="msonormalcxspmiddle"/>
    <w:basedOn w:val="ab"/>
    <w:rsid w:val="000960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basedOn w:val="ab"/>
    <w:rsid w:val="000960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0960C9"/>
    <w:rPr>
      <w:rFonts w:ascii="Arial" w:eastAsia="Times New Roman" w:hAnsi="Arial" w:cs="Arial"/>
      <w:sz w:val="20"/>
      <w:szCs w:val="20"/>
      <w:lang w:eastAsia="ru-RU"/>
    </w:rPr>
  </w:style>
  <w:style w:type="paragraph" w:customStyle="1" w:styleId="a1">
    <w:name w:val="Заголовок_контр"/>
    <w:basedOn w:val="ab"/>
    <w:next w:val="a2"/>
    <w:uiPriority w:val="99"/>
    <w:rsid w:val="000960C9"/>
    <w:pPr>
      <w:keepNext/>
      <w:numPr>
        <w:numId w:val="8"/>
      </w:numPr>
      <w:autoSpaceDE w:val="0"/>
      <w:autoSpaceDN w:val="0"/>
      <w:spacing w:before="60" w:after="0" w:line="240" w:lineRule="auto"/>
      <w:jc w:val="center"/>
      <w:outlineLvl w:val="0"/>
    </w:pPr>
    <w:rPr>
      <w:rFonts w:ascii="Times New Roman" w:eastAsia="Times New Roman" w:hAnsi="Times New Roman" w:cs="Times New Roman"/>
      <w:b/>
      <w:bCs/>
      <w:sz w:val="20"/>
      <w:szCs w:val="20"/>
      <w:lang w:eastAsia="ru-RU"/>
    </w:rPr>
  </w:style>
  <w:style w:type="paragraph" w:customStyle="1" w:styleId="a2">
    <w:name w:val="Нумер_контр"/>
    <w:basedOn w:val="34"/>
    <w:uiPriority w:val="99"/>
    <w:rsid w:val="000960C9"/>
    <w:pPr>
      <w:numPr>
        <w:ilvl w:val="1"/>
        <w:numId w:val="8"/>
      </w:numPr>
      <w:tabs>
        <w:tab w:val="clear" w:pos="284"/>
        <w:tab w:val="num" w:pos="360"/>
      </w:tabs>
      <w:autoSpaceDE w:val="0"/>
      <w:autoSpaceDN w:val="0"/>
      <w:spacing w:after="0"/>
      <w:ind w:left="0" w:firstLine="0"/>
      <w:jc w:val="both"/>
    </w:pPr>
    <w:rPr>
      <w:sz w:val="20"/>
      <w:szCs w:val="20"/>
    </w:rPr>
  </w:style>
  <w:style w:type="paragraph" w:customStyle="1" w:styleId="67">
    <w:name w:val="заголовок 6"/>
    <w:basedOn w:val="ab"/>
    <w:next w:val="ab"/>
    <w:uiPriority w:val="99"/>
    <w:rsid w:val="000960C9"/>
    <w:pPr>
      <w:keepNext/>
      <w:autoSpaceDE w:val="0"/>
      <w:autoSpaceDN w:val="0"/>
      <w:spacing w:after="0" w:line="240" w:lineRule="auto"/>
      <w:jc w:val="center"/>
      <w:outlineLvl w:val="5"/>
    </w:pPr>
    <w:rPr>
      <w:rFonts w:ascii="Times New Roman" w:eastAsia="Times New Roman" w:hAnsi="Times New Roman" w:cs="Times New Roman"/>
      <w:sz w:val="28"/>
      <w:szCs w:val="28"/>
      <w:lang w:eastAsia="ru-RU"/>
    </w:rPr>
  </w:style>
  <w:style w:type="paragraph" w:customStyle="1" w:styleId="86">
    <w:name w:val="заголовок 8"/>
    <w:basedOn w:val="ab"/>
    <w:next w:val="ab"/>
    <w:uiPriority w:val="99"/>
    <w:rsid w:val="000960C9"/>
    <w:pPr>
      <w:keepNext/>
      <w:autoSpaceDE w:val="0"/>
      <w:autoSpaceDN w:val="0"/>
      <w:spacing w:after="0" w:line="240" w:lineRule="auto"/>
      <w:jc w:val="center"/>
      <w:outlineLvl w:val="7"/>
    </w:pPr>
    <w:rPr>
      <w:rFonts w:ascii="Times New Roman" w:eastAsia="Times New Roman" w:hAnsi="Times New Roman" w:cs="Times New Roman"/>
      <w:b/>
      <w:bCs/>
      <w:sz w:val="28"/>
      <w:szCs w:val="28"/>
      <w:lang w:eastAsia="ru-RU"/>
    </w:rPr>
  </w:style>
  <w:style w:type="paragraph" w:customStyle="1" w:styleId="4b">
    <w:name w:val="Знак4"/>
    <w:basedOn w:val="ab"/>
    <w:rsid w:val="006A2088"/>
    <w:pPr>
      <w:spacing w:after="160" w:line="240" w:lineRule="exact"/>
    </w:pPr>
    <w:rPr>
      <w:rFonts w:ascii="Verdana" w:eastAsia="Times New Roman" w:hAnsi="Verdana" w:cs="Times New Roman"/>
      <w:sz w:val="20"/>
      <w:szCs w:val="20"/>
      <w:lang w:val="en-US"/>
    </w:rPr>
  </w:style>
  <w:style w:type="paragraph" w:customStyle="1" w:styleId="182">
    <w:name w:val="Знак18"/>
    <w:basedOn w:val="ab"/>
    <w:rsid w:val="00E9239A"/>
    <w:pPr>
      <w:spacing w:after="160" w:line="240" w:lineRule="exact"/>
    </w:pPr>
    <w:rPr>
      <w:rFonts w:ascii="Verdana" w:eastAsia="Times New Roman" w:hAnsi="Verdana" w:cs="Times New Roman"/>
      <w:sz w:val="20"/>
      <w:szCs w:val="20"/>
      <w:lang w:val="en-US"/>
    </w:rPr>
  </w:style>
  <w:style w:type="paragraph" w:customStyle="1" w:styleId="172">
    <w:name w:val="Знак17"/>
    <w:basedOn w:val="ab"/>
    <w:rsid w:val="009A4B06"/>
    <w:pPr>
      <w:spacing w:after="160" w:line="240" w:lineRule="exact"/>
    </w:pPr>
    <w:rPr>
      <w:rFonts w:ascii="Verdana" w:eastAsia="Times New Roman" w:hAnsi="Verdana" w:cs="Times New Roman"/>
      <w:sz w:val="20"/>
      <w:szCs w:val="20"/>
      <w:lang w:val="en-US"/>
    </w:rPr>
  </w:style>
  <w:style w:type="character" w:customStyle="1" w:styleId="317">
    <w:name w:val="Заголовок 3 Знак1"/>
    <w:aliases w:val=" Знак2 Знак,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
    <w:uiPriority w:val="9"/>
    <w:rsid w:val="00624C82"/>
    <w:rPr>
      <w:rFonts w:ascii="Arial" w:eastAsia="Times New Roman" w:hAnsi="Arial"/>
      <w:b/>
      <w:sz w:val="24"/>
    </w:rPr>
  </w:style>
  <w:style w:type="paragraph" w:styleId="21">
    <w:name w:val="List Number 2"/>
    <w:basedOn w:val="ab"/>
    <w:rsid w:val="00624C82"/>
    <w:pPr>
      <w:numPr>
        <w:numId w:val="1"/>
      </w:numPr>
      <w:spacing w:after="0" w:line="240" w:lineRule="auto"/>
      <w:jc w:val="both"/>
    </w:pPr>
    <w:rPr>
      <w:rFonts w:ascii="Times New Roman" w:eastAsia="Times New Roman" w:hAnsi="Times New Roman" w:cs="Times New Roman"/>
      <w:sz w:val="24"/>
      <w:szCs w:val="24"/>
      <w:lang w:eastAsia="ru-RU"/>
    </w:rPr>
  </w:style>
  <w:style w:type="paragraph" w:customStyle="1" w:styleId="3f6">
    <w:name w:val="Стиль3 Знак"/>
    <w:basedOn w:val="28"/>
    <w:link w:val="318"/>
    <w:rsid w:val="00624C82"/>
    <w:pPr>
      <w:widowControl w:val="0"/>
      <w:tabs>
        <w:tab w:val="num" w:pos="227"/>
      </w:tabs>
      <w:adjustRightInd w:val="0"/>
      <w:ind w:firstLine="0"/>
      <w:jc w:val="both"/>
      <w:textAlignment w:val="baseline"/>
    </w:pPr>
    <w:rPr>
      <w:lang w:val="x-none" w:eastAsia="x-none"/>
    </w:rPr>
  </w:style>
  <w:style w:type="character" w:customStyle="1" w:styleId="318">
    <w:name w:val="Стиль3 Знак Знак1"/>
    <w:link w:val="3f6"/>
    <w:rsid w:val="00624C82"/>
    <w:rPr>
      <w:rFonts w:ascii="Times New Roman" w:eastAsia="Times New Roman" w:hAnsi="Times New Roman" w:cs="Times New Roman"/>
      <w:sz w:val="24"/>
      <w:szCs w:val="20"/>
      <w:lang w:val="x-none" w:eastAsia="x-none"/>
    </w:rPr>
  </w:style>
  <w:style w:type="paragraph" w:styleId="2">
    <w:name w:val="List Bullet 2"/>
    <w:basedOn w:val="ab"/>
    <w:autoRedefine/>
    <w:rsid w:val="00624C82"/>
    <w:pPr>
      <w:numPr>
        <w:numId w:val="9"/>
      </w:numPr>
      <w:spacing w:after="60" w:line="240" w:lineRule="auto"/>
      <w:jc w:val="both"/>
    </w:pPr>
    <w:rPr>
      <w:rFonts w:ascii="Times New Roman" w:eastAsia="Times New Roman" w:hAnsi="Times New Roman" w:cs="Times New Roman"/>
      <w:sz w:val="24"/>
      <w:szCs w:val="20"/>
      <w:lang w:eastAsia="ru-RU"/>
    </w:rPr>
  </w:style>
  <w:style w:type="paragraph" w:styleId="3f7">
    <w:name w:val="List Bullet 3"/>
    <w:basedOn w:val="ab"/>
    <w:autoRedefine/>
    <w:rsid w:val="00624C82"/>
    <w:pPr>
      <w:tabs>
        <w:tab w:val="num" w:pos="926"/>
        <w:tab w:val="num" w:pos="1418"/>
      </w:tabs>
      <w:spacing w:after="60" w:line="240" w:lineRule="auto"/>
      <w:ind w:left="926" w:hanging="360"/>
      <w:jc w:val="both"/>
    </w:pPr>
    <w:rPr>
      <w:rFonts w:ascii="Times New Roman" w:eastAsia="Times New Roman" w:hAnsi="Times New Roman" w:cs="Times New Roman"/>
      <w:sz w:val="24"/>
      <w:szCs w:val="20"/>
      <w:lang w:eastAsia="ru-RU"/>
    </w:rPr>
  </w:style>
  <w:style w:type="paragraph" w:styleId="a0">
    <w:name w:val="List Number"/>
    <w:aliases w:val="1 часть раздела"/>
    <w:basedOn w:val="ab"/>
    <w:link w:val="afffff4"/>
    <w:rsid w:val="00624C82"/>
    <w:pPr>
      <w:numPr>
        <w:numId w:val="10"/>
      </w:numPr>
      <w:tabs>
        <w:tab w:val="clear" w:pos="926"/>
        <w:tab w:val="num" w:pos="360"/>
      </w:tabs>
      <w:spacing w:after="60" w:line="240" w:lineRule="auto"/>
      <w:ind w:left="360"/>
      <w:jc w:val="both"/>
    </w:pPr>
    <w:rPr>
      <w:rFonts w:ascii="Times New Roman" w:eastAsia="Times New Roman" w:hAnsi="Times New Roman" w:cs="Times New Roman"/>
      <w:sz w:val="24"/>
      <w:szCs w:val="20"/>
      <w:lang w:eastAsia="ru-RU"/>
    </w:rPr>
  </w:style>
  <w:style w:type="paragraph" w:styleId="30">
    <w:name w:val="List Number 3"/>
    <w:basedOn w:val="ab"/>
    <w:rsid w:val="00624C82"/>
    <w:pPr>
      <w:numPr>
        <w:numId w:val="11"/>
      </w:numPr>
      <w:tabs>
        <w:tab w:val="clear" w:pos="1209"/>
        <w:tab w:val="num" w:pos="926"/>
      </w:tabs>
      <w:spacing w:after="60" w:line="240" w:lineRule="auto"/>
      <w:ind w:left="926"/>
      <w:jc w:val="both"/>
    </w:pPr>
    <w:rPr>
      <w:rFonts w:ascii="Times New Roman" w:eastAsia="Times New Roman" w:hAnsi="Times New Roman" w:cs="Times New Roman"/>
      <w:sz w:val="24"/>
      <w:szCs w:val="20"/>
      <w:lang w:eastAsia="ru-RU"/>
    </w:rPr>
  </w:style>
  <w:style w:type="paragraph" w:styleId="4">
    <w:name w:val="List Number 4"/>
    <w:basedOn w:val="ab"/>
    <w:rsid w:val="00624C82"/>
    <w:pPr>
      <w:numPr>
        <w:numId w:val="12"/>
      </w:numPr>
      <w:tabs>
        <w:tab w:val="clear" w:pos="1492"/>
        <w:tab w:val="num" w:pos="1209"/>
      </w:tabs>
      <w:spacing w:after="60" w:line="240" w:lineRule="auto"/>
      <w:ind w:left="1209"/>
      <w:jc w:val="both"/>
    </w:pPr>
    <w:rPr>
      <w:rFonts w:ascii="Times New Roman" w:eastAsia="Times New Roman" w:hAnsi="Times New Roman" w:cs="Times New Roman"/>
      <w:sz w:val="24"/>
      <w:szCs w:val="20"/>
      <w:lang w:eastAsia="ru-RU"/>
    </w:rPr>
  </w:style>
  <w:style w:type="paragraph" w:styleId="5">
    <w:name w:val="List Number 5"/>
    <w:basedOn w:val="ab"/>
    <w:rsid w:val="00624C82"/>
    <w:pPr>
      <w:numPr>
        <w:numId w:val="13"/>
      </w:numPr>
      <w:tabs>
        <w:tab w:val="clear" w:pos="360"/>
        <w:tab w:val="num" w:pos="1492"/>
      </w:tabs>
      <w:spacing w:after="60" w:line="240" w:lineRule="auto"/>
      <w:ind w:left="1492"/>
      <w:jc w:val="both"/>
    </w:pPr>
    <w:rPr>
      <w:rFonts w:ascii="Times New Roman" w:eastAsia="Times New Roman" w:hAnsi="Times New Roman" w:cs="Times New Roman"/>
      <w:sz w:val="24"/>
      <w:szCs w:val="20"/>
      <w:lang w:eastAsia="ru-RU"/>
    </w:rPr>
  </w:style>
  <w:style w:type="paragraph" w:customStyle="1" w:styleId="3">
    <w:name w:val="Раздел 3"/>
    <w:basedOn w:val="ab"/>
    <w:semiHidden/>
    <w:rsid w:val="00624C82"/>
    <w:pPr>
      <w:numPr>
        <w:numId w:val="14"/>
      </w:numPr>
      <w:tabs>
        <w:tab w:val="clear" w:pos="1209"/>
        <w:tab w:val="num" w:pos="360"/>
      </w:tabs>
      <w:spacing w:before="120" w:after="120" w:line="240" w:lineRule="auto"/>
      <w:ind w:left="360"/>
      <w:jc w:val="center"/>
    </w:pPr>
    <w:rPr>
      <w:rFonts w:ascii="Times New Roman" w:eastAsia="Times New Roman" w:hAnsi="Times New Roman" w:cs="Times New Roman"/>
      <w:b/>
      <w:sz w:val="24"/>
      <w:szCs w:val="20"/>
      <w:lang w:eastAsia="ru-RU"/>
    </w:rPr>
  </w:style>
  <w:style w:type="paragraph" w:customStyle="1" w:styleId="a">
    <w:name w:val="Условия контракта"/>
    <w:basedOn w:val="ab"/>
    <w:semiHidden/>
    <w:rsid w:val="00624C82"/>
    <w:pPr>
      <w:numPr>
        <w:numId w:val="15"/>
      </w:numPr>
      <w:tabs>
        <w:tab w:val="clear" w:pos="1492"/>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Instruction">
    <w:name w:val="Instruction"/>
    <w:basedOn w:val="25"/>
    <w:semiHidden/>
    <w:rsid w:val="00624C82"/>
    <w:pPr>
      <w:numPr>
        <w:ilvl w:val="1"/>
        <w:numId w:val="16"/>
      </w:numPr>
      <w:tabs>
        <w:tab w:val="clear" w:pos="1440"/>
        <w:tab w:val="num" w:pos="360"/>
      </w:tabs>
      <w:spacing w:before="180" w:after="60" w:line="240" w:lineRule="auto"/>
      <w:ind w:left="360" w:hanging="360"/>
      <w:jc w:val="both"/>
    </w:pPr>
    <w:rPr>
      <w:b/>
      <w:sz w:val="24"/>
      <w:lang w:val="x-none" w:eastAsia="x-none"/>
    </w:rPr>
  </w:style>
  <w:style w:type="paragraph" w:customStyle="1" w:styleId="22">
    <w:name w:val="Заголовок 2 со списком"/>
    <w:basedOn w:val="23"/>
    <w:next w:val="ab"/>
    <w:link w:val="2fc"/>
    <w:rsid w:val="00624C82"/>
    <w:pPr>
      <w:numPr>
        <w:numId w:val="7"/>
      </w:numPr>
      <w:spacing w:before="0" w:after="0" w:line="360" w:lineRule="auto"/>
      <w:jc w:val="center"/>
    </w:pPr>
    <w:rPr>
      <w:rFonts w:ascii="Times New Roman" w:hAnsi="Times New Roman"/>
      <w:b w:val="0"/>
      <w:i w:val="0"/>
      <w:iCs w:val="0"/>
      <w:sz w:val="24"/>
      <w:szCs w:val="24"/>
      <w:lang w:val="x-none" w:eastAsia="x-none"/>
    </w:rPr>
  </w:style>
  <w:style w:type="character" w:customStyle="1" w:styleId="2fc">
    <w:name w:val="Заголовок 2 со списком Знак"/>
    <w:basedOn w:val="24"/>
    <w:link w:val="22"/>
    <w:rsid w:val="00624C82"/>
    <w:rPr>
      <w:rFonts w:ascii="Times New Roman" w:eastAsia="Times New Roman" w:hAnsi="Times New Roman" w:cs="Times New Roman"/>
      <w:b w:val="0"/>
      <w:bCs/>
      <w:i w:val="0"/>
      <w:iCs w:val="0"/>
      <w:sz w:val="24"/>
      <w:szCs w:val="24"/>
      <w:lang w:val="x-none" w:eastAsia="x-none"/>
    </w:rPr>
  </w:style>
  <w:style w:type="paragraph" w:customStyle="1" w:styleId="31">
    <w:name w:val="Заголовок 3 со списком"/>
    <w:basedOn w:val="32"/>
    <w:link w:val="3f8"/>
    <w:rsid w:val="00624C82"/>
    <w:pPr>
      <w:numPr>
        <w:ilvl w:val="1"/>
        <w:numId w:val="7"/>
      </w:numPr>
      <w:jc w:val="both"/>
    </w:pPr>
    <w:rPr>
      <w:rFonts w:cs="Times New Roman"/>
      <w:bCs w:val="0"/>
      <w:sz w:val="24"/>
      <w:szCs w:val="20"/>
      <w:lang w:val="x-none" w:eastAsia="x-none"/>
    </w:rPr>
  </w:style>
  <w:style w:type="character" w:customStyle="1" w:styleId="3f8">
    <w:name w:val="Заголовок 3 со списком Знак"/>
    <w:basedOn w:val="317"/>
    <w:link w:val="31"/>
    <w:rsid w:val="00624C82"/>
    <w:rPr>
      <w:rFonts w:ascii="Arial" w:eastAsia="Times New Roman" w:hAnsi="Arial" w:cs="Times New Roman"/>
      <w:b/>
      <w:sz w:val="24"/>
      <w:szCs w:val="20"/>
      <w:lang w:val="x-none" w:eastAsia="x-none"/>
    </w:rPr>
  </w:style>
  <w:style w:type="paragraph" w:customStyle="1" w:styleId="afffff5">
    <w:name w:val="ТЛ_Заказчик"/>
    <w:basedOn w:val="ab"/>
    <w:link w:val="afffff6"/>
    <w:qFormat/>
    <w:rsid w:val="00624C82"/>
    <w:pPr>
      <w:spacing w:after="0" w:line="240" w:lineRule="auto"/>
      <w:jc w:val="center"/>
    </w:pPr>
    <w:rPr>
      <w:rFonts w:ascii="Times New Roman" w:eastAsia="Times New Roman" w:hAnsi="Times New Roman" w:cs="Times New Roman"/>
      <w:sz w:val="28"/>
      <w:szCs w:val="28"/>
      <w:lang w:val="x-none" w:eastAsia="ru-RU"/>
    </w:rPr>
  </w:style>
  <w:style w:type="character" w:customStyle="1" w:styleId="afffff6">
    <w:name w:val="ТЛ_Заказчик Знак"/>
    <w:link w:val="afffff5"/>
    <w:rsid w:val="00624C82"/>
    <w:rPr>
      <w:rFonts w:ascii="Times New Roman" w:eastAsia="Times New Roman" w:hAnsi="Times New Roman" w:cs="Times New Roman"/>
      <w:sz w:val="28"/>
      <w:szCs w:val="28"/>
      <w:lang w:val="x-none" w:eastAsia="ru-RU"/>
    </w:rPr>
  </w:style>
  <w:style w:type="paragraph" w:customStyle="1" w:styleId="afffff7">
    <w:name w:val="ТЛ_Утверждаю"/>
    <w:basedOn w:val="ab"/>
    <w:link w:val="afffff8"/>
    <w:qFormat/>
    <w:rsid w:val="00624C82"/>
    <w:pPr>
      <w:spacing w:after="0" w:line="240" w:lineRule="auto"/>
      <w:ind w:left="4860"/>
      <w:jc w:val="center"/>
    </w:pPr>
    <w:rPr>
      <w:rFonts w:ascii="Times New Roman" w:eastAsia="Times New Roman" w:hAnsi="Times New Roman" w:cs="Times New Roman"/>
      <w:sz w:val="28"/>
      <w:szCs w:val="28"/>
      <w:lang w:val="x-none" w:eastAsia="ru-RU"/>
    </w:rPr>
  </w:style>
  <w:style w:type="character" w:customStyle="1" w:styleId="afffff8">
    <w:name w:val="ТЛ_Утверждаю Знак"/>
    <w:link w:val="afffff7"/>
    <w:rsid w:val="00624C82"/>
    <w:rPr>
      <w:rFonts w:ascii="Times New Roman" w:eastAsia="Times New Roman" w:hAnsi="Times New Roman" w:cs="Times New Roman"/>
      <w:sz w:val="28"/>
      <w:szCs w:val="28"/>
      <w:lang w:val="x-none" w:eastAsia="ru-RU"/>
    </w:rPr>
  </w:style>
  <w:style w:type="paragraph" w:customStyle="1" w:styleId="afffff9">
    <w:name w:val="ТЛ_Название"/>
    <w:basedOn w:val="ab"/>
    <w:link w:val="afffffa"/>
    <w:qFormat/>
    <w:rsid w:val="00624C82"/>
    <w:pPr>
      <w:spacing w:after="0" w:line="240" w:lineRule="auto"/>
      <w:jc w:val="center"/>
    </w:pPr>
    <w:rPr>
      <w:rFonts w:ascii="Times New Roman" w:eastAsia="Times New Roman" w:hAnsi="Times New Roman" w:cs="Times New Roman"/>
      <w:b/>
      <w:sz w:val="28"/>
      <w:szCs w:val="28"/>
      <w:lang w:val="x-none" w:eastAsia="ru-RU"/>
    </w:rPr>
  </w:style>
  <w:style w:type="character" w:customStyle="1" w:styleId="afffffa">
    <w:name w:val="ТЛ_Название Знак"/>
    <w:link w:val="afffff9"/>
    <w:rsid w:val="00624C82"/>
    <w:rPr>
      <w:rFonts w:ascii="Times New Roman" w:eastAsia="Times New Roman" w:hAnsi="Times New Roman" w:cs="Times New Roman"/>
      <w:b/>
      <w:sz w:val="28"/>
      <w:szCs w:val="28"/>
      <w:lang w:val="x-none" w:eastAsia="ru-RU"/>
    </w:rPr>
  </w:style>
  <w:style w:type="paragraph" w:customStyle="1" w:styleId="afffffb">
    <w:name w:val="ТЛ_Город и Дата"/>
    <w:basedOn w:val="ab"/>
    <w:link w:val="afffffc"/>
    <w:qFormat/>
    <w:rsid w:val="00624C82"/>
    <w:pPr>
      <w:spacing w:after="0" w:line="240" w:lineRule="auto"/>
      <w:jc w:val="center"/>
    </w:pPr>
    <w:rPr>
      <w:rFonts w:ascii="Times New Roman" w:eastAsia="Times New Roman" w:hAnsi="Times New Roman" w:cs="Times New Roman"/>
      <w:sz w:val="28"/>
      <w:szCs w:val="28"/>
      <w:lang w:val="x-none" w:eastAsia="ru-RU"/>
    </w:rPr>
  </w:style>
  <w:style w:type="character" w:customStyle="1" w:styleId="afffffc">
    <w:name w:val="ТЛ_Город и Дата Знак"/>
    <w:link w:val="afffffb"/>
    <w:rsid w:val="00624C82"/>
    <w:rPr>
      <w:rFonts w:ascii="Times New Roman" w:eastAsia="Times New Roman" w:hAnsi="Times New Roman" w:cs="Times New Roman"/>
      <w:sz w:val="28"/>
      <w:szCs w:val="28"/>
      <w:lang w:val="x-none" w:eastAsia="ru-RU"/>
    </w:rPr>
  </w:style>
  <w:style w:type="paragraph" w:customStyle="1" w:styleId="afffffd">
    <w:name w:val="АД_Наименование Разделов"/>
    <w:basedOn w:val="11"/>
    <w:link w:val="afffffe"/>
    <w:qFormat/>
    <w:rsid w:val="00624C82"/>
    <w:pPr>
      <w:tabs>
        <w:tab w:val="num" w:pos="432"/>
      </w:tabs>
      <w:ind w:left="432" w:hanging="432"/>
      <w:jc w:val="center"/>
    </w:pPr>
    <w:rPr>
      <w:rFonts w:ascii="Times New Roman" w:hAnsi="Times New Roman"/>
      <w:bCs w:val="0"/>
      <w:kern w:val="28"/>
      <w:sz w:val="28"/>
      <w:szCs w:val="20"/>
      <w:lang w:val="x-none" w:eastAsia="x-none"/>
    </w:rPr>
  </w:style>
  <w:style w:type="character" w:customStyle="1" w:styleId="afffffe">
    <w:name w:val="АД_Наименование Разделов Знак"/>
    <w:link w:val="afffffd"/>
    <w:rsid w:val="00624C82"/>
    <w:rPr>
      <w:rFonts w:ascii="Times New Roman" w:eastAsia="Times New Roman" w:hAnsi="Times New Roman" w:cs="Times New Roman"/>
      <w:b/>
      <w:kern w:val="28"/>
      <w:sz w:val="28"/>
      <w:szCs w:val="20"/>
      <w:lang w:val="x-none" w:eastAsia="x-none"/>
    </w:rPr>
  </w:style>
  <w:style w:type="paragraph" w:customStyle="1" w:styleId="affffff">
    <w:name w:val="АД_Наименование главы с нумерацией"/>
    <w:basedOn w:val="22"/>
    <w:link w:val="affffff0"/>
    <w:qFormat/>
    <w:rsid w:val="00624C82"/>
    <w:rPr>
      <w:b/>
    </w:rPr>
  </w:style>
  <w:style w:type="character" w:customStyle="1" w:styleId="affffff0">
    <w:name w:val="АД_Глава Знак"/>
    <w:link w:val="affffff"/>
    <w:rsid w:val="00624C82"/>
    <w:rPr>
      <w:rFonts w:ascii="Times New Roman" w:eastAsia="Times New Roman" w:hAnsi="Times New Roman" w:cs="Times New Roman"/>
      <w:b/>
      <w:bCs/>
      <w:sz w:val="24"/>
      <w:szCs w:val="24"/>
      <w:lang w:val="x-none" w:eastAsia="x-none"/>
    </w:rPr>
  </w:style>
  <w:style w:type="paragraph" w:customStyle="1" w:styleId="affffff1">
    <w:name w:val="АД_Наименование главы без нумерации"/>
    <w:basedOn w:val="23"/>
    <w:link w:val="affffff2"/>
    <w:qFormat/>
    <w:rsid w:val="00624C82"/>
    <w:pPr>
      <w:numPr>
        <w:ilvl w:val="1"/>
      </w:numPr>
      <w:tabs>
        <w:tab w:val="num" w:pos="360"/>
      </w:tabs>
      <w:spacing w:before="0" w:after="0"/>
      <w:ind w:left="360" w:hanging="360"/>
      <w:jc w:val="center"/>
    </w:pPr>
    <w:rPr>
      <w:rFonts w:ascii="Times New Roman" w:hAnsi="Times New Roman"/>
      <w:i w:val="0"/>
      <w:iCs w:val="0"/>
      <w:sz w:val="24"/>
      <w:szCs w:val="24"/>
      <w:lang w:val="x-none" w:eastAsia="x-none"/>
    </w:rPr>
  </w:style>
  <w:style w:type="character" w:customStyle="1" w:styleId="affffff2">
    <w:name w:val="АД_Наименование главы без нумерации Знак"/>
    <w:basedOn w:val="24"/>
    <w:link w:val="affffff1"/>
    <w:rsid w:val="00624C82"/>
    <w:rPr>
      <w:rFonts w:ascii="Times New Roman" w:eastAsia="Times New Roman" w:hAnsi="Times New Roman" w:cs="Times New Roman"/>
      <w:b/>
      <w:bCs/>
      <w:i w:val="0"/>
      <w:iCs w:val="0"/>
      <w:sz w:val="24"/>
      <w:szCs w:val="24"/>
      <w:lang w:val="x-none" w:eastAsia="x-none"/>
    </w:rPr>
  </w:style>
  <w:style w:type="paragraph" w:customStyle="1" w:styleId="affffff3">
    <w:name w:val="АД_Нумерованный пункт"/>
    <w:basedOn w:val="31"/>
    <w:link w:val="affffff4"/>
    <w:qFormat/>
    <w:rsid w:val="00624C82"/>
    <w:pPr>
      <w:tabs>
        <w:tab w:val="num" w:pos="720"/>
      </w:tabs>
      <w:ind w:left="720" w:hanging="720"/>
    </w:pPr>
    <w:rPr>
      <w:rFonts w:ascii="Times New Roman" w:hAnsi="Times New Roman"/>
    </w:rPr>
  </w:style>
  <w:style w:type="character" w:customStyle="1" w:styleId="affffff4">
    <w:name w:val="АД_Нумерованный пункт Знак"/>
    <w:link w:val="affffff3"/>
    <w:rsid w:val="00624C82"/>
    <w:rPr>
      <w:rFonts w:ascii="Times New Roman" w:eastAsia="Times New Roman" w:hAnsi="Times New Roman" w:cs="Times New Roman"/>
      <w:b/>
      <w:sz w:val="24"/>
      <w:szCs w:val="20"/>
      <w:lang w:val="x-none" w:eastAsia="x-none"/>
    </w:rPr>
  </w:style>
  <w:style w:type="paragraph" w:customStyle="1" w:styleId="a8">
    <w:name w:val="АД_Нумерованный подпункт"/>
    <w:basedOn w:val="ab"/>
    <w:link w:val="affffff5"/>
    <w:qFormat/>
    <w:rsid w:val="00624C82"/>
    <w:pPr>
      <w:numPr>
        <w:ilvl w:val="2"/>
        <w:numId w:val="7"/>
      </w:numPr>
      <w:tabs>
        <w:tab w:val="left" w:pos="720"/>
      </w:tabs>
      <w:spacing w:after="0" w:line="240" w:lineRule="auto"/>
      <w:jc w:val="both"/>
    </w:pPr>
    <w:rPr>
      <w:rFonts w:ascii="Times New Roman" w:eastAsia="Times New Roman" w:hAnsi="Times New Roman" w:cs="Times New Roman"/>
      <w:sz w:val="24"/>
      <w:szCs w:val="24"/>
      <w:lang w:val="x-none" w:eastAsia="x-none"/>
    </w:rPr>
  </w:style>
  <w:style w:type="character" w:customStyle="1" w:styleId="affffff5">
    <w:name w:val="АД_Нумерованный подпункт Знак"/>
    <w:link w:val="a8"/>
    <w:rsid w:val="00624C82"/>
    <w:rPr>
      <w:rFonts w:ascii="Times New Roman" w:eastAsia="Times New Roman" w:hAnsi="Times New Roman" w:cs="Times New Roman"/>
      <w:sz w:val="24"/>
      <w:szCs w:val="24"/>
      <w:lang w:val="x-none" w:eastAsia="x-none"/>
    </w:rPr>
  </w:style>
  <w:style w:type="paragraph" w:customStyle="1" w:styleId="affffff6">
    <w:name w:val="АД_Основной текст"/>
    <w:basedOn w:val="ab"/>
    <w:link w:val="affffff7"/>
    <w:qFormat/>
    <w:rsid w:val="00624C82"/>
    <w:pPr>
      <w:spacing w:after="0" w:line="240" w:lineRule="auto"/>
      <w:ind w:firstLine="567"/>
      <w:jc w:val="both"/>
    </w:pPr>
    <w:rPr>
      <w:rFonts w:ascii="Times New Roman" w:eastAsia="Times New Roman" w:hAnsi="Times New Roman" w:cs="Times New Roman"/>
      <w:sz w:val="24"/>
      <w:szCs w:val="24"/>
      <w:lang w:val="x-none" w:eastAsia="x-none"/>
    </w:rPr>
  </w:style>
  <w:style w:type="character" w:customStyle="1" w:styleId="affffff7">
    <w:name w:val="АД_Основной текст Знак"/>
    <w:link w:val="affffff6"/>
    <w:rsid w:val="00624C82"/>
    <w:rPr>
      <w:rFonts w:ascii="Times New Roman" w:eastAsia="Times New Roman" w:hAnsi="Times New Roman" w:cs="Times New Roman"/>
      <w:sz w:val="24"/>
      <w:szCs w:val="24"/>
      <w:lang w:val="x-none" w:eastAsia="x-none"/>
    </w:rPr>
  </w:style>
  <w:style w:type="paragraph" w:customStyle="1" w:styleId="affffff8">
    <w:name w:val="АД_Заголовки таблиц"/>
    <w:basedOn w:val="ab"/>
    <w:qFormat/>
    <w:rsid w:val="00624C82"/>
    <w:pPr>
      <w:spacing w:after="0" w:line="240" w:lineRule="auto"/>
      <w:jc w:val="center"/>
    </w:pPr>
    <w:rPr>
      <w:rFonts w:ascii="Times New Roman" w:eastAsia="Times New Roman" w:hAnsi="Times New Roman" w:cs="Times New Roman"/>
      <w:b/>
      <w:bCs/>
      <w:sz w:val="24"/>
      <w:szCs w:val="24"/>
      <w:lang w:eastAsia="ru-RU"/>
    </w:rPr>
  </w:style>
  <w:style w:type="paragraph" w:styleId="affffff9">
    <w:name w:val="TOC Heading"/>
    <w:basedOn w:val="11"/>
    <w:next w:val="ab"/>
    <w:uiPriority w:val="39"/>
    <w:qFormat/>
    <w:rsid w:val="00624C82"/>
    <w:pPr>
      <w:keepLines/>
      <w:tabs>
        <w:tab w:val="num" w:pos="432"/>
      </w:tabs>
      <w:spacing w:before="480" w:after="0" w:line="276" w:lineRule="auto"/>
      <w:ind w:left="432" w:hanging="432"/>
      <w:outlineLvl w:val="9"/>
    </w:pPr>
    <w:rPr>
      <w:color w:val="365F91"/>
      <w:kern w:val="0"/>
      <w:sz w:val="28"/>
      <w:szCs w:val="28"/>
      <w:lang w:val="x-none" w:eastAsia="en-US"/>
    </w:rPr>
  </w:style>
  <w:style w:type="paragraph" w:customStyle="1" w:styleId="affffffa">
    <w:name w:val="АД_Основной текст по центру полужирный"/>
    <w:basedOn w:val="ab"/>
    <w:link w:val="affffffb"/>
    <w:qFormat/>
    <w:rsid w:val="00624C82"/>
    <w:pPr>
      <w:spacing w:after="0" w:line="240" w:lineRule="auto"/>
      <w:ind w:firstLine="567"/>
      <w:jc w:val="center"/>
    </w:pPr>
    <w:rPr>
      <w:rFonts w:ascii="Times New Roman" w:eastAsia="Times New Roman" w:hAnsi="Times New Roman" w:cs="Times New Roman"/>
      <w:b/>
      <w:sz w:val="24"/>
      <w:szCs w:val="24"/>
      <w:lang w:val="x-none" w:eastAsia="ru-RU"/>
    </w:rPr>
  </w:style>
  <w:style w:type="character" w:customStyle="1" w:styleId="affffffb">
    <w:name w:val="АД_Основной текст по центру полужирный Знак"/>
    <w:link w:val="affffffa"/>
    <w:rsid w:val="00624C82"/>
    <w:rPr>
      <w:rFonts w:ascii="Times New Roman" w:eastAsia="Times New Roman" w:hAnsi="Times New Roman" w:cs="Times New Roman"/>
      <w:b/>
      <w:sz w:val="24"/>
      <w:szCs w:val="24"/>
      <w:lang w:val="x-none" w:eastAsia="ru-RU"/>
    </w:rPr>
  </w:style>
  <w:style w:type="paragraph" w:customStyle="1" w:styleId="3f9">
    <w:name w:val="АД_Текст отступ 3"/>
    <w:aliases w:val="25"/>
    <w:basedOn w:val="ab"/>
    <w:link w:val="3fa"/>
    <w:qFormat/>
    <w:rsid w:val="00624C82"/>
    <w:pPr>
      <w:spacing w:after="0" w:line="240" w:lineRule="auto"/>
      <w:ind w:left="1418"/>
      <w:jc w:val="both"/>
    </w:pPr>
    <w:rPr>
      <w:rFonts w:ascii="Times New Roman" w:eastAsia="Times New Roman" w:hAnsi="Times New Roman" w:cs="Times New Roman"/>
      <w:sz w:val="24"/>
      <w:szCs w:val="24"/>
      <w:lang w:val="x-none" w:eastAsia="ru-RU"/>
    </w:rPr>
  </w:style>
  <w:style w:type="character" w:customStyle="1" w:styleId="3fa">
    <w:name w:val="АД_Текст отступ 3 Знак"/>
    <w:aliases w:val="25 Знак"/>
    <w:link w:val="3f9"/>
    <w:rsid w:val="00624C82"/>
    <w:rPr>
      <w:rFonts w:ascii="Times New Roman" w:eastAsia="Times New Roman" w:hAnsi="Times New Roman" w:cs="Times New Roman"/>
      <w:sz w:val="24"/>
      <w:szCs w:val="24"/>
      <w:lang w:val="x-none" w:eastAsia="ru-RU"/>
    </w:rPr>
  </w:style>
  <w:style w:type="paragraph" w:customStyle="1" w:styleId="4c">
    <w:name w:val="АД_Нумерованный подпункт 4 уровня"/>
    <w:basedOn w:val="a8"/>
    <w:link w:val="4d"/>
    <w:qFormat/>
    <w:rsid w:val="00624C82"/>
    <w:pPr>
      <w:numPr>
        <w:ilvl w:val="0"/>
        <w:numId w:val="0"/>
      </w:numPr>
      <w:tabs>
        <w:tab w:val="clear" w:pos="720"/>
        <w:tab w:val="num" w:pos="993"/>
      </w:tabs>
      <w:ind w:left="993" w:hanging="993"/>
    </w:pPr>
  </w:style>
  <w:style w:type="character" w:customStyle="1" w:styleId="4d">
    <w:name w:val="АД_Нумерованный подпункт 4 уровня Знак"/>
    <w:basedOn w:val="affffff5"/>
    <w:link w:val="4c"/>
    <w:rsid w:val="00624C82"/>
    <w:rPr>
      <w:rFonts w:ascii="Times New Roman" w:eastAsia="Times New Roman" w:hAnsi="Times New Roman" w:cs="Times New Roman"/>
      <w:sz w:val="24"/>
      <w:szCs w:val="24"/>
      <w:lang w:val="x-none" w:eastAsia="x-none"/>
    </w:rPr>
  </w:style>
  <w:style w:type="paragraph" w:customStyle="1" w:styleId="a6">
    <w:name w:val="АД_Список абв"/>
    <w:basedOn w:val="ab"/>
    <w:rsid w:val="00624C82"/>
    <w:pPr>
      <w:numPr>
        <w:numId w:val="17"/>
      </w:numPr>
      <w:spacing w:after="0" w:line="240" w:lineRule="auto"/>
      <w:jc w:val="both"/>
    </w:pPr>
    <w:rPr>
      <w:rFonts w:ascii="Times New Roman" w:eastAsia="Times New Roman" w:hAnsi="Times New Roman" w:cs="Times New Roman"/>
      <w:sz w:val="24"/>
      <w:szCs w:val="24"/>
      <w:lang w:eastAsia="ru-RU"/>
    </w:rPr>
  </w:style>
  <w:style w:type="paragraph" w:customStyle="1" w:styleId="87">
    <w:name w:val="Обычный8"/>
    <w:rsid w:val="00624C82"/>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paragraph" w:customStyle="1" w:styleId="a9">
    <w:name w:val="Список нум."/>
    <w:basedOn w:val="ab"/>
    <w:rsid w:val="00624C82"/>
    <w:pPr>
      <w:keepNext/>
      <w:numPr>
        <w:numId w:val="18"/>
      </w:numPr>
      <w:tabs>
        <w:tab w:val="left" w:pos="1701"/>
      </w:tabs>
      <w:spacing w:before="120" w:after="120" w:line="360" w:lineRule="auto"/>
    </w:pPr>
    <w:rPr>
      <w:rFonts w:ascii="Arial" w:eastAsia="Times New Roman" w:hAnsi="Arial" w:cs="Times New Roman"/>
      <w:sz w:val="24"/>
      <w:szCs w:val="20"/>
      <w:lang w:eastAsia="ru-RU"/>
    </w:rPr>
  </w:style>
  <w:style w:type="paragraph" w:customStyle="1" w:styleId="3fb">
    <w:name w:val="Стиль3 Знак Знак"/>
    <w:basedOn w:val="28"/>
    <w:link w:val="3fc"/>
    <w:rsid w:val="00624C82"/>
    <w:pPr>
      <w:widowControl w:val="0"/>
      <w:tabs>
        <w:tab w:val="num" w:pos="227"/>
      </w:tabs>
      <w:adjustRightInd w:val="0"/>
      <w:ind w:firstLine="0"/>
      <w:jc w:val="both"/>
      <w:textAlignment w:val="baseline"/>
    </w:pPr>
    <w:rPr>
      <w:lang w:val="x-none"/>
    </w:rPr>
  </w:style>
  <w:style w:type="character" w:customStyle="1" w:styleId="3fc">
    <w:name w:val="Стиль3 Знак Знак Знак"/>
    <w:link w:val="3fb"/>
    <w:rsid w:val="00624C82"/>
    <w:rPr>
      <w:rFonts w:ascii="Times New Roman" w:eastAsia="Times New Roman" w:hAnsi="Times New Roman" w:cs="Times New Roman"/>
      <w:sz w:val="24"/>
      <w:szCs w:val="20"/>
      <w:lang w:val="x-none" w:eastAsia="ru-RU"/>
    </w:rPr>
  </w:style>
  <w:style w:type="paragraph" w:customStyle="1" w:styleId="affffffc">
    <w:name w:val="текст"/>
    <w:rsid w:val="00624C82"/>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1ff3">
    <w:name w:val="текст1"/>
    <w:rsid w:val="00624C82"/>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customStyle="1" w:styleId="Document1">
    <w:name w:val="Document 1"/>
    <w:rsid w:val="00624C82"/>
    <w:pPr>
      <w:keepNext/>
      <w:keepLines/>
      <w:tabs>
        <w:tab w:val="left" w:pos="-720"/>
      </w:tabs>
      <w:suppressAutoHyphens/>
      <w:overflowPunct w:val="0"/>
      <w:autoSpaceDE w:val="0"/>
      <w:autoSpaceDN w:val="0"/>
      <w:adjustRightInd w:val="0"/>
      <w:spacing w:after="0" w:line="240" w:lineRule="auto"/>
      <w:textAlignment w:val="baseline"/>
    </w:pPr>
    <w:rPr>
      <w:rFonts w:ascii="Gelvetsky 12pt" w:eastAsia="Times New Roman" w:hAnsi="Gelvetsky 12pt" w:cs="Times New Roman"/>
      <w:sz w:val="24"/>
      <w:szCs w:val="20"/>
      <w:lang w:val="en-US" w:eastAsia="ru-RU"/>
    </w:rPr>
  </w:style>
  <w:style w:type="paragraph" w:customStyle="1" w:styleId="Normal1">
    <w:name w:val="Normal1"/>
    <w:rsid w:val="00624C8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f4">
    <w:name w:val="_Титульный 1"/>
    <w:qFormat/>
    <w:rsid w:val="00624C82"/>
    <w:pPr>
      <w:tabs>
        <w:tab w:val="left" w:pos="720"/>
      </w:tabs>
      <w:spacing w:after="0" w:line="240" w:lineRule="auto"/>
      <w:jc w:val="center"/>
    </w:pPr>
    <w:rPr>
      <w:rFonts w:ascii="Times New Roman" w:eastAsia="Times New Roman" w:hAnsi="Times New Roman" w:cs="Times New Roman"/>
      <w:b/>
      <w:kern w:val="32"/>
      <w:sz w:val="28"/>
      <w:szCs w:val="28"/>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b"/>
    <w:rsid w:val="00624C82"/>
    <w:pPr>
      <w:spacing w:before="100" w:beforeAutospacing="1" w:after="100" w:afterAutospacing="1" w:line="240" w:lineRule="auto"/>
    </w:pPr>
    <w:rPr>
      <w:rFonts w:ascii="Tahoma" w:eastAsia="Times New Roman" w:hAnsi="Tahoma" w:cs="Tahoma"/>
      <w:sz w:val="20"/>
      <w:szCs w:val="20"/>
      <w:lang w:val="en-US"/>
    </w:rPr>
  </w:style>
  <w:style w:type="paragraph" w:customStyle="1" w:styleId="162">
    <w:name w:val="Знак16"/>
    <w:basedOn w:val="ab"/>
    <w:rsid w:val="00B8357A"/>
    <w:pPr>
      <w:spacing w:after="160" w:line="240" w:lineRule="exact"/>
    </w:pPr>
    <w:rPr>
      <w:rFonts w:ascii="Verdana" w:eastAsia="Times New Roman" w:hAnsi="Verdana" w:cs="Times New Roman"/>
      <w:sz w:val="20"/>
      <w:szCs w:val="20"/>
      <w:lang w:val="en-US"/>
    </w:rPr>
  </w:style>
  <w:style w:type="paragraph" w:customStyle="1" w:styleId="95">
    <w:name w:val="Обычный9"/>
    <w:rsid w:val="003232C9"/>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paragraph" w:customStyle="1" w:styleId="152">
    <w:name w:val="Знак15"/>
    <w:basedOn w:val="ab"/>
    <w:rsid w:val="003232C9"/>
    <w:pPr>
      <w:spacing w:after="160" w:line="240" w:lineRule="exact"/>
    </w:pPr>
    <w:rPr>
      <w:rFonts w:ascii="Verdana" w:eastAsia="Times New Roman" w:hAnsi="Verdana" w:cs="Times New Roman"/>
      <w:sz w:val="20"/>
      <w:szCs w:val="20"/>
      <w:lang w:val="en-US"/>
    </w:rPr>
  </w:style>
  <w:style w:type="paragraph" w:customStyle="1" w:styleId="font5">
    <w:name w:val="font5"/>
    <w:basedOn w:val="ab"/>
    <w:rsid w:val="003232C9"/>
    <w:pPr>
      <w:spacing w:before="100" w:beforeAutospacing="1" w:after="100" w:afterAutospacing="1" w:line="240" w:lineRule="auto"/>
    </w:pPr>
    <w:rPr>
      <w:rFonts w:ascii="Arial" w:eastAsia="Times New Roman" w:hAnsi="Arial" w:cs="Arial"/>
      <w:i/>
      <w:iCs/>
      <w:sz w:val="18"/>
      <w:szCs w:val="18"/>
      <w:lang w:eastAsia="ru-RU"/>
    </w:rPr>
  </w:style>
  <w:style w:type="paragraph" w:customStyle="1" w:styleId="font6">
    <w:name w:val="font6"/>
    <w:basedOn w:val="ab"/>
    <w:rsid w:val="003232C9"/>
    <w:pPr>
      <w:spacing w:before="100" w:beforeAutospacing="1" w:after="100" w:afterAutospacing="1" w:line="240" w:lineRule="auto"/>
    </w:pPr>
    <w:rPr>
      <w:rFonts w:ascii="Arial" w:eastAsia="Times New Roman" w:hAnsi="Arial" w:cs="Arial"/>
      <w:i/>
      <w:iCs/>
      <w:sz w:val="12"/>
      <w:szCs w:val="12"/>
      <w:lang w:eastAsia="ru-RU"/>
    </w:rPr>
  </w:style>
  <w:style w:type="paragraph" w:customStyle="1" w:styleId="xl113">
    <w:name w:val="xl113"/>
    <w:basedOn w:val="ab"/>
    <w:rsid w:val="003232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4">
    <w:name w:val="xl114"/>
    <w:basedOn w:val="ab"/>
    <w:rsid w:val="003232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b"/>
    <w:rsid w:val="003232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6">
    <w:name w:val="xl116"/>
    <w:basedOn w:val="ab"/>
    <w:rsid w:val="003232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17">
    <w:name w:val="xl117"/>
    <w:basedOn w:val="ab"/>
    <w:rsid w:val="003232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8">
    <w:name w:val="xl118"/>
    <w:basedOn w:val="ab"/>
    <w:rsid w:val="003232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119">
    <w:name w:val="xl119"/>
    <w:basedOn w:val="ab"/>
    <w:rsid w:val="003232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0">
    <w:name w:val="xl120"/>
    <w:basedOn w:val="ab"/>
    <w:rsid w:val="003232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1">
    <w:name w:val="xl121"/>
    <w:basedOn w:val="ab"/>
    <w:rsid w:val="003232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22">
    <w:name w:val="xl122"/>
    <w:basedOn w:val="ab"/>
    <w:rsid w:val="003232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3">
    <w:name w:val="xl123"/>
    <w:basedOn w:val="ab"/>
    <w:rsid w:val="003232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b"/>
    <w:rsid w:val="003232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25">
    <w:name w:val="xl125"/>
    <w:basedOn w:val="ab"/>
    <w:rsid w:val="003232C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numbering" w:customStyle="1" w:styleId="202">
    <w:name w:val="Нет списка20"/>
    <w:next w:val="ae"/>
    <w:uiPriority w:val="99"/>
    <w:semiHidden/>
    <w:unhideWhenUsed/>
    <w:rsid w:val="00910245"/>
  </w:style>
  <w:style w:type="paragraph" w:customStyle="1" w:styleId="104">
    <w:name w:val="Обычный10"/>
    <w:rsid w:val="00910245"/>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table" w:customStyle="1" w:styleId="153">
    <w:name w:val="Сетка таблицы15"/>
    <w:basedOn w:val="ad"/>
    <w:next w:val="af"/>
    <w:rsid w:val="0091024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4">
    <w:name w:val="Знак14"/>
    <w:basedOn w:val="ab"/>
    <w:rsid w:val="00910245"/>
    <w:pPr>
      <w:spacing w:after="160" w:line="240" w:lineRule="exact"/>
    </w:pPr>
    <w:rPr>
      <w:rFonts w:ascii="Verdana" w:eastAsia="Times New Roman" w:hAnsi="Verdana" w:cs="Times New Roman"/>
      <w:sz w:val="20"/>
      <w:szCs w:val="20"/>
      <w:lang w:val="en-US"/>
    </w:rPr>
  </w:style>
  <w:style w:type="numbering" w:customStyle="1" w:styleId="1100">
    <w:name w:val="Нет списка110"/>
    <w:next w:val="ae"/>
    <w:uiPriority w:val="99"/>
    <w:semiHidden/>
    <w:unhideWhenUsed/>
    <w:rsid w:val="00910245"/>
  </w:style>
  <w:style w:type="paragraph" w:customStyle="1" w:styleId="1ff5">
    <w:name w:val="Основной текст с отступом1"/>
    <w:basedOn w:val="ab"/>
    <w:rsid w:val="00E005A7"/>
    <w:pPr>
      <w:tabs>
        <w:tab w:val="left" w:pos="879"/>
      </w:tabs>
      <w:spacing w:before="120" w:after="60" w:line="240" w:lineRule="auto"/>
      <w:ind w:left="879" w:hanging="709"/>
    </w:pPr>
    <w:rPr>
      <w:rFonts w:ascii="Arial" w:eastAsia="Times New Roman" w:hAnsi="Arial" w:cs="Times New Roman"/>
      <w:i/>
      <w:sz w:val="24"/>
      <w:szCs w:val="20"/>
      <w:lang w:eastAsia="ru-RU"/>
    </w:rPr>
  </w:style>
  <w:style w:type="paragraph" w:customStyle="1" w:styleId="134">
    <w:name w:val="Знак13"/>
    <w:basedOn w:val="ab"/>
    <w:rsid w:val="002A4786"/>
    <w:pPr>
      <w:spacing w:after="160" w:line="240" w:lineRule="exact"/>
    </w:pPr>
    <w:rPr>
      <w:rFonts w:ascii="Verdana" w:eastAsia="Times New Roman" w:hAnsi="Verdana" w:cs="Times New Roman"/>
      <w:sz w:val="20"/>
      <w:szCs w:val="20"/>
      <w:lang w:val="en-US"/>
    </w:rPr>
  </w:style>
  <w:style w:type="paragraph" w:customStyle="1" w:styleId="122">
    <w:name w:val="Знак12"/>
    <w:basedOn w:val="ab"/>
    <w:uiPriority w:val="99"/>
    <w:rsid w:val="00CA3CC4"/>
    <w:pPr>
      <w:spacing w:after="160" w:line="240" w:lineRule="exact"/>
    </w:pPr>
    <w:rPr>
      <w:rFonts w:ascii="Verdana" w:eastAsia="Times New Roman" w:hAnsi="Verdana" w:cs="Times New Roman"/>
      <w:sz w:val="20"/>
      <w:szCs w:val="20"/>
      <w:lang w:val="en-US"/>
    </w:rPr>
  </w:style>
  <w:style w:type="paragraph" w:customStyle="1" w:styleId="117">
    <w:name w:val="Знак11"/>
    <w:basedOn w:val="ab"/>
    <w:rsid w:val="00C931C8"/>
    <w:pPr>
      <w:spacing w:after="160" w:line="240" w:lineRule="exact"/>
    </w:pPr>
    <w:rPr>
      <w:rFonts w:ascii="Verdana" w:eastAsia="Times New Roman" w:hAnsi="Verdana" w:cs="Times New Roman"/>
      <w:sz w:val="20"/>
      <w:szCs w:val="20"/>
      <w:lang w:val="en-US"/>
    </w:rPr>
  </w:style>
  <w:style w:type="paragraph" w:customStyle="1" w:styleId="105">
    <w:name w:val="Знак10"/>
    <w:basedOn w:val="ab"/>
    <w:rsid w:val="00662A6A"/>
    <w:pPr>
      <w:spacing w:after="160" w:line="240" w:lineRule="exact"/>
    </w:pPr>
    <w:rPr>
      <w:rFonts w:ascii="Verdana" w:eastAsia="Times New Roman" w:hAnsi="Verdana" w:cs="Times New Roman"/>
      <w:sz w:val="20"/>
      <w:szCs w:val="20"/>
      <w:lang w:val="en-US"/>
    </w:rPr>
  </w:style>
  <w:style w:type="paragraph" w:customStyle="1" w:styleId="CharChar21">
    <w:name w:val="Char Char21"/>
    <w:basedOn w:val="ab"/>
    <w:rsid w:val="00662A6A"/>
    <w:pPr>
      <w:spacing w:after="160" w:line="240" w:lineRule="exact"/>
    </w:pPr>
    <w:rPr>
      <w:rFonts w:ascii="Verdana" w:eastAsia="Times New Roman" w:hAnsi="Verdana" w:cs="Times New Roman"/>
      <w:sz w:val="20"/>
      <w:szCs w:val="20"/>
      <w:lang w:val="en-US"/>
    </w:rPr>
  </w:style>
  <w:style w:type="paragraph" w:customStyle="1" w:styleId="xl63">
    <w:name w:val="xl63"/>
    <w:basedOn w:val="ab"/>
    <w:rsid w:val="00662A6A"/>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4">
    <w:name w:val="xl64"/>
    <w:basedOn w:val="ab"/>
    <w:rsid w:val="00662A6A"/>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218">
    <w:name w:val="Заголовок 21"/>
    <w:basedOn w:val="ab"/>
    <w:next w:val="ab"/>
    <w:uiPriority w:val="9"/>
    <w:qFormat/>
    <w:rsid w:val="00BD152F"/>
    <w:pPr>
      <w:keepNext/>
      <w:overflowPunct w:val="0"/>
      <w:autoSpaceDE w:val="0"/>
      <w:autoSpaceDN w:val="0"/>
      <w:adjustRightInd w:val="0"/>
      <w:spacing w:before="120" w:after="120" w:line="240" w:lineRule="auto"/>
      <w:jc w:val="center"/>
      <w:outlineLvl w:val="1"/>
    </w:pPr>
    <w:rPr>
      <w:rFonts w:ascii="Arial" w:eastAsia="Times New Roman" w:hAnsi="Arial" w:cs="Arial"/>
      <w:b/>
      <w:bCs/>
      <w:sz w:val="27"/>
      <w:szCs w:val="27"/>
      <w:lang w:eastAsia="ru-RU"/>
    </w:rPr>
  </w:style>
  <w:style w:type="paragraph" w:customStyle="1" w:styleId="319">
    <w:name w:val="Заголовок 31"/>
    <w:basedOn w:val="ab"/>
    <w:next w:val="ab"/>
    <w:uiPriority w:val="9"/>
    <w:semiHidden/>
    <w:unhideWhenUsed/>
    <w:qFormat/>
    <w:rsid w:val="00BD152F"/>
    <w:pPr>
      <w:keepNext/>
      <w:keepLines/>
      <w:spacing w:before="40" w:after="0"/>
      <w:outlineLvl w:val="2"/>
    </w:pPr>
    <w:rPr>
      <w:rFonts w:ascii="Calibri Light" w:eastAsia="Times New Roman" w:hAnsi="Calibri Light" w:cs="Times New Roman"/>
      <w:color w:val="1F4D78"/>
      <w:sz w:val="24"/>
      <w:szCs w:val="24"/>
    </w:rPr>
  </w:style>
  <w:style w:type="paragraph" w:customStyle="1" w:styleId="412">
    <w:name w:val="Заголовок 41"/>
    <w:basedOn w:val="ab"/>
    <w:next w:val="ab"/>
    <w:uiPriority w:val="9"/>
    <w:semiHidden/>
    <w:unhideWhenUsed/>
    <w:qFormat/>
    <w:rsid w:val="00BD152F"/>
    <w:pPr>
      <w:keepNext/>
      <w:keepLines/>
      <w:spacing w:before="40" w:after="0"/>
      <w:outlineLvl w:val="3"/>
    </w:pPr>
    <w:rPr>
      <w:rFonts w:ascii="Calibri Light" w:eastAsia="Times New Roman" w:hAnsi="Calibri Light" w:cs="Times New Roman"/>
      <w:i/>
      <w:iCs/>
      <w:color w:val="2E74B5"/>
      <w:sz w:val="12"/>
    </w:rPr>
  </w:style>
  <w:style w:type="character" w:customStyle="1" w:styleId="1ff6">
    <w:name w:val="Просмотренная гиперссылка1"/>
    <w:basedOn w:val="ac"/>
    <w:uiPriority w:val="99"/>
    <w:semiHidden/>
    <w:unhideWhenUsed/>
    <w:rsid w:val="00BD152F"/>
    <w:rPr>
      <w:color w:val="954F72"/>
      <w:u w:val="single"/>
    </w:rPr>
  </w:style>
  <w:style w:type="paragraph" w:customStyle="1" w:styleId="1ff7">
    <w:name w:val="Подзаголовок1"/>
    <w:basedOn w:val="ab"/>
    <w:next w:val="ab"/>
    <w:uiPriority w:val="11"/>
    <w:qFormat/>
    <w:rsid w:val="00BD152F"/>
    <w:pPr>
      <w:numPr>
        <w:ilvl w:val="1"/>
      </w:numPr>
      <w:spacing w:after="160"/>
    </w:pPr>
    <w:rPr>
      <w:rFonts w:ascii="Times New Roman" w:eastAsia="Times New Roman" w:hAnsi="Times New Roman" w:cs="Times New Roman"/>
      <w:b/>
      <w:spacing w:val="15"/>
      <w:sz w:val="16"/>
    </w:rPr>
  </w:style>
  <w:style w:type="character" w:customStyle="1" w:styleId="htxt">
    <w:name w:val="htxt"/>
    <w:basedOn w:val="ac"/>
    <w:rsid w:val="00BD152F"/>
  </w:style>
  <w:style w:type="character" w:styleId="affffffd">
    <w:name w:val="Placeholder Text"/>
    <w:basedOn w:val="ac"/>
    <w:uiPriority w:val="99"/>
    <w:semiHidden/>
    <w:rsid w:val="00BD152F"/>
    <w:rPr>
      <w:color w:val="808080"/>
    </w:rPr>
  </w:style>
  <w:style w:type="character" w:customStyle="1" w:styleId="219">
    <w:name w:val="Заголовок 2 Знак1"/>
    <w:aliases w:val="Заголовок 2 Знак Знак,Title Header2 Знак,Заголовок 2 Знак Знак Знак Знак Знак Знак,h2 Знак,Heading 2 Hidden Знак,CHS Знак,H2-Heading 2 Знак,l2 Знак,Header2 Знак,22 Знак,heading2 Знак,list2 Знак,A Знак,A.B.C. Знак,list 2 Знак"/>
    <w:basedOn w:val="ac"/>
    <w:uiPriority w:val="9"/>
    <w:rsid w:val="00BD152F"/>
    <w:rPr>
      <w:rFonts w:asciiTheme="majorHAnsi" w:eastAsiaTheme="majorEastAsia" w:hAnsiTheme="majorHAnsi" w:cstheme="majorBidi"/>
      <w:b/>
      <w:bCs/>
      <w:color w:val="4F81BD" w:themeColor="accent1"/>
      <w:sz w:val="26"/>
      <w:szCs w:val="26"/>
      <w:lang w:eastAsia="ru-RU"/>
    </w:rPr>
  </w:style>
  <w:style w:type="character" w:customStyle="1" w:styleId="413">
    <w:name w:val="Заголовок 4 Знак1"/>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c"/>
    <w:uiPriority w:val="9"/>
    <w:rsid w:val="00BD152F"/>
    <w:rPr>
      <w:rFonts w:asciiTheme="majorHAnsi" w:eastAsiaTheme="majorEastAsia" w:hAnsiTheme="majorHAnsi" w:cstheme="majorBidi"/>
      <w:b/>
      <w:bCs/>
      <w:i/>
      <w:iCs/>
      <w:color w:val="4F81BD" w:themeColor="accent1"/>
      <w:sz w:val="24"/>
      <w:szCs w:val="24"/>
      <w:lang w:eastAsia="ru-RU"/>
    </w:rPr>
  </w:style>
  <w:style w:type="character" w:customStyle="1" w:styleId="docaccesstitle1">
    <w:name w:val="docaccess_title1"/>
    <w:basedOn w:val="ac"/>
    <w:rsid w:val="00BD152F"/>
    <w:rPr>
      <w:rFonts w:ascii="Times New Roman" w:hAnsi="Times New Roman" w:cs="Times New Roman" w:hint="default"/>
      <w:sz w:val="28"/>
      <w:szCs w:val="28"/>
    </w:rPr>
  </w:style>
  <w:style w:type="numbering" w:customStyle="1" w:styleId="231">
    <w:name w:val="Нет списка23"/>
    <w:next w:val="ae"/>
    <w:semiHidden/>
    <w:unhideWhenUsed/>
    <w:rsid w:val="00BD152F"/>
  </w:style>
  <w:style w:type="paragraph" w:customStyle="1" w:styleId="123">
    <w:name w:val="Обычный12"/>
    <w:rsid w:val="00BD152F"/>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table" w:customStyle="1" w:styleId="163">
    <w:name w:val="Сетка таблицы16"/>
    <w:basedOn w:val="ad"/>
    <w:next w:val="af"/>
    <w:rsid w:val="00BD152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e"/>
    <w:uiPriority w:val="99"/>
    <w:semiHidden/>
    <w:unhideWhenUsed/>
    <w:rsid w:val="00BD152F"/>
  </w:style>
  <w:style w:type="numbering" w:customStyle="1" w:styleId="1140">
    <w:name w:val="Нет списка114"/>
    <w:next w:val="ae"/>
    <w:uiPriority w:val="99"/>
    <w:semiHidden/>
    <w:unhideWhenUsed/>
    <w:rsid w:val="00BD152F"/>
  </w:style>
  <w:style w:type="table" w:customStyle="1" w:styleId="173">
    <w:name w:val="Сетка таблицы17"/>
    <w:basedOn w:val="ad"/>
    <w:next w:val="af"/>
    <w:uiPriority w:val="59"/>
    <w:rsid w:val="00BD15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d"/>
    <w:next w:val="af"/>
    <w:uiPriority w:val="59"/>
    <w:rsid w:val="00BD15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d"/>
    <w:next w:val="af"/>
    <w:uiPriority w:val="59"/>
    <w:rsid w:val="00BD15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e"/>
    <w:uiPriority w:val="99"/>
    <w:semiHidden/>
    <w:unhideWhenUsed/>
    <w:rsid w:val="00BD152F"/>
  </w:style>
  <w:style w:type="numbering" w:customStyle="1" w:styleId="331">
    <w:name w:val="Нет списка33"/>
    <w:next w:val="ae"/>
    <w:uiPriority w:val="99"/>
    <w:semiHidden/>
    <w:rsid w:val="00BD152F"/>
  </w:style>
  <w:style w:type="table" w:customStyle="1" w:styleId="322">
    <w:name w:val="Сетка таблицы32"/>
    <w:basedOn w:val="ad"/>
    <w:next w:val="af"/>
    <w:locked/>
    <w:rsid w:val="00BD152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e"/>
    <w:uiPriority w:val="99"/>
    <w:semiHidden/>
    <w:unhideWhenUsed/>
    <w:rsid w:val="00BD152F"/>
  </w:style>
  <w:style w:type="numbering" w:customStyle="1" w:styleId="430">
    <w:name w:val="Нет списка43"/>
    <w:next w:val="ae"/>
    <w:uiPriority w:val="99"/>
    <w:semiHidden/>
    <w:unhideWhenUsed/>
    <w:rsid w:val="00BD152F"/>
  </w:style>
  <w:style w:type="numbering" w:customStyle="1" w:styleId="1220">
    <w:name w:val="Нет списка122"/>
    <w:next w:val="ae"/>
    <w:uiPriority w:val="99"/>
    <w:semiHidden/>
    <w:unhideWhenUsed/>
    <w:rsid w:val="00BD152F"/>
  </w:style>
  <w:style w:type="table" w:customStyle="1" w:styleId="431">
    <w:name w:val="Сетка таблицы43"/>
    <w:basedOn w:val="ad"/>
    <w:next w:val="af"/>
    <w:uiPriority w:val="59"/>
    <w:rsid w:val="00BD15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d"/>
    <w:next w:val="af"/>
    <w:uiPriority w:val="59"/>
    <w:rsid w:val="00BD15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d"/>
    <w:next w:val="af"/>
    <w:uiPriority w:val="59"/>
    <w:rsid w:val="00BD15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e"/>
    <w:uiPriority w:val="99"/>
    <w:semiHidden/>
    <w:unhideWhenUsed/>
    <w:rsid w:val="00BD152F"/>
  </w:style>
  <w:style w:type="numbering" w:customStyle="1" w:styleId="3111">
    <w:name w:val="Нет списка311"/>
    <w:next w:val="ae"/>
    <w:uiPriority w:val="99"/>
    <w:semiHidden/>
    <w:rsid w:val="00BD152F"/>
  </w:style>
  <w:style w:type="table" w:customStyle="1" w:styleId="3112">
    <w:name w:val="Сетка таблицы311"/>
    <w:basedOn w:val="ad"/>
    <w:next w:val="af"/>
    <w:locked/>
    <w:rsid w:val="00BD152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1"/>
    <w:next w:val="ae"/>
    <w:uiPriority w:val="99"/>
    <w:semiHidden/>
    <w:unhideWhenUsed/>
    <w:rsid w:val="00BD152F"/>
  </w:style>
  <w:style w:type="paragraph" w:customStyle="1" w:styleId="96">
    <w:name w:val="Знак9"/>
    <w:basedOn w:val="ab"/>
    <w:rsid w:val="00A72DA1"/>
    <w:pPr>
      <w:spacing w:after="160" w:line="240" w:lineRule="exact"/>
    </w:pPr>
    <w:rPr>
      <w:rFonts w:ascii="Verdana" w:eastAsia="Times New Roman" w:hAnsi="Verdana" w:cs="Times New Roman"/>
      <w:sz w:val="20"/>
      <w:szCs w:val="20"/>
      <w:lang w:val="en-US"/>
    </w:rPr>
  </w:style>
  <w:style w:type="paragraph" w:customStyle="1" w:styleId="CharChar20">
    <w:name w:val="Char Char20"/>
    <w:basedOn w:val="ab"/>
    <w:rsid w:val="00A72DA1"/>
    <w:pPr>
      <w:spacing w:after="160" w:line="240" w:lineRule="exact"/>
    </w:pPr>
    <w:rPr>
      <w:rFonts w:ascii="Verdana" w:eastAsia="Times New Roman" w:hAnsi="Verdana" w:cs="Times New Roman"/>
      <w:sz w:val="20"/>
      <w:szCs w:val="20"/>
      <w:lang w:val="en-US"/>
    </w:rPr>
  </w:style>
  <w:style w:type="numbering" w:customStyle="1" w:styleId="250">
    <w:name w:val="Нет списка25"/>
    <w:next w:val="ae"/>
    <w:semiHidden/>
    <w:unhideWhenUsed/>
    <w:rsid w:val="001D0736"/>
  </w:style>
  <w:style w:type="paragraph" w:customStyle="1" w:styleId="135">
    <w:name w:val="Обычный13"/>
    <w:rsid w:val="001D0736"/>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table" w:customStyle="1" w:styleId="183">
    <w:name w:val="Сетка таблицы18"/>
    <w:basedOn w:val="ad"/>
    <w:next w:val="af"/>
    <w:rsid w:val="001D073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8">
    <w:name w:val="Знак8"/>
    <w:basedOn w:val="ab"/>
    <w:rsid w:val="001D0736"/>
    <w:pPr>
      <w:spacing w:after="160" w:line="240" w:lineRule="exact"/>
    </w:pPr>
    <w:rPr>
      <w:rFonts w:ascii="Verdana" w:eastAsia="Times New Roman" w:hAnsi="Verdana" w:cs="Times New Roman"/>
      <w:sz w:val="20"/>
      <w:szCs w:val="20"/>
      <w:lang w:val="en-US"/>
    </w:rPr>
  </w:style>
  <w:style w:type="numbering" w:customStyle="1" w:styleId="1150">
    <w:name w:val="Нет списка115"/>
    <w:next w:val="ae"/>
    <w:uiPriority w:val="99"/>
    <w:semiHidden/>
    <w:unhideWhenUsed/>
    <w:rsid w:val="001D0736"/>
  </w:style>
  <w:style w:type="numbering" w:customStyle="1" w:styleId="1160">
    <w:name w:val="Нет списка116"/>
    <w:next w:val="ae"/>
    <w:uiPriority w:val="99"/>
    <w:semiHidden/>
    <w:unhideWhenUsed/>
    <w:rsid w:val="001D0736"/>
  </w:style>
  <w:style w:type="table" w:customStyle="1" w:styleId="192">
    <w:name w:val="Сетка таблицы19"/>
    <w:basedOn w:val="ad"/>
    <w:next w:val="af"/>
    <w:uiPriority w:val="59"/>
    <w:rsid w:val="001D07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basedOn w:val="ad"/>
    <w:next w:val="af"/>
    <w:uiPriority w:val="59"/>
    <w:rsid w:val="001D07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d"/>
    <w:next w:val="af"/>
    <w:uiPriority w:val="59"/>
    <w:rsid w:val="001D07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e"/>
    <w:uiPriority w:val="99"/>
    <w:semiHidden/>
    <w:unhideWhenUsed/>
    <w:rsid w:val="001D0736"/>
  </w:style>
  <w:style w:type="numbering" w:customStyle="1" w:styleId="341">
    <w:name w:val="Нет списка34"/>
    <w:next w:val="ae"/>
    <w:uiPriority w:val="99"/>
    <w:semiHidden/>
    <w:rsid w:val="001D0736"/>
  </w:style>
  <w:style w:type="table" w:customStyle="1" w:styleId="332">
    <w:name w:val="Сетка таблицы33"/>
    <w:basedOn w:val="ad"/>
    <w:next w:val="af"/>
    <w:locked/>
    <w:rsid w:val="001D073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Нет списка1112"/>
    <w:next w:val="ae"/>
    <w:uiPriority w:val="99"/>
    <w:semiHidden/>
    <w:unhideWhenUsed/>
    <w:rsid w:val="001D0736"/>
  </w:style>
  <w:style w:type="numbering" w:customStyle="1" w:styleId="440">
    <w:name w:val="Нет списка44"/>
    <w:next w:val="ae"/>
    <w:uiPriority w:val="99"/>
    <w:semiHidden/>
    <w:unhideWhenUsed/>
    <w:rsid w:val="001D0736"/>
  </w:style>
  <w:style w:type="numbering" w:customStyle="1" w:styleId="1230">
    <w:name w:val="Нет списка123"/>
    <w:next w:val="ae"/>
    <w:uiPriority w:val="99"/>
    <w:semiHidden/>
    <w:unhideWhenUsed/>
    <w:rsid w:val="001D0736"/>
  </w:style>
  <w:style w:type="table" w:customStyle="1" w:styleId="441">
    <w:name w:val="Сетка таблицы44"/>
    <w:basedOn w:val="ad"/>
    <w:next w:val="af"/>
    <w:uiPriority w:val="59"/>
    <w:rsid w:val="001D07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d"/>
    <w:next w:val="af"/>
    <w:uiPriority w:val="59"/>
    <w:rsid w:val="001D07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d"/>
    <w:next w:val="af"/>
    <w:uiPriority w:val="59"/>
    <w:rsid w:val="001D07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d"/>
    <w:next w:val="af"/>
    <w:uiPriority w:val="59"/>
    <w:rsid w:val="001D07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e"/>
    <w:uiPriority w:val="99"/>
    <w:semiHidden/>
    <w:unhideWhenUsed/>
    <w:rsid w:val="001D0736"/>
  </w:style>
  <w:style w:type="numbering" w:customStyle="1" w:styleId="3120">
    <w:name w:val="Нет списка312"/>
    <w:next w:val="ae"/>
    <w:uiPriority w:val="99"/>
    <w:semiHidden/>
    <w:rsid w:val="001D0736"/>
  </w:style>
  <w:style w:type="table" w:customStyle="1" w:styleId="3121">
    <w:name w:val="Сетка таблицы312"/>
    <w:basedOn w:val="ad"/>
    <w:next w:val="af"/>
    <w:locked/>
    <w:rsid w:val="001D073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0">
    <w:name w:val="Нет списка1122"/>
    <w:next w:val="ae"/>
    <w:uiPriority w:val="99"/>
    <w:semiHidden/>
    <w:unhideWhenUsed/>
    <w:rsid w:val="001D0736"/>
  </w:style>
  <w:style w:type="table" w:customStyle="1" w:styleId="512">
    <w:name w:val="Сетка таблицы51"/>
    <w:basedOn w:val="ad"/>
    <w:next w:val="af"/>
    <w:uiPriority w:val="59"/>
    <w:rsid w:val="00ED6D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
    <w:basedOn w:val="ad"/>
    <w:next w:val="af"/>
    <w:rsid w:val="00C939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d"/>
    <w:next w:val="af"/>
    <w:rsid w:val="00C939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d"/>
    <w:next w:val="af"/>
    <w:rsid w:val="00C939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
    <w:name w:val="Font Style13"/>
    <w:rsid w:val="00D952E7"/>
    <w:rPr>
      <w:rFonts w:ascii="Times New Roman" w:hAnsi="Times New Roman" w:cs="Times New Roman"/>
      <w:sz w:val="22"/>
      <w:szCs w:val="22"/>
    </w:rPr>
  </w:style>
  <w:style w:type="numbering" w:customStyle="1" w:styleId="270">
    <w:name w:val="Нет списка27"/>
    <w:next w:val="ae"/>
    <w:uiPriority w:val="99"/>
    <w:semiHidden/>
    <w:unhideWhenUsed/>
    <w:rsid w:val="00A926BF"/>
  </w:style>
  <w:style w:type="numbering" w:customStyle="1" w:styleId="280">
    <w:name w:val="Нет списка28"/>
    <w:next w:val="ae"/>
    <w:uiPriority w:val="99"/>
    <w:semiHidden/>
    <w:unhideWhenUsed/>
    <w:rsid w:val="00986119"/>
  </w:style>
  <w:style w:type="table" w:customStyle="1" w:styleId="520">
    <w:name w:val="Сетка таблицы52"/>
    <w:basedOn w:val="ad"/>
    <w:next w:val="af"/>
    <w:uiPriority w:val="59"/>
    <w:rsid w:val="001A4D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Абзац списка Знак"/>
    <w:link w:val="aff4"/>
    <w:uiPriority w:val="34"/>
    <w:rsid w:val="00723F33"/>
    <w:rPr>
      <w:rFonts w:ascii="Times New Roman" w:eastAsia="Times New Roman" w:hAnsi="Times New Roman" w:cs="Times New Roman"/>
      <w:sz w:val="24"/>
      <w:szCs w:val="24"/>
      <w:lang w:eastAsia="ru-RU"/>
    </w:rPr>
  </w:style>
  <w:style w:type="table" w:customStyle="1" w:styleId="530">
    <w:name w:val="Сетка таблицы53"/>
    <w:basedOn w:val="ad"/>
    <w:next w:val="af"/>
    <w:uiPriority w:val="59"/>
    <w:rsid w:val="009828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d"/>
    <w:next w:val="af"/>
    <w:uiPriority w:val="59"/>
    <w:rsid w:val="009072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CA26F6"/>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Standarduser">
    <w:name w:val="Standard (user)"/>
    <w:rsid w:val="00CA26F6"/>
    <w:pPr>
      <w:suppressAutoHyphens/>
      <w:autoSpaceDN w:val="0"/>
      <w:spacing w:after="0" w:line="240" w:lineRule="auto"/>
      <w:textAlignment w:val="baseline"/>
    </w:pPr>
    <w:rPr>
      <w:rFonts w:ascii="Times New Roman" w:eastAsia="Times New Roman" w:hAnsi="Times New Roman" w:cs="Times New Roman"/>
      <w:kern w:val="3"/>
      <w:sz w:val="24"/>
      <w:szCs w:val="24"/>
      <w:lang w:eastAsia="zh-CN" w:bidi="hi-IN"/>
    </w:rPr>
  </w:style>
  <w:style w:type="character" w:customStyle="1" w:styleId="FontStyle73">
    <w:name w:val="Font Style73"/>
    <w:rsid w:val="00764AF1"/>
    <w:rPr>
      <w:rFonts w:ascii="Times New Roman" w:eastAsia="Times New Roman" w:hAnsi="Times New Roman" w:cs="Times New Roman"/>
      <w:sz w:val="26"/>
    </w:rPr>
  </w:style>
  <w:style w:type="table" w:customStyle="1" w:styleId="550">
    <w:name w:val="Сетка таблицы55"/>
    <w:basedOn w:val="ad"/>
    <w:next w:val="af"/>
    <w:uiPriority w:val="59"/>
    <w:rsid w:val="00B212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ticleseperator">
    <w:name w:val="article_seperator"/>
    <w:basedOn w:val="ac"/>
    <w:rsid w:val="003B5499"/>
  </w:style>
  <w:style w:type="paragraph" w:customStyle="1" w:styleId="affffffe">
    <w:name w:val="Подпункт"/>
    <w:basedOn w:val="af7"/>
    <w:rsid w:val="00A75271"/>
    <w:pPr>
      <w:widowControl w:val="0"/>
      <w:tabs>
        <w:tab w:val="clear" w:pos="1980"/>
        <w:tab w:val="num" w:pos="1758"/>
      </w:tabs>
      <w:suppressAutoHyphens/>
      <w:autoSpaceDE w:val="0"/>
      <w:spacing w:before="120" w:after="60"/>
      <w:ind w:left="1758" w:hanging="624"/>
    </w:pPr>
    <w:rPr>
      <w:szCs w:val="24"/>
      <w:lang w:eastAsia="ar-SA"/>
    </w:rPr>
  </w:style>
  <w:style w:type="paragraph" w:customStyle="1" w:styleId="a3">
    <w:name w:val="Подсписок"/>
    <w:basedOn w:val="afff8"/>
    <w:qFormat/>
    <w:rsid w:val="00A75271"/>
    <w:pPr>
      <w:widowControl w:val="0"/>
      <w:numPr>
        <w:numId w:val="19"/>
      </w:numPr>
      <w:tabs>
        <w:tab w:val="clear" w:pos="1560"/>
        <w:tab w:val="num" w:pos="2183"/>
      </w:tabs>
      <w:autoSpaceDE w:val="0"/>
      <w:spacing w:before="60" w:after="60"/>
      <w:ind w:left="2183"/>
      <w:jc w:val="both"/>
    </w:pPr>
    <w:rPr>
      <w:rFonts w:cs="Times New Roman"/>
      <w:szCs w:val="20"/>
    </w:rPr>
  </w:style>
  <w:style w:type="numbering" w:customStyle="1" w:styleId="290">
    <w:name w:val="Нет списка29"/>
    <w:next w:val="ae"/>
    <w:uiPriority w:val="99"/>
    <w:semiHidden/>
    <w:unhideWhenUsed/>
    <w:rsid w:val="00A75271"/>
  </w:style>
  <w:style w:type="table" w:customStyle="1" w:styleId="261">
    <w:name w:val="Сетка таблицы26"/>
    <w:basedOn w:val="ad"/>
    <w:next w:val="af"/>
    <w:uiPriority w:val="59"/>
    <w:rsid w:val="00A752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8">
    <w:name w:val="Знак7"/>
    <w:basedOn w:val="ab"/>
    <w:rsid w:val="00A75271"/>
    <w:pPr>
      <w:spacing w:after="160" w:line="240" w:lineRule="exact"/>
    </w:pPr>
    <w:rPr>
      <w:rFonts w:ascii="Verdana" w:eastAsia="Times New Roman" w:hAnsi="Verdana" w:cs="Times New Roman"/>
      <w:sz w:val="20"/>
      <w:szCs w:val="20"/>
      <w:lang w:val="en-US"/>
    </w:rPr>
  </w:style>
  <w:style w:type="paragraph" w:customStyle="1" w:styleId="CharChar19">
    <w:name w:val="Char Char19"/>
    <w:basedOn w:val="ab"/>
    <w:rsid w:val="00A75271"/>
    <w:pPr>
      <w:spacing w:after="160" w:line="240" w:lineRule="exact"/>
    </w:pPr>
    <w:rPr>
      <w:rFonts w:ascii="Verdana" w:eastAsia="Times New Roman" w:hAnsi="Verdana" w:cs="Times New Roman"/>
      <w:sz w:val="20"/>
      <w:szCs w:val="20"/>
      <w:lang w:val="en-US"/>
    </w:rPr>
  </w:style>
  <w:style w:type="table" w:customStyle="1" w:styleId="1101">
    <w:name w:val="Сетка таблицы110"/>
    <w:basedOn w:val="ad"/>
    <w:next w:val="af"/>
    <w:uiPriority w:val="59"/>
    <w:rsid w:val="00A752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14">
    <w:name w:val="p14"/>
    <w:basedOn w:val="ab"/>
    <w:rsid w:val="00A7527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71">
    <w:name w:val="Сетка таблицы27"/>
    <w:basedOn w:val="ad"/>
    <w:next w:val="af"/>
    <w:uiPriority w:val="59"/>
    <w:rsid w:val="00A7527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basedOn w:val="ad"/>
    <w:next w:val="af"/>
    <w:uiPriority w:val="59"/>
    <w:rsid w:val="00A752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7">
    <w:name w:val="Название объекта Знак"/>
    <w:basedOn w:val="ac"/>
    <w:link w:val="affff6"/>
    <w:locked/>
    <w:rsid w:val="008123AE"/>
    <w:rPr>
      <w:rFonts w:ascii="Times New Roman" w:eastAsia="Times New Roman" w:hAnsi="Times New Roman" w:cs="Times New Roman"/>
      <w:sz w:val="36"/>
      <w:szCs w:val="20"/>
      <w:lang w:eastAsia="ru-RU"/>
    </w:rPr>
  </w:style>
  <w:style w:type="numbering" w:customStyle="1" w:styleId="300">
    <w:name w:val="Нет списка30"/>
    <w:next w:val="ae"/>
    <w:uiPriority w:val="99"/>
    <w:semiHidden/>
    <w:unhideWhenUsed/>
    <w:rsid w:val="00AA181E"/>
  </w:style>
  <w:style w:type="character" w:customStyle="1" w:styleId="BodyTextChar">
    <w:name w:val="Body Text Char"/>
    <w:aliases w:val="Основной текст Знак Знак Char,Основной текст Знак Char,Знак5 Char,Заг1 Char,BO Char,ID Char,body indent Char,ändrad Char,EHPT Char,Body Text2 Char,body text Char,отчет_нормаль Char,body text Знак Знак Char,bt Char,body text1 Char,bt1 Char"/>
    <w:rsid w:val="00AA181E"/>
    <w:rPr>
      <w:sz w:val="24"/>
      <w:szCs w:val="24"/>
    </w:rPr>
  </w:style>
  <w:style w:type="character" w:customStyle="1" w:styleId="118">
    <w:name w:val="Заголовок 1 Знак Знак Знак Знак Знак Знак Знак Знак Знак Знак1"/>
    <w:aliases w:val="H1 Знак1,Заголовок 1 Знак Знак Знак Знак Знак Знак Знак Знак Знак Знак Знак Знак1,Заголовок 1 Знак1 Знак Знак Знак,Заголовок 1 Знак Знак Знак Знак Знак"/>
    <w:rsid w:val="00AA181E"/>
    <w:rPr>
      <w:rFonts w:ascii="Arial" w:hAnsi="Arial" w:cs="Arial"/>
      <w:b/>
      <w:bCs/>
      <w:kern w:val="28"/>
      <w:sz w:val="28"/>
      <w:szCs w:val="28"/>
      <w:lang w:val="ru-RU" w:eastAsia="ru-RU"/>
    </w:rPr>
  </w:style>
  <w:style w:type="table" w:customStyle="1" w:styleId="281">
    <w:name w:val="Сетка таблицы28"/>
    <w:basedOn w:val="ad"/>
    <w:next w:val="af"/>
    <w:uiPriority w:val="59"/>
    <w:rsid w:val="00AA181E"/>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aliases w:val="Заголовок 1 Знак Знак Знак Знак Знак Знак Знак Знак Знак Char1,H1 Char1,Заголовок 1 Знак Знак Знак Знак Знак Знак Знак Знак Знак Знак Знак Char1,Заголовок 1 Знак1 Знак Знак Char1,Заголовок 1 Знак Знак Знак Знак Char1"/>
    <w:uiPriority w:val="99"/>
    <w:rsid w:val="00AA181E"/>
    <w:rPr>
      <w:b/>
      <w:bCs/>
      <w:kern w:val="28"/>
      <w:sz w:val="36"/>
      <w:szCs w:val="36"/>
      <w:lang w:val="ru-RU" w:eastAsia="ru-RU"/>
    </w:rPr>
  </w:style>
  <w:style w:type="character" w:customStyle="1" w:styleId="BodyTextIndentChar">
    <w:name w:val="Body Text Indent Char"/>
    <w:aliases w:val="Основной текст с отступом Знак Char,текст Char,Основной текст с отступом Знак1 Знак Char,Основной текст с отступом Знак1 Знак Знак Знак Char,Основной текст с отступом Знак Знак Знак Знак Знак Знак Char"/>
    <w:uiPriority w:val="99"/>
    <w:rsid w:val="00AA181E"/>
    <w:rPr>
      <w:sz w:val="24"/>
      <w:szCs w:val="24"/>
      <w:lang w:val="ru-RU" w:eastAsia="ru-RU"/>
    </w:rPr>
  </w:style>
  <w:style w:type="character" w:customStyle="1" w:styleId="afffffff">
    <w:name w:val="Основной текст с отступом Знак Знак Знак"/>
    <w:aliases w:val="текст Знак"/>
    <w:uiPriority w:val="99"/>
    <w:rsid w:val="00AA181E"/>
    <w:rPr>
      <w:sz w:val="24"/>
      <w:szCs w:val="24"/>
      <w:lang w:val="ru-RU" w:eastAsia="ru-RU"/>
    </w:rPr>
  </w:style>
  <w:style w:type="paragraph" w:styleId="4e">
    <w:name w:val="List Bullet 4"/>
    <w:basedOn w:val="ab"/>
    <w:autoRedefine/>
    <w:uiPriority w:val="99"/>
    <w:rsid w:val="00AA181E"/>
    <w:pPr>
      <w:tabs>
        <w:tab w:val="num" w:pos="1209"/>
      </w:tabs>
      <w:spacing w:after="60" w:line="240" w:lineRule="auto"/>
      <w:ind w:left="1209" w:hanging="360"/>
      <w:jc w:val="both"/>
    </w:pPr>
    <w:rPr>
      <w:rFonts w:ascii="Times New Roman" w:eastAsia="Times New Roman" w:hAnsi="Times New Roman" w:cs="Times New Roman"/>
      <w:sz w:val="24"/>
      <w:szCs w:val="24"/>
      <w:lang w:eastAsia="ru-RU"/>
    </w:rPr>
  </w:style>
  <w:style w:type="paragraph" w:styleId="5a">
    <w:name w:val="List Bullet 5"/>
    <w:basedOn w:val="ab"/>
    <w:autoRedefine/>
    <w:uiPriority w:val="99"/>
    <w:rsid w:val="00AA181E"/>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character" w:customStyle="1" w:styleId="afffff4">
    <w:name w:val="Нумерованный список Знак"/>
    <w:aliases w:val="1 часть раздела Знак"/>
    <w:link w:val="a0"/>
    <w:rsid w:val="00AA181E"/>
    <w:rPr>
      <w:rFonts w:ascii="Times New Roman" w:eastAsia="Times New Roman" w:hAnsi="Times New Roman" w:cs="Times New Roman"/>
      <w:sz w:val="24"/>
      <w:szCs w:val="20"/>
      <w:lang w:eastAsia="ru-RU"/>
    </w:rPr>
  </w:style>
  <w:style w:type="paragraph" w:styleId="afffffff0">
    <w:name w:val="Date"/>
    <w:basedOn w:val="ab"/>
    <w:next w:val="ab"/>
    <w:link w:val="afffffff1"/>
    <w:rsid w:val="00AA181E"/>
    <w:pPr>
      <w:spacing w:after="60" w:line="240" w:lineRule="auto"/>
      <w:jc w:val="both"/>
    </w:pPr>
    <w:rPr>
      <w:rFonts w:ascii="Times New Roman" w:eastAsia="Times New Roman" w:hAnsi="Times New Roman" w:cs="Times New Roman"/>
      <w:sz w:val="24"/>
      <w:szCs w:val="24"/>
      <w:lang w:eastAsia="ru-RU"/>
    </w:rPr>
  </w:style>
  <w:style w:type="character" w:customStyle="1" w:styleId="afffffff1">
    <w:name w:val="Дата Знак"/>
    <w:basedOn w:val="ac"/>
    <w:link w:val="afffffff0"/>
    <w:rsid w:val="00AA181E"/>
    <w:rPr>
      <w:rFonts w:ascii="Times New Roman" w:eastAsia="Times New Roman" w:hAnsi="Times New Roman" w:cs="Times New Roman"/>
      <w:sz w:val="24"/>
      <w:szCs w:val="24"/>
      <w:lang w:eastAsia="ru-RU"/>
    </w:rPr>
  </w:style>
  <w:style w:type="character" w:customStyle="1" w:styleId="BodyTextChar1">
    <w:name w:val="Body Text Char1"/>
    <w:aliases w:val="Основной текст Знак Знак Char1,Основной текст Знак Char1,Знак5 Char1,Заг1 Char1,BO Char1,ID Char1,body indent Char1,ändrad Char1,EHPT Char1,Body Text2 Char1,body text Char1,отчет_нормаль Char1,body text Знак Знак Char1,bt Char1,bt1 Char2"/>
    <w:uiPriority w:val="99"/>
    <w:rsid w:val="00AA181E"/>
    <w:rPr>
      <w:sz w:val="24"/>
      <w:szCs w:val="24"/>
      <w:lang w:val="ru-RU" w:eastAsia="ru-RU"/>
    </w:rPr>
  </w:style>
  <w:style w:type="paragraph" w:styleId="afffffff2">
    <w:name w:val="envelope address"/>
    <w:basedOn w:val="ab"/>
    <w:rsid w:val="00AA181E"/>
    <w:pPr>
      <w:framePr w:w="7920" w:h="1980" w:hRule="exact"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d">
    <w:name w:val="envelope return"/>
    <w:basedOn w:val="ab"/>
    <w:uiPriority w:val="99"/>
    <w:rsid w:val="00AA181E"/>
    <w:pPr>
      <w:spacing w:after="60" w:line="240" w:lineRule="auto"/>
      <w:jc w:val="both"/>
    </w:pPr>
    <w:rPr>
      <w:rFonts w:ascii="Arial" w:eastAsia="Times New Roman" w:hAnsi="Arial" w:cs="Arial"/>
      <w:sz w:val="20"/>
      <w:szCs w:val="20"/>
      <w:lang w:eastAsia="ru-RU"/>
    </w:rPr>
  </w:style>
  <w:style w:type="character" w:customStyle="1" w:styleId="3fd">
    <w:name w:val="Стиль3 Знак Знак Знак Знак"/>
    <w:uiPriority w:val="99"/>
    <w:rsid w:val="00AA181E"/>
    <w:rPr>
      <w:sz w:val="24"/>
      <w:szCs w:val="24"/>
      <w:lang w:val="ru-RU" w:eastAsia="ru-RU"/>
    </w:rPr>
  </w:style>
  <w:style w:type="paragraph" w:customStyle="1" w:styleId="2-11">
    <w:name w:val="содержание2-11"/>
    <w:basedOn w:val="ab"/>
    <w:uiPriority w:val="99"/>
    <w:rsid w:val="00AA181E"/>
    <w:pPr>
      <w:spacing w:after="60" w:line="240" w:lineRule="auto"/>
      <w:jc w:val="both"/>
    </w:pPr>
    <w:rPr>
      <w:rFonts w:ascii="Times New Roman" w:eastAsia="Times New Roman" w:hAnsi="Times New Roman" w:cs="Times New Roman"/>
      <w:sz w:val="24"/>
      <w:szCs w:val="24"/>
      <w:lang w:eastAsia="ru-RU"/>
    </w:rPr>
  </w:style>
  <w:style w:type="paragraph" w:customStyle="1" w:styleId="afffffff3">
    <w:name w:val="Словарная статья"/>
    <w:basedOn w:val="ab"/>
    <w:next w:val="ab"/>
    <w:uiPriority w:val="99"/>
    <w:rsid w:val="00AA181E"/>
    <w:pPr>
      <w:autoSpaceDE w:val="0"/>
      <w:autoSpaceDN w:val="0"/>
      <w:adjustRightInd w:val="0"/>
      <w:spacing w:after="0" w:line="240" w:lineRule="auto"/>
      <w:ind w:right="118"/>
      <w:jc w:val="both"/>
    </w:pPr>
    <w:rPr>
      <w:rFonts w:ascii="Arial" w:eastAsia="Times New Roman" w:hAnsi="Arial" w:cs="Arial"/>
      <w:sz w:val="20"/>
      <w:szCs w:val="20"/>
      <w:lang w:eastAsia="ru-RU"/>
    </w:rPr>
  </w:style>
  <w:style w:type="paragraph" w:customStyle="1" w:styleId="afffffff4">
    <w:name w:val="текст таблицы"/>
    <w:basedOn w:val="ab"/>
    <w:uiPriority w:val="99"/>
    <w:rsid w:val="00AA181E"/>
    <w:pPr>
      <w:spacing w:before="120" w:after="0" w:line="240" w:lineRule="auto"/>
      <w:ind w:right="-102"/>
    </w:pPr>
    <w:rPr>
      <w:rFonts w:ascii="Times New Roman" w:eastAsia="Times New Roman" w:hAnsi="Times New Roman" w:cs="Times New Roman"/>
      <w:sz w:val="24"/>
      <w:szCs w:val="24"/>
      <w:lang w:eastAsia="ru-RU"/>
    </w:rPr>
  </w:style>
  <w:style w:type="paragraph" w:customStyle="1" w:styleId="Web">
    <w:name w:val="Обычный (Web)"/>
    <w:basedOn w:val="ab"/>
    <w:uiPriority w:val="99"/>
    <w:rsid w:val="00AA18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5">
    <w:name w:val="Пункт Знак"/>
    <w:basedOn w:val="ab"/>
    <w:uiPriority w:val="99"/>
    <w:rsid w:val="00AA181E"/>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8"/>
      <w:lang w:eastAsia="ru-RU"/>
    </w:rPr>
  </w:style>
  <w:style w:type="character" w:customStyle="1" w:styleId="afffffff6">
    <w:name w:val="Пункт Знак Знак"/>
    <w:uiPriority w:val="99"/>
    <w:rsid w:val="00AA181E"/>
    <w:rPr>
      <w:sz w:val="28"/>
      <w:szCs w:val="28"/>
      <w:lang w:val="ru-RU" w:eastAsia="ru-RU"/>
    </w:rPr>
  </w:style>
  <w:style w:type="paragraph" w:customStyle="1" w:styleId="-">
    <w:name w:val="Контракт-раздел"/>
    <w:basedOn w:val="ab"/>
    <w:next w:val="-0"/>
    <w:rsid w:val="00AA181E"/>
    <w:pPr>
      <w:keepNext/>
      <w:tabs>
        <w:tab w:val="num" w:pos="0"/>
        <w:tab w:val="left" w:pos="540"/>
      </w:tabs>
      <w:suppressAutoHyphens/>
      <w:spacing w:before="360" w:after="120" w:line="240" w:lineRule="auto"/>
      <w:jc w:val="center"/>
      <w:outlineLvl w:val="3"/>
    </w:pPr>
    <w:rPr>
      <w:rFonts w:ascii="Times New Roman" w:eastAsia="Times New Roman" w:hAnsi="Times New Roman" w:cs="Times New Roman"/>
      <w:b/>
      <w:bCs/>
      <w:caps/>
      <w:smallCaps/>
      <w:sz w:val="24"/>
      <w:szCs w:val="24"/>
      <w:lang w:eastAsia="ru-RU"/>
    </w:rPr>
  </w:style>
  <w:style w:type="paragraph" w:customStyle="1" w:styleId="-0">
    <w:name w:val="Контракт-пункт"/>
    <w:basedOn w:val="ab"/>
    <w:rsid w:val="00AA181E"/>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подпункт"/>
    <w:basedOn w:val="ab"/>
    <w:uiPriority w:val="99"/>
    <w:rsid w:val="00AA181E"/>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b"/>
    <w:rsid w:val="00AA181E"/>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character" w:customStyle="1" w:styleId="1ff8">
    <w:name w:val="Заголовок 1 Знак Знак Знак Знак Знак Знак Знак Знак Знак Знак Знак Знак Знак"/>
    <w:uiPriority w:val="99"/>
    <w:rsid w:val="00AA181E"/>
    <w:rPr>
      <w:b/>
      <w:bCs/>
      <w:kern w:val="28"/>
      <w:sz w:val="36"/>
      <w:szCs w:val="36"/>
      <w:lang w:val="ru-RU" w:eastAsia="ru-RU"/>
    </w:rPr>
  </w:style>
  <w:style w:type="paragraph" w:customStyle="1" w:styleId="03zagolovok2">
    <w:name w:val="03zagolovok2"/>
    <w:basedOn w:val="ab"/>
    <w:rsid w:val="00AA181E"/>
    <w:pPr>
      <w:keepNext/>
      <w:spacing w:before="360" w:after="120" w:line="360" w:lineRule="atLeast"/>
      <w:outlineLvl w:val="1"/>
    </w:pPr>
    <w:rPr>
      <w:rFonts w:ascii="GaramondC" w:eastAsia="Times New Roman" w:hAnsi="GaramondC" w:cs="GaramondC"/>
      <w:b/>
      <w:bCs/>
      <w:color w:val="000000"/>
      <w:sz w:val="28"/>
      <w:szCs w:val="28"/>
      <w:lang w:eastAsia="ru-RU"/>
    </w:rPr>
  </w:style>
  <w:style w:type="paragraph" w:customStyle="1" w:styleId="01zagolovok">
    <w:name w:val="01_zagolovok"/>
    <w:basedOn w:val="ab"/>
    <w:rsid w:val="00AA181E"/>
    <w:pPr>
      <w:keepNext/>
      <w:pageBreakBefore/>
      <w:spacing w:before="360" w:after="120" w:line="240" w:lineRule="auto"/>
      <w:outlineLvl w:val="0"/>
    </w:pPr>
    <w:rPr>
      <w:rFonts w:ascii="GaramondC" w:eastAsia="Times New Roman" w:hAnsi="GaramondC" w:cs="GaramondC"/>
      <w:b/>
      <w:bCs/>
      <w:color w:val="000000"/>
      <w:sz w:val="40"/>
      <w:szCs w:val="40"/>
      <w:lang w:eastAsia="ru-RU"/>
    </w:rPr>
  </w:style>
  <w:style w:type="paragraph" w:customStyle="1" w:styleId="02statia1">
    <w:name w:val="02statia1"/>
    <w:basedOn w:val="ab"/>
    <w:uiPriority w:val="99"/>
    <w:rsid w:val="00AA181E"/>
    <w:pPr>
      <w:keepNext/>
      <w:spacing w:before="280" w:after="0" w:line="320" w:lineRule="atLeast"/>
      <w:ind w:left="1134" w:right="851" w:hanging="578"/>
      <w:outlineLvl w:val="2"/>
    </w:pPr>
    <w:rPr>
      <w:rFonts w:ascii="GaramondNarrowC" w:eastAsia="Times New Roman" w:hAnsi="GaramondNarrowC" w:cs="GaramondNarrowC"/>
      <w:b/>
      <w:bCs/>
      <w:sz w:val="24"/>
      <w:szCs w:val="24"/>
      <w:lang w:eastAsia="ru-RU"/>
    </w:rPr>
  </w:style>
  <w:style w:type="paragraph" w:customStyle="1" w:styleId="02statia2">
    <w:name w:val="02statia2"/>
    <w:basedOn w:val="ab"/>
    <w:rsid w:val="00AA181E"/>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02statia3">
    <w:name w:val="02statia3"/>
    <w:basedOn w:val="ab"/>
    <w:rsid w:val="00AA181E"/>
    <w:pPr>
      <w:spacing w:before="120" w:after="0" w:line="320" w:lineRule="atLeast"/>
      <w:ind w:left="2900" w:hanging="880"/>
      <w:jc w:val="both"/>
    </w:pPr>
    <w:rPr>
      <w:rFonts w:ascii="GaramondNarrowC" w:eastAsia="Times New Roman" w:hAnsi="GaramondNarrowC" w:cs="GaramondNarrowC"/>
      <w:color w:val="000000"/>
      <w:sz w:val="21"/>
      <w:szCs w:val="21"/>
      <w:lang w:eastAsia="ru-RU"/>
    </w:rPr>
  </w:style>
  <w:style w:type="paragraph" w:customStyle="1" w:styleId="03osnovnoytext">
    <w:name w:val="03osnovnoytext"/>
    <w:basedOn w:val="ab"/>
    <w:rsid w:val="00AA181E"/>
    <w:pPr>
      <w:spacing w:before="320" w:after="0" w:line="320" w:lineRule="atLeast"/>
      <w:ind w:left="1191"/>
      <w:jc w:val="both"/>
    </w:pPr>
    <w:rPr>
      <w:rFonts w:ascii="GaramondC" w:eastAsia="Times New Roman" w:hAnsi="GaramondC" w:cs="GaramondC"/>
      <w:color w:val="000000"/>
      <w:sz w:val="20"/>
      <w:szCs w:val="20"/>
      <w:lang w:eastAsia="ru-RU"/>
    </w:rPr>
  </w:style>
  <w:style w:type="paragraph" w:customStyle="1" w:styleId="03osnovnoytexttabl">
    <w:name w:val="03osnovnoytexttabl"/>
    <w:basedOn w:val="ab"/>
    <w:rsid w:val="00AA181E"/>
    <w:pPr>
      <w:spacing w:before="120" w:after="0" w:line="320" w:lineRule="atLeast"/>
    </w:pPr>
    <w:rPr>
      <w:rFonts w:ascii="GaramondC" w:eastAsia="Times New Roman" w:hAnsi="GaramondC" w:cs="GaramondC"/>
      <w:color w:val="000000"/>
      <w:sz w:val="20"/>
      <w:szCs w:val="20"/>
      <w:lang w:eastAsia="ru-RU"/>
    </w:rPr>
  </w:style>
  <w:style w:type="paragraph" w:customStyle="1" w:styleId="afffffff7">
    <w:name w:val="Бюллет"/>
    <w:basedOn w:val="afa"/>
    <w:uiPriority w:val="99"/>
    <w:rsid w:val="00AA181E"/>
    <w:pPr>
      <w:tabs>
        <w:tab w:val="num" w:pos="720"/>
      </w:tabs>
      <w:spacing w:after="0"/>
      <w:ind w:left="283" w:hanging="283"/>
    </w:pPr>
  </w:style>
  <w:style w:type="paragraph" w:customStyle="1" w:styleId="afffffff8">
    <w:name w:val="Подраздел"/>
    <w:basedOn w:val="ab"/>
    <w:uiPriority w:val="99"/>
    <w:rsid w:val="00AA181E"/>
    <w:pPr>
      <w:suppressAutoHyphens/>
      <w:spacing w:before="240" w:after="120" w:line="240" w:lineRule="auto"/>
      <w:jc w:val="center"/>
    </w:pPr>
    <w:rPr>
      <w:rFonts w:ascii="TimesDL" w:eastAsia="Times New Roman" w:hAnsi="TimesDL" w:cs="TimesDL"/>
      <w:b/>
      <w:bCs/>
      <w:smallCaps/>
      <w:spacing w:val="-2"/>
      <w:sz w:val="24"/>
      <w:szCs w:val="24"/>
      <w:lang w:eastAsia="ru-RU"/>
    </w:rPr>
  </w:style>
  <w:style w:type="paragraph" w:customStyle="1" w:styleId="afffffff9">
    <w:name w:val="А_обычный"/>
    <w:basedOn w:val="ab"/>
    <w:uiPriority w:val="99"/>
    <w:rsid w:val="00AA181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fffa">
    <w:name w:val="Таблица текст"/>
    <w:basedOn w:val="ab"/>
    <w:rsid w:val="00AA181E"/>
    <w:pPr>
      <w:spacing w:before="40" w:after="40" w:line="240" w:lineRule="auto"/>
      <w:ind w:left="57" w:right="57"/>
    </w:pPr>
    <w:rPr>
      <w:rFonts w:ascii="Times New Roman" w:eastAsia="Times New Roman" w:hAnsi="Times New Roman" w:cs="Times New Roman"/>
      <w:lang w:eastAsia="ru-RU"/>
    </w:rPr>
  </w:style>
  <w:style w:type="character" w:customStyle="1" w:styleId="1123">
    <w:name w:val="Знак Знак112"/>
    <w:rsid w:val="00AA181E"/>
    <w:rPr>
      <w:sz w:val="24"/>
      <w:szCs w:val="24"/>
      <w:lang w:val="ru-RU" w:eastAsia="ru-RU"/>
    </w:rPr>
  </w:style>
  <w:style w:type="paragraph" w:customStyle="1" w:styleId="BodyText21">
    <w:name w:val="Body Text 21"/>
    <w:basedOn w:val="ab"/>
    <w:uiPriority w:val="99"/>
    <w:rsid w:val="00AA181E"/>
    <w:pPr>
      <w:widowControl w:val="0"/>
      <w:spacing w:after="0" w:line="360" w:lineRule="auto"/>
      <w:ind w:firstLine="720"/>
      <w:jc w:val="both"/>
    </w:pPr>
    <w:rPr>
      <w:rFonts w:ascii="Times New Roman" w:eastAsia="Times New Roman" w:hAnsi="Times New Roman" w:cs="Times New Roman"/>
      <w:sz w:val="26"/>
      <w:szCs w:val="26"/>
      <w:lang w:eastAsia="ru-RU"/>
    </w:rPr>
  </w:style>
  <w:style w:type="paragraph" w:customStyle="1" w:styleId="BodyText211">
    <w:name w:val="Body Text 211"/>
    <w:basedOn w:val="ab"/>
    <w:uiPriority w:val="99"/>
    <w:rsid w:val="00AA181E"/>
    <w:pPr>
      <w:widowControl w:val="0"/>
      <w:overflowPunct w:val="0"/>
      <w:autoSpaceDE w:val="0"/>
      <w:autoSpaceDN w:val="0"/>
      <w:adjustRightInd w:val="0"/>
      <w:spacing w:after="0" w:line="240" w:lineRule="auto"/>
      <w:ind w:right="-28"/>
      <w:jc w:val="both"/>
    </w:pPr>
    <w:rPr>
      <w:rFonts w:ascii="Times New Roman" w:eastAsia="Times New Roman" w:hAnsi="Times New Roman" w:cs="Times New Roman"/>
      <w:sz w:val="20"/>
      <w:szCs w:val="20"/>
      <w:lang w:eastAsia="ru-RU"/>
    </w:rPr>
  </w:style>
  <w:style w:type="character" w:customStyle="1" w:styleId="3fe">
    <w:name w:val="Основной текст Знак Знак Знак3"/>
    <w:aliases w:val="Основной текст Знак Знак3"/>
    <w:uiPriority w:val="99"/>
    <w:rsid w:val="00AA181E"/>
    <w:rPr>
      <w:sz w:val="24"/>
      <w:szCs w:val="24"/>
      <w:lang w:val="ru-RU" w:eastAsia="ru-RU"/>
    </w:rPr>
  </w:style>
  <w:style w:type="paragraph" w:customStyle="1" w:styleId="1ff9">
    <w:name w:val="Знак1 Знак Знак Знак"/>
    <w:basedOn w:val="ab"/>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3ff">
    <w:name w:val="List 3"/>
    <w:basedOn w:val="ab"/>
    <w:uiPriority w:val="99"/>
    <w:rsid w:val="00AA181E"/>
    <w:pPr>
      <w:spacing w:after="60" w:line="240" w:lineRule="auto"/>
      <w:ind w:left="849" w:hanging="283"/>
      <w:jc w:val="both"/>
    </w:pPr>
    <w:rPr>
      <w:rFonts w:ascii="Times New Roman" w:eastAsia="Times New Roman" w:hAnsi="Times New Roman" w:cs="Times New Roman"/>
      <w:sz w:val="24"/>
      <w:szCs w:val="24"/>
      <w:lang w:eastAsia="ru-RU"/>
    </w:rPr>
  </w:style>
  <w:style w:type="paragraph" w:customStyle="1" w:styleId="afffffffb">
    <w:name w:val="Обычный.Нормальный абзац"/>
    <w:rsid w:val="00AA181E"/>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fe">
    <w:name w:val="Знак Знак Знак2 Знак"/>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fa">
    <w:name w:val="1 Знак"/>
    <w:basedOn w:val="ab"/>
    <w:uiPriority w:val="99"/>
    <w:rsid w:val="00AA181E"/>
    <w:pPr>
      <w:spacing w:after="160" w:line="240" w:lineRule="exact"/>
    </w:pPr>
    <w:rPr>
      <w:rFonts w:ascii="Times New Roman" w:eastAsia="Times New Roman" w:hAnsi="Times New Roman" w:cs="Times New Roman"/>
      <w:sz w:val="20"/>
      <w:szCs w:val="20"/>
      <w:lang w:eastAsia="zh-CN"/>
    </w:rPr>
  </w:style>
  <w:style w:type="character" w:customStyle="1" w:styleId="tendersubject1">
    <w:name w:val="tendersubject1"/>
    <w:uiPriority w:val="99"/>
    <w:rsid w:val="00AA181E"/>
    <w:rPr>
      <w:b/>
      <w:bCs/>
      <w:color w:val="0000FF"/>
      <w:sz w:val="20"/>
      <w:szCs w:val="20"/>
    </w:rPr>
  </w:style>
  <w:style w:type="paragraph" w:customStyle="1" w:styleId="BodyTextIndent1">
    <w:name w:val="Body Text Indent1"/>
    <w:basedOn w:val="ab"/>
    <w:uiPriority w:val="99"/>
    <w:rsid w:val="00AA181E"/>
    <w:pPr>
      <w:spacing w:after="0" w:line="240" w:lineRule="auto"/>
      <w:ind w:firstLine="567"/>
    </w:pPr>
    <w:rPr>
      <w:rFonts w:ascii="Times New Roman" w:eastAsia="Times New Roman" w:hAnsi="Times New Roman" w:cs="Times New Roman"/>
      <w:sz w:val="24"/>
      <w:szCs w:val="24"/>
      <w:lang w:eastAsia="ru-RU"/>
    </w:rPr>
  </w:style>
  <w:style w:type="paragraph" w:customStyle="1" w:styleId="List2">
    <w:name w:val="List2"/>
    <w:basedOn w:val="ab"/>
    <w:uiPriority w:val="99"/>
    <w:rsid w:val="00AA181E"/>
    <w:pPr>
      <w:tabs>
        <w:tab w:val="left" w:pos="1701"/>
      </w:tabs>
      <w:spacing w:after="0" w:line="360" w:lineRule="auto"/>
      <w:jc w:val="both"/>
    </w:pPr>
    <w:rPr>
      <w:rFonts w:ascii="Times New Roman" w:eastAsia="Times New Roman" w:hAnsi="Times New Roman" w:cs="Times New Roman"/>
      <w:sz w:val="24"/>
      <w:szCs w:val="24"/>
      <w:lang w:eastAsia="ru-RU"/>
    </w:rPr>
  </w:style>
  <w:style w:type="paragraph" w:customStyle="1" w:styleId="afffffffc">
    <w:name w:val="Простой текст"/>
    <w:basedOn w:val="affe"/>
    <w:uiPriority w:val="99"/>
    <w:rsid w:val="00AA181E"/>
    <w:pPr>
      <w:spacing w:before="60" w:after="60"/>
      <w:jc w:val="both"/>
    </w:pPr>
    <w:rPr>
      <w:rFonts w:ascii="Times New Roman" w:hAnsi="Times New Roman" w:cs="Times New Roman"/>
      <w:sz w:val="24"/>
      <w:szCs w:val="24"/>
    </w:rPr>
  </w:style>
  <w:style w:type="paragraph" w:customStyle="1" w:styleId="TimesNewRoman14">
    <w:name w:val="Стиль Название + Times New Roman 14 пт не полужирный Черный Меж..."/>
    <w:basedOn w:val="ab"/>
    <w:rsid w:val="00AA181E"/>
    <w:pPr>
      <w:spacing w:after="0" w:line="300" w:lineRule="exact"/>
    </w:pPr>
    <w:rPr>
      <w:rFonts w:ascii="Times New Roman" w:eastAsia="Times New Roman" w:hAnsi="Times New Roman" w:cs="Times New Roman"/>
      <w:b/>
      <w:bCs/>
      <w:color w:val="000000"/>
      <w:spacing w:val="-2"/>
      <w:kern w:val="32"/>
      <w:sz w:val="28"/>
      <w:szCs w:val="28"/>
      <w:lang w:eastAsia="ru-RU"/>
    </w:rPr>
  </w:style>
  <w:style w:type="paragraph" w:customStyle="1" w:styleId="2ff">
    <w:name w:val="З2"/>
    <w:basedOn w:val="23"/>
    <w:next w:val="ab"/>
    <w:autoRedefine/>
    <w:uiPriority w:val="99"/>
    <w:rsid w:val="00AA181E"/>
    <w:pPr>
      <w:keepNext w:val="0"/>
      <w:numPr>
        <w:ilvl w:val="2"/>
      </w:numPr>
      <w:spacing w:before="0" w:after="0"/>
      <w:ind w:left="-540"/>
      <w:jc w:val="center"/>
    </w:pPr>
    <w:rPr>
      <w:rFonts w:ascii="Times New Roman" w:hAnsi="Times New Roman"/>
      <w:i w:val="0"/>
      <w:iCs w:val="0"/>
      <w:sz w:val="24"/>
      <w:szCs w:val="24"/>
    </w:rPr>
  </w:style>
  <w:style w:type="paragraph" w:customStyle="1" w:styleId="DOS">
    <w:name w:val="КонтрактDOS"/>
    <w:basedOn w:val="ab"/>
    <w:uiPriority w:val="99"/>
    <w:rsid w:val="00AA181E"/>
    <w:pPr>
      <w:spacing w:after="0" w:line="240" w:lineRule="auto"/>
    </w:pPr>
    <w:rPr>
      <w:rFonts w:ascii="NTCourierVK/Cyrillic" w:eastAsia="Batang" w:hAnsi="NTCourierVK/Cyrillic" w:cs="NTCourierVK/Cyrillic"/>
      <w:sz w:val="20"/>
      <w:szCs w:val="20"/>
      <w:lang w:eastAsia="ko-KR"/>
    </w:rPr>
  </w:style>
  <w:style w:type="paragraph" w:customStyle="1" w:styleId="afffffffd">
    <w:name w:val="Мой"/>
    <w:basedOn w:val="ab"/>
    <w:uiPriority w:val="99"/>
    <w:rsid w:val="00AA181E"/>
    <w:pPr>
      <w:spacing w:after="0" w:line="240" w:lineRule="auto"/>
    </w:pPr>
    <w:rPr>
      <w:rFonts w:ascii="Times New Roman" w:eastAsia="Times New Roman" w:hAnsi="Times New Roman" w:cs="Times New Roman"/>
      <w:sz w:val="28"/>
      <w:szCs w:val="28"/>
      <w:lang w:eastAsia="ru-RU"/>
    </w:rPr>
  </w:style>
  <w:style w:type="paragraph" w:customStyle="1" w:styleId="afffffffe">
    <w:name w:val="Обычный без отступа"/>
    <w:basedOn w:val="ab"/>
    <w:link w:val="affffffff"/>
    <w:uiPriority w:val="99"/>
    <w:rsid w:val="00AA181E"/>
    <w:pPr>
      <w:spacing w:after="0" w:line="240" w:lineRule="auto"/>
      <w:jc w:val="both"/>
    </w:pPr>
    <w:rPr>
      <w:rFonts w:ascii="Times New Roman" w:eastAsia="Times New Roman" w:hAnsi="Times New Roman" w:cs="Times New Roman"/>
      <w:sz w:val="24"/>
      <w:szCs w:val="24"/>
      <w:lang w:eastAsia="ru-RU"/>
    </w:rPr>
  </w:style>
  <w:style w:type="character" w:customStyle="1" w:styleId="affffffff">
    <w:name w:val="Обычный без отступа Знак"/>
    <w:link w:val="afffffffe"/>
    <w:uiPriority w:val="99"/>
    <w:rsid w:val="00AA181E"/>
    <w:rPr>
      <w:rFonts w:ascii="Times New Roman" w:eastAsia="Times New Roman" w:hAnsi="Times New Roman" w:cs="Times New Roman"/>
      <w:sz w:val="24"/>
      <w:szCs w:val="24"/>
      <w:lang w:eastAsia="ru-RU"/>
    </w:rPr>
  </w:style>
  <w:style w:type="paragraph" w:customStyle="1" w:styleId="21a">
    <w:name w:val="Знак Знак Знак2 Знак1 Знак Знак Знак"/>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ListParagraphChar">
    <w:name w:val="List Paragraph Char"/>
    <w:link w:val="14"/>
    <w:rsid w:val="00AA181E"/>
    <w:rPr>
      <w:rFonts w:ascii="Calibri" w:eastAsia="Times New Roman" w:hAnsi="Calibri" w:cs="Times New Roman"/>
    </w:rPr>
  </w:style>
  <w:style w:type="paragraph" w:customStyle="1" w:styleId="2ff0">
    <w:name w:val="Знак Знак Знак2 Знак Знак Знак Знак Знак Знак Знак Знак Знак Знак"/>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1b">
    <w:name w:val="Знак Знак Знак2 Знак1"/>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19">
    <w:name w:val="Знак1 Знак Знак Знак1"/>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affffffff0">
    <w:name w:val="Обычный без отступа Знак Знак"/>
    <w:uiPriority w:val="99"/>
    <w:rsid w:val="00AA181E"/>
    <w:rPr>
      <w:sz w:val="24"/>
      <w:szCs w:val="24"/>
      <w:lang w:val="ru-RU" w:eastAsia="ru-RU"/>
    </w:rPr>
  </w:style>
  <w:style w:type="paragraph" w:customStyle="1" w:styleId="table1">
    <w:name w:val="table1"/>
    <w:basedOn w:val="ab"/>
    <w:uiPriority w:val="99"/>
    <w:rsid w:val="00AA181E"/>
    <w:pPr>
      <w:spacing w:before="41" w:after="41" w:line="240" w:lineRule="auto"/>
      <w:ind w:left="41" w:right="41"/>
    </w:pPr>
    <w:rPr>
      <w:rFonts w:ascii="Arial" w:eastAsia="Times New Roman" w:hAnsi="Arial" w:cs="Arial"/>
      <w:sz w:val="15"/>
      <w:szCs w:val="15"/>
      <w:lang w:eastAsia="ru-RU"/>
    </w:rPr>
  </w:style>
  <w:style w:type="paragraph" w:customStyle="1" w:styleId="FR3">
    <w:name w:val="FR3"/>
    <w:rsid w:val="00AA181E"/>
    <w:pPr>
      <w:widowControl w:val="0"/>
      <w:suppressAutoHyphens/>
      <w:spacing w:after="0" w:line="300" w:lineRule="auto"/>
      <w:ind w:left="280" w:right="400"/>
      <w:jc w:val="center"/>
    </w:pPr>
    <w:rPr>
      <w:rFonts w:ascii="Times New Roman" w:eastAsia="Times New Roman" w:hAnsi="Times New Roman" w:cs="Times New Roman"/>
      <w:b/>
      <w:bCs/>
      <w:sz w:val="28"/>
      <w:szCs w:val="28"/>
      <w:lang w:eastAsia="ar-SA"/>
    </w:rPr>
  </w:style>
  <w:style w:type="character" w:customStyle="1" w:styleId="124">
    <w:name w:val="Знак Знак12"/>
    <w:rsid w:val="00AA181E"/>
    <w:rPr>
      <w:rFonts w:ascii="Arial" w:hAnsi="Arial" w:cs="Arial"/>
      <w:b/>
      <w:bCs/>
      <w:kern w:val="28"/>
      <w:sz w:val="32"/>
      <w:szCs w:val="32"/>
      <w:lang w:val="ru-RU" w:eastAsia="ru-RU"/>
    </w:rPr>
  </w:style>
  <w:style w:type="paragraph" w:customStyle="1" w:styleId="2ff1">
    <w:name w:val="Знак Знак2 Знак Знак Знак Знак Знак Знак Знак"/>
    <w:basedOn w:val="ab"/>
    <w:uiPriority w:val="99"/>
    <w:rsid w:val="00AA181E"/>
    <w:pPr>
      <w:spacing w:before="100" w:beforeAutospacing="1" w:after="100" w:afterAutospacing="1" w:line="240" w:lineRule="auto"/>
    </w:pPr>
    <w:rPr>
      <w:rFonts w:ascii="Tahoma" w:eastAsia="Times New Roman" w:hAnsi="Tahoma" w:cs="Tahoma"/>
      <w:sz w:val="20"/>
      <w:szCs w:val="20"/>
      <w:lang w:val="en-US"/>
    </w:rPr>
  </w:style>
  <w:style w:type="paragraph" w:customStyle="1" w:styleId="textnormal">
    <w:name w:val="textnormal"/>
    <w:basedOn w:val="ab"/>
    <w:uiPriority w:val="99"/>
    <w:rsid w:val="00AA181E"/>
    <w:pPr>
      <w:spacing w:before="100" w:beforeAutospacing="1" w:after="100" w:afterAutospacing="1" w:line="240" w:lineRule="auto"/>
    </w:pPr>
    <w:rPr>
      <w:rFonts w:ascii="Verdana" w:eastAsia="Times New Roman" w:hAnsi="Verdana" w:cs="Verdana"/>
      <w:color w:val="000000"/>
      <w:sz w:val="16"/>
      <w:szCs w:val="16"/>
      <w:lang w:eastAsia="ru-RU"/>
    </w:rPr>
  </w:style>
  <w:style w:type="paragraph" w:customStyle="1" w:styleId="3ff0">
    <w:name w:val="З3"/>
    <w:basedOn w:val="32"/>
    <w:autoRedefine/>
    <w:uiPriority w:val="99"/>
    <w:rsid w:val="00AA181E"/>
    <w:pPr>
      <w:numPr>
        <w:ilvl w:val="2"/>
      </w:numPr>
      <w:spacing w:before="0" w:after="0"/>
      <w:ind w:left="57" w:hanging="70"/>
      <w:jc w:val="center"/>
    </w:pPr>
    <w:rPr>
      <w:rFonts w:ascii="Times New Roman" w:hAnsi="Times New Roman" w:cs="Times New Roman"/>
      <w:sz w:val="24"/>
      <w:szCs w:val="24"/>
    </w:rPr>
  </w:style>
  <w:style w:type="paragraph" w:customStyle="1" w:styleId="StyleFirstline127cm">
    <w:name w:val="Style First line:  127 cm"/>
    <w:basedOn w:val="ab"/>
    <w:uiPriority w:val="99"/>
    <w:rsid w:val="00AA181E"/>
    <w:pPr>
      <w:spacing w:before="120" w:after="0" w:line="240" w:lineRule="auto"/>
      <w:ind w:firstLine="720"/>
      <w:jc w:val="both"/>
    </w:pPr>
    <w:rPr>
      <w:rFonts w:ascii="Arial" w:eastAsia="Times New Roman" w:hAnsi="Arial" w:cs="Arial"/>
      <w:sz w:val="24"/>
      <w:szCs w:val="24"/>
    </w:rPr>
  </w:style>
  <w:style w:type="character" w:customStyle="1" w:styleId="223">
    <w:name w:val="Знак Знак22"/>
    <w:uiPriority w:val="99"/>
    <w:rsid w:val="00AA181E"/>
    <w:rPr>
      <w:b/>
      <w:bCs/>
      <w:kern w:val="28"/>
      <w:sz w:val="36"/>
      <w:szCs w:val="36"/>
      <w:lang w:val="ru-RU" w:eastAsia="ru-RU"/>
    </w:rPr>
  </w:style>
  <w:style w:type="character" w:customStyle="1" w:styleId="4f">
    <w:name w:val="Знак4 Знак Знак"/>
    <w:uiPriority w:val="99"/>
    <w:rsid w:val="00AA181E"/>
    <w:rPr>
      <w:sz w:val="24"/>
      <w:szCs w:val="24"/>
      <w:lang w:val="ru-RU" w:eastAsia="ru-RU"/>
    </w:rPr>
  </w:style>
  <w:style w:type="character" w:customStyle="1" w:styleId="4f0">
    <w:name w:val="Знак Знак Знак4"/>
    <w:uiPriority w:val="99"/>
    <w:rsid w:val="00AA181E"/>
    <w:rPr>
      <w:sz w:val="24"/>
      <w:szCs w:val="24"/>
      <w:lang w:val="ru-RU" w:eastAsia="ru-RU"/>
    </w:rPr>
  </w:style>
  <w:style w:type="paragraph" w:customStyle="1" w:styleId="21c">
    <w:name w:val="Знак21"/>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25">
    <w:name w:val="Знак1 Знак Знак Знак2"/>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24">
    <w:name w:val="Знак Знак Знак2 Знак2"/>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31a">
    <w:name w:val="Знак31"/>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113">
    <w:name w:val="Знак Знак Знак2 Знак1 Знак Знак Знак1"/>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25">
    <w:name w:val="Знак Знак Знак2 Знак Знак Знак Знак Знак Знак Знак Знак Знак Знак2"/>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113">
    <w:name w:val="Знак1 Знак Знак Знак11"/>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1ffb">
    <w:name w:val="Заголовок 1 Знак Знак Знак Знак Знак Знак Знак Знак Знак Знак"/>
    <w:aliases w:val="H1 Знак,Заголовок 1 Знак Знак Знак Знак Знак Знак Знак Знак Знак Знак Знак Знак Знак1"/>
    <w:uiPriority w:val="99"/>
    <w:rsid w:val="00AA181E"/>
    <w:rPr>
      <w:b/>
      <w:bCs/>
      <w:kern w:val="28"/>
      <w:sz w:val="36"/>
      <w:szCs w:val="36"/>
      <w:lang w:val="ru-RU" w:eastAsia="ru-RU"/>
    </w:rPr>
  </w:style>
  <w:style w:type="character" w:customStyle="1" w:styleId="1212">
    <w:name w:val="Знак Знак121"/>
    <w:uiPriority w:val="99"/>
    <w:rsid w:val="00AA181E"/>
    <w:rPr>
      <w:rFonts w:ascii="Arial" w:hAnsi="Arial" w:cs="Arial"/>
      <w:b/>
      <w:bCs/>
      <w:kern w:val="28"/>
      <w:sz w:val="32"/>
      <w:szCs w:val="32"/>
      <w:lang w:val="ru-RU" w:eastAsia="ru-RU"/>
    </w:rPr>
  </w:style>
  <w:style w:type="paragraph" w:customStyle="1" w:styleId="21d">
    <w:name w:val="Знак Знак2 Знак Знак Знак Знак Знак Знак Знак1"/>
    <w:basedOn w:val="ab"/>
    <w:uiPriority w:val="99"/>
    <w:rsid w:val="00AA181E"/>
    <w:pPr>
      <w:spacing w:before="100" w:beforeAutospacing="1" w:after="100" w:afterAutospacing="1" w:line="240" w:lineRule="auto"/>
    </w:pPr>
    <w:rPr>
      <w:rFonts w:ascii="Tahoma" w:eastAsia="Times New Roman" w:hAnsi="Tahoma" w:cs="Tahoma"/>
      <w:sz w:val="20"/>
      <w:szCs w:val="20"/>
      <w:lang w:val="en-US"/>
    </w:rPr>
  </w:style>
  <w:style w:type="character" w:customStyle="1" w:styleId="68">
    <w:name w:val="Знак Знак6"/>
    <w:uiPriority w:val="99"/>
    <w:rsid w:val="00AA181E"/>
    <w:rPr>
      <w:b/>
      <w:bCs/>
      <w:i/>
      <w:iCs/>
      <w:sz w:val="24"/>
      <w:szCs w:val="24"/>
    </w:rPr>
  </w:style>
  <w:style w:type="paragraph" w:customStyle="1" w:styleId="21e">
    <w:name w:val="Знак Знак Знак2 Знак Знак Знак Знак Знак Знак Знак Знак Знак Знак1"/>
    <w:basedOn w:val="ab"/>
    <w:uiPriority w:val="99"/>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fc">
    <w:name w:val="Знак1 Знак Знак Знак Знак Знак Знак"/>
    <w:basedOn w:val="ab"/>
    <w:uiPriority w:val="99"/>
    <w:rsid w:val="00AA181E"/>
    <w:pPr>
      <w:spacing w:after="160" w:line="240" w:lineRule="exact"/>
    </w:pPr>
    <w:rPr>
      <w:rFonts w:ascii="Times New Roman" w:eastAsia="Times New Roman" w:hAnsi="Times New Roman" w:cs="Times New Roman"/>
      <w:sz w:val="20"/>
      <w:szCs w:val="20"/>
      <w:lang w:eastAsia="zh-CN"/>
    </w:rPr>
  </w:style>
  <w:style w:type="paragraph" w:customStyle="1" w:styleId="textjs">
    <w:name w:val="textjs"/>
    <w:basedOn w:val="ab"/>
    <w:uiPriority w:val="99"/>
    <w:rsid w:val="00AA18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8">
    <w:name w:val="Font Style18"/>
    <w:uiPriority w:val="99"/>
    <w:rsid w:val="00AA181E"/>
    <w:rPr>
      <w:rFonts w:ascii="Times New Roman" w:hAnsi="Times New Roman" w:cs="Times New Roman"/>
      <w:sz w:val="24"/>
      <w:szCs w:val="24"/>
    </w:rPr>
  </w:style>
  <w:style w:type="paragraph" w:styleId="affffffff1">
    <w:name w:val="Normal Indent"/>
    <w:basedOn w:val="ab"/>
    <w:rsid w:val="00AA181E"/>
    <w:pPr>
      <w:numPr>
        <w:ilvl w:val="1"/>
      </w:numPr>
      <w:tabs>
        <w:tab w:val="num" w:pos="360"/>
      </w:tabs>
      <w:spacing w:after="0" w:line="240" w:lineRule="auto"/>
    </w:pPr>
    <w:rPr>
      <w:rFonts w:ascii="Times New Roman" w:eastAsia="Times New Roman" w:hAnsi="Times New Roman" w:cs="Times New Roman"/>
      <w:sz w:val="24"/>
      <w:szCs w:val="24"/>
      <w:lang w:eastAsia="ru-RU"/>
    </w:rPr>
  </w:style>
  <w:style w:type="paragraph" w:customStyle="1" w:styleId="1ffd">
    <w:name w:val="Список 1"/>
    <w:basedOn w:val="ab"/>
    <w:uiPriority w:val="99"/>
    <w:rsid w:val="00AA181E"/>
    <w:pPr>
      <w:tabs>
        <w:tab w:val="left" w:pos="1891"/>
      </w:tabs>
      <w:spacing w:before="120" w:after="120" w:line="240" w:lineRule="auto"/>
      <w:ind w:firstLine="720"/>
      <w:jc w:val="both"/>
    </w:pPr>
    <w:rPr>
      <w:rFonts w:ascii="Times New Roman" w:eastAsia="Times New Roman" w:hAnsi="Times New Roman" w:cs="Times New Roman"/>
      <w:sz w:val="28"/>
      <w:szCs w:val="28"/>
      <w:lang w:eastAsia="ru-RU"/>
    </w:rPr>
  </w:style>
  <w:style w:type="paragraph" w:customStyle="1" w:styleId="contractNormal">
    <w:name w:val="contract_Normal"/>
    <w:basedOn w:val="ab"/>
    <w:uiPriority w:val="99"/>
    <w:rsid w:val="00AA181E"/>
    <w:pPr>
      <w:spacing w:after="0" w:line="240" w:lineRule="auto"/>
      <w:ind w:firstLine="709"/>
      <w:jc w:val="both"/>
    </w:pPr>
    <w:rPr>
      <w:rFonts w:ascii="Times New Roman" w:eastAsia="Times New Roman" w:hAnsi="Times New Roman" w:cs="Times New Roman"/>
      <w:sz w:val="28"/>
      <w:szCs w:val="28"/>
      <w:lang w:val="en-US"/>
    </w:rPr>
  </w:style>
  <w:style w:type="character" w:customStyle="1" w:styleId="apple-style-span">
    <w:name w:val="apple-style-span"/>
    <w:basedOn w:val="ac"/>
    <w:rsid w:val="00AA181E"/>
  </w:style>
  <w:style w:type="paragraph" w:customStyle="1" w:styleId="TZLevel1">
    <w:name w:val="TZ Level 1"/>
    <w:basedOn w:val="a0"/>
    <w:uiPriority w:val="99"/>
    <w:rsid w:val="00AA181E"/>
    <w:pPr>
      <w:pageBreakBefore/>
      <w:numPr>
        <w:numId w:val="20"/>
      </w:numPr>
      <w:tabs>
        <w:tab w:val="num" w:pos="720"/>
      </w:tabs>
      <w:spacing w:before="240" w:after="240"/>
      <w:ind w:firstLine="0"/>
    </w:pPr>
    <w:rPr>
      <w:b/>
      <w:bCs/>
      <w:sz w:val="28"/>
      <w:szCs w:val="28"/>
    </w:rPr>
  </w:style>
  <w:style w:type="paragraph" w:customStyle="1" w:styleId="TZLevel2">
    <w:name w:val="TZ Level 2"/>
    <w:basedOn w:val="a0"/>
    <w:uiPriority w:val="99"/>
    <w:rsid w:val="00AA181E"/>
    <w:pPr>
      <w:keepNext/>
      <w:numPr>
        <w:ilvl w:val="1"/>
        <w:numId w:val="20"/>
      </w:numPr>
      <w:tabs>
        <w:tab w:val="num" w:pos="1440"/>
      </w:tabs>
      <w:spacing w:before="240" w:after="240"/>
      <w:ind w:left="0" w:firstLine="0"/>
    </w:pPr>
    <w:rPr>
      <w:b/>
      <w:bCs/>
      <w:szCs w:val="24"/>
    </w:rPr>
  </w:style>
  <w:style w:type="paragraph" w:customStyle="1" w:styleId="TZLevel3">
    <w:name w:val="TZ Level 3"/>
    <w:basedOn w:val="a0"/>
    <w:uiPriority w:val="99"/>
    <w:rsid w:val="00AA181E"/>
    <w:pPr>
      <w:keepNext/>
      <w:numPr>
        <w:ilvl w:val="2"/>
        <w:numId w:val="20"/>
      </w:numPr>
      <w:tabs>
        <w:tab w:val="num" w:pos="2160"/>
      </w:tabs>
      <w:spacing w:after="120"/>
      <w:ind w:left="1404"/>
    </w:pPr>
    <w:rPr>
      <w:b/>
      <w:bCs/>
      <w:szCs w:val="24"/>
    </w:rPr>
  </w:style>
  <w:style w:type="paragraph" w:customStyle="1" w:styleId="affffffff2">
    <w:name w:val="Обычный+ б/от Знак"/>
    <w:basedOn w:val="ab"/>
    <w:uiPriority w:val="99"/>
    <w:rsid w:val="00AA181E"/>
    <w:pPr>
      <w:numPr>
        <w:ilvl w:val="2"/>
      </w:numPr>
      <w:spacing w:beforeLines="50" w:afterLines="50" w:after="0" w:line="240" w:lineRule="auto"/>
      <w:jc w:val="both"/>
    </w:pPr>
    <w:rPr>
      <w:rFonts w:ascii="Arial" w:eastAsia="Times New Roman" w:hAnsi="Arial" w:cs="Arial"/>
      <w:sz w:val="20"/>
      <w:szCs w:val="20"/>
      <w:lang w:eastAsia="ru-RU"/>
    </w:rPr>
  </w:style>
  <w:style w:type="paragraph" w:customStyle="1" w:styleId="a5">
    <w:name w:val="Обычный список"/>
    <w:basedOn w:val="ab"/>
    <w:autoRedefine/>
    <w:uiPriority w:val="99"/>
    <w:rsid w:val="00AA181E"/>
    <w:pPr>
      <w:numPr>
        <w:numId w:val="21"/>
      </w:numPr>
      <w:tabs>
        <w:tab w:val="num" w:pos="1080"/>
      </w:tabs>
      <w:spacing w:before="120" w:after="120" w:line="240" w:lineRule="auto"/>
      <w:ind w:left="1080" w:hanging="360"/>
      <w:jc w:val="both"/>
    </w:pPr>
    <w:rPr>
      <w:rFonts w:ascii="Arial" w:eastAsia="Times New Roman" w:hAnsi="Arial" w:cs="Arial"/>
      <w:sz w:val="20"/>
      <w:szCs w:val="20"/>
      <w:lang w:eastAsia="ru-RU"/>
    </w:rPr>
  </w:style>
  <w:style w:type="paragraph" w:customStyle="1" w:styleId="Unnumberedlist">
    <w:name w:val="Unnumbered list"/>
    <w:basedOn w:val="ab"/>
    <w:uiPriority w:val="99"/>
    <w:rsid w:val="00AA181E"/>
    <w:pPr>
      <w:numPr>
        <w:numId w:val="22"/>
      </w:numPr>
      <w:tabs>
        <w:tab w:val="num" w:pos="964"/>
      </w:tabs>
      <w:spacing w:before="60" w:after="60" w:line="240" w:lineRule="auto"/>
      <w:ind w:left="964" w:hanging="284"/>
      <w:jc w:val="both"/>
    </w:pPr>
    <w:rPr>
      <w:rFonts w:ascii="Arial" w:eastAsia="Times New Roman" w:hAnsi="Arial" w:cs="Arial"/>
      <w:sz w:val="20"/>
      <w:szCs w:val="20"/>
      <w:lang w:eastAsia="ru-RU"/>
    </w:rPr>
  </w:style>
  <w:style w:type="paragraph" w:customStyle="1" w:styleId="WW-2">
    <w:name w:val="WW-Основной текст 2"/>
    <w:basedOn w:val="ab"/>
    <w:uiPriority w:val="99"/>
    <w:rsid w:val="00AA181E"/>
    <w:pPr>
      <w:suppressAutoHyphens/>
      <w:spacing w:after="0" w:line="240" w:lineRule="auto"/>
    </w:pPr>
    <w:rPr>
      <w:rFonts w:ascii="Times New Roman" w:eastAsia="Times New Roman" w:hAnsi="Times New Roman" w:cs="Times New Roman"/>
      <w:sz w:val="24"/>
      <w:szCs w:val="24"/>
      <w:lang w:eastAsia="ar-SA"/>
    </w:rPr>
  </w:style>
  <w:style w:type="paragraph" w:customStyle="1" w:styleId="IT">
    <w:name w:val="IT_Основной текст"/>
    <w:basedOn w:val="ab"/>
    <w:link w:val="IT0"/>
    <w:uiPriority w:val="99"/>
    <w:rsid w:val="00AA181E"/>
    <w:pPr>
      <w:spacing w:after="0" w:line="360" w:lineRule="auto"/>
      <w:ind w:firstLine="851"/>
      <w:jc w:val="both"/>
    </w:pPr>
    <w:rPr>
      <w:rFonts w:ascii="ISOCPEUR" w:eastAsia="Times New Roman" w:hAnsi="ISOCPEUR" w:cs="Times New Roman"/>
      <w:i/>
      <w:iCs/>
      <w:sz w:val="24"/>
      <w:szCs w:val="24"/>
      <w:lang w:eastAsia="ru-RU"/>
    </w:rPr>
  </w:style>
  <w:style w:type="character" w:customStyle="1" w:styleId="IT0">
    <w:name w:val="IT_Основной текст Знак"/>
    <w:link w:val="IT"/>
    <w:uiPriority w:val="99"/>
    <w:rsid w:val="00AA181E"/>
    <w:rPr>
      <w:rFonts w:ascii="ISOCPEUR" w:eastAsia="Times New Roman" w:hAnsi="ISOCPEUR" w:cs="Times New Roman"/>
      <w:i/>
      <w:iCs/>
      <w:sz w:val="24"/>
      <w:szCs w:val="24"/>
      <w:lang w:eastAsia="ru-RU"/>
    </w:rPr>
  </w:style>
  <w:style w:type="paragraph" w:customStyle="1" w:styleId="affffffff3">
    <w:name w:val="Îáû÷íûé"/>
    <w:link w:val="affffffff4"/>
    <w:rsid w:val="00AA181E"/>
    <w:pPr>
      <w:spacing w:after="0" w:line="240" w:lineRule="auto"/>
    </w:pPr>
    <w:rPr>
      <w:rFonts w:ascii="Times New Roman" w:eastAsia="Times New Roman" w:hAnsi="Times New Roman" w:cs="Times New Roman"/>
      <w:sz w:val="20"/>
      <w:szCs w:val="20"/>
      <w:lang w:eastAsia="ru-RU"/>
    </w:rPr>
  </w:style>
  <w:style w:type="paragraph" w:customStyle="1" w:styleId="affffffff5">
    <w:name w:val="Тендерные данные"/>
    <w:basedOn w:val="ab"/>
    <w:uiPriority w:val="99"/>
    <w:semiHidden/>
    <w:rsid w:val="00AA181E"/>
    <w:pPr>
      <w:tabs>
        <w:tab w:val="left" w:pos="1985"/>
      </w:tabs>
      <w:spacing w:before="120" w:after="60" w:line="240" w:lineRule="auto"/>
      <w:jc w:val="both"/>
    </w:pPr>
    <w:rPr>
      <w:rFonts w:ascii="Times New Roman" w:eastAsia="Times New Roman" w:hAnsi="Times New Roman" w:cs="Times New Roman"/>
      <w:b/>
      <w:bCs/>
      <w:sz w:val="24"/>
      <w:szCs w:val="24"/>
      <w:lang w:eastAsia="ru-RU"/>
    </w:rPr>
  </w:style>
  <w:style w:type="paragraph" w:customStyle="1" w:styleId="ListBul">
    <w:name w:val="ListBul"/>
    <w:basedOn w:val="ab"/>
    <w:rsid w:val="00AA181E"/>
    <w:pPr>
      <w:tabs>
        <w:tab w:val="left" w:pos="284"/>
      </w:tabs>
      <w:spacing w:after="0" w:line="240" w:lineRule="auto"/>
      <w:jc w:val="both"/>
    </w:pPr>
    <w:rPr>
      <w:rFonts w:ascii="Times New Roman" w:eastAsia="Times New Roman" w:hAnsi="Times New Roman" w:cs="Times New Roman"/>
      <w:szCs w:val="24"/>
      <w:lang w:eastAsia="ru-RU"/>
    </w:rPr>
  </w:style>
  <w:style w:type="paragraph" w:customStyle="1" w:styleId="11a">
    <w:name w:val="заголовок 11"/>
    <w:basedOn w:val="ab"/>
    <w:next w:val="ab"/>
    <w:rsid w:val="00AA181E"/>
    <w:pPr>
      <w:keepNext/>
      <w:autoSpaceDE w:val="0"/>
      <w:autoSpaceDN w:val="0"/>
      <w:spacing w:after="0" w:line="240" w:lineRule="auto"/>
      <w:jc w:val="center"/>
    </w:pPr>
    <w:rPr>
      <w:rFonts w:ascii="Times New Roman" w:eastAsia="Times New Roman" w:hAnsi="Times New Roman" w:cs="Times New Roman"/>
      <w:sz w:val="24"/>
      <w:szCs w:val="24"/>
      <w:lang w:eastAsia="ru-RU"/>
    </w:rPr>
  </w:style>
  <w:style w:type="paragraph" w:customStyle="1" w:styleId="1ffe">
    <w:name w:val="Нумерованный список1"/>
    <w:basedOn w:val="ab"/>
    <w:rsid w:val="00AA181E"/>
    <w:pPr>
      <w:suppressAutoHyphens/>
      <w:spacing w:after="0" w:line="240" w:lineRule="auto"/>
      <w:ind w:left="576" w:hanging="576"/>
    </w:pPr>
    <w:rPr>
      <w:rFonts w:ascii="Times New Roman" w:eastAsia="Times New Roman" w:hAnsi="Times New Roman" w:cs="Times New Roman"/>
      <w:sz w:val="24"/>
      <w:szCs w:val="24"/>
      <w:lang w:eastAsia="ar-SA"/>
    </w:rPr>
  </w:style>
  <w:style w:type="character" w:customStyle="1" w:styleId="catsymbol">
    <w:name w:val="cat_symbol"/>
    <w:rsid w:val="00AA181E"/>
  </w:style>
  <w:style w:type="character" w:customStyle="1" w:styleId="ConsPlusNormal2">
    <w:name w:val="ConsPlusNormal Знак Знак"/>
    <w:rsid w:val="00AA181E"/>
    <w:rPr>
      <w:rFonts w:ascii="Arial" w:hAnsi="Arial" w:cs="Arial"/>
      <w:sz w:val="24"/>
      <w:szCs w:val="24"/>
      <w:lang w:eastAsia="ru-RU"/>
    </w:rPr>
  </w:style>
  <w:style w:type="character" w:customStyle="1" w:styleId="forminfo6">
    <w:name w:val="forminfo6"/>
    <w:rsid w:val="00AA181E"/>
    <w:rPr>
      <w:vanish w:val="0"/>
      <w:webHidden w:val="0"/>
      <w:color w:val="666666"/>
      <w:specVanish w:val="0"/>
    </w:rPr>
  </w:style>
  <w:style w:type="character" w:customStyle="1" w:styleId="FontStyle39">
    <w:name w:val="Font Style39"/>
    <w:rsid w:val="00AA181E"/>
    <w:rPr>
      <w:rFonts w:ascii="Times New Roman" w:hAnsi="Times New Roman" w:cs="Times New Roman"/>
      <w:sz w:val="22"/>
      <w:szCs w:val="22"/>
    </w:rPr>
  </w:style>
  <w:style w:type="paragraph" w:customStyle="1" w:styleId="affffffff6">
    <w:name w:val="拎珙恹_"/>
    <w:rsid w:val="00AA181E"/>
    <w:pPr>
      <w:widowControl w:val="0"/>
      <w:autoSpaceDN w:val="0"/>
      <w:adjustRightInd w:val="0"/>
      <w:spacing w:after="0" w:line="240" w:lineRule="auto"/>
    </w:pPr>
    <w:rPr>
      <w:rFonts w:ascii="Times New Roman" w:eastAsia="Times New Roman" w:hAnsi="Times New Roman" w:cs="Times New Roman"/>
      <w:kern w:val="1"/>
      <w:sz w:val="24"/>
      <w:szCs w:val="24"/>
      <w:lang w:eastAsia="ru-RU"/>
    </w:rPr>
  </w:style>
  <w:style w:type="paragraph" w:customStyle="1" w:styleId="note">
    <w:name w:val="note"/>
    <w:basedOn w:val="ab"/>
    <w:uiPriority w:val="99"/>
    <w:rsid w:val="00AA18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
    <w:name w:val="xl165"/>
    <w:basedOn w:val="ab"/>
    <w:rsid w:val="00AA181E"/>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aa">
    <w:name w:val="Текст ТД"/>
    <w:basedOn w:val="ab"/>
    <w:link w:val="affffffff7"/>
    <w:qFormat/>
    <w:rsid w:val="00AA181E"/>
    <w:pPr>
      <w:numPr>
        <w:numId w:val="23"/>
      </w:numPr>
      <w:autoSpaceDE w:val="0"/>
      <w:autoSpaceDN w:val="0"/>
      <w:adjustRightInd w:val="0"/>
      <w:spacing w:line="240" w:lineRule="auto"/>
      <w:jc w:val="both"/>
    </w:pPr>
    <w:rPr>
      <w:rFonts w:ascii="Times New Roman" w:eastAsia="Calibri" w:hAnsi="Times New Roman" w:cs="Times New Roman"/>
      <w:sz w:val="24"/>
      <w:szCs w:val="24"/>
    </w:rPr>
  </w:style>
  <w:style w:type="character" w:customStyle="1" w:styleId="affffffff7">
    <w:name w:val="Текст ТД Знак"/>
    <w:link w:val="aa"/>
    <w:rsid w:val="00AA181E"/>
    <w:rPr>
      <w:rFonts w:ascii="Times New Roman" w:eastAsia="Calibri" w:hAnsi="Times New Roman" w:cs="Times New Roman"/>
      <w:sz w:val="24"/>
      <w:szCs w:val="24"/>
    </w:rPr>
  </w:style>
  <w:style w:type="paragraph" w:customStyle="1" w:styleId="1fff">
    <w:name w:val="Знак Знак Знак1 Знак"/>
    <w:basedOn w:val="ab"/>
    <w:rsid w:val="00AA181E"/>
    <w:pPr>
      <w:ind w:left="3840" w:hanging="360"/>
    </w:pPr>
    <w:rPr>
      <w:rFonts w:ascii="Calibri" w:eastAsia="Calibri" w:hAnsi="Calibri" w:cs="Times New Roman"/>
    </w:rPr>
  </w:style>
  <w:style w:type="character" w:customStyle="1" w:styleId="plaintext">
    <w:name w:val="plain_text"/>
    <w:rsid w:val="00AA181E"/>
  </w:style>
  <w:style w:type="character" w:customStyle="1" w:styleId="xsptextcomputedfield">
    <w:name w:val="xsptextcomputedfield"/>
    <w:rsid w:val="00AA181E"/>
  </w:style>
  <w:style w:type="character" w:customStyle="1" w:styleId="osntext">
    <w:name w:val="osntext"/>
    <w:rsid w:val="00AA181E"/>
  </w:style>
  <w:style w:type="paragraph" w:customStyle="1" w:styleId="ConsNormal2">
    <w:name w:val="ConsNormal Знак Знак"/>
    <w:link w:val="ConsNormal3"/>
    <w:rsid w:val="00AA181E"/>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text1">
    <w:name w:val="text1"/>
    <w:rsid w:val="00AA181E"/>
    <w:rPr>
      <w:rFonts w:ascii="Arial" w:hAnsi="Arial" w:cs="Arial" w:hint="default"/>
      <w:b/>
      <w:bCs/>
      <w:strike w:val="0"/>
      <w:dstrike w:val="0"/>
      <w:color w:val="333333"/>
      <w:sz w:val="15"/>
      <w:szCs w:val="15"/>
      <w:u w:val="none"/>
      <w:effect w:val="none"/>
    </w:rPr>
  </w:style>
  <w:style w:type="paragraph" w:customStyle="1" w:styleId="affffffff8">
    <w:name w:val="Îñíîâíîé òåêñò"/>
    <w:basedOn w:val="ab"/>
    <w:rsid w:val="00AA181E"/>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affffffff9">
    <w:name w:val="Обычный + полужирный"/>
    <w:aliases w:val="По центру"/>
    <w:basedOn w:val="ab"/>
    <w:rsid w:val="00AA181E"/>
    <w:pPr>
      <w:spacing w:after="0" w:line="240" w:lineRule="auto"/>
      <w:jc w:val="center"/>
    </w:pPr>
    <w:rPr>
      <w:rFonts w:ascii="Times New Roman" w:eastAsia="Times New Roman" w:hAnsi="Times New Roman" w:cs="Times New Roman"/>
      <w:b/>
      <w:sz w:val="24"/>
      <w:szCs w:val="24"/>
      <w:lang w:eastAsia="ru-RU"/>
    </w:rPr>
  </w:style>
  <w:style w:type="paragraph" w:customStyle="1" w:styleId="1114">
    <w:name w:val="Знак Знак Знак1 Знак Знак Знак1 Знак1 Знак Знак Знак Знак Знак4"/>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69">
    <w:name w:val="Знак Знак Знак6"/>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grame">
    <w:name w:val="grame"/>
    <w:basedOn w:val="ac"/>
    <w:rsid w:val="00AA181E"/>
  </w:style>
  <w:style w:type="numbering" w:customStyle="1" w:styleId="1111119">
    <w:name w:val="1 / 1.1 / 1.1.19"/>
    <w:basedOn w:val="ae"/>
    <w:next w:val="111111"/>
    <w:rsid w:val="00AA181E"/>
  </w:style>
  <w:style w:type="paragraph" w:customStyle="1" w:styleId="BodyText22">
    <w:name w:val="Body Text 22"/>
    <w:basedOn w:val="ab"/>
    <w:rsid w:val="00AA181E"/>
    <w:pPr>
      <w:overflowPunct w:val="0"/>
      <w:autoSpaceDE w:val="0"/>
      <w:autoSpaceDN w:val="0"/>
      <w:adjustRightInd w:val="0"/>
      <w:spacing w:after="0" w:line="240" w:lineRule="auto"/>
      <w:jc w:val="both"/>
      <w:textAlignment w:val="baseline"/>
    </w:pPr>
    <w:rPr>
      <w:rFonts w:ascii="MS Sans Serif" w:eastAsia="Times New Roman" w:hAnsi="MS Sans Serif" w:cs="Times New Roman"/>
      <w:szCs w:val="20"/>
      <w:lang w:eastAsia="ru-RU"/>
    </w:rPr>
  </w:style>
  <w:style w:type="paragraph" w:customStyle="1" w:styleId="145">
    <w:name w:val="Знак Знак Знак1 Знак Знак Знак4"/>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1">
    <w:name w:val="Знак Знак Знак Знак Знак Знак4"/>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0">
    <w:name w:val="Текст выноски1"/>
    <w:basedOn w:val="ab"/>
    <w:rsid w:val="00AA181E"/>
    <w:pPr>
      <w:spacing w:after="0" w:line="240" w:lineRule="auto"/>
    </w:pPr>
    <w:rPr>
      <w:rFonts w:ascii="Tahoma" w:eastAsia="Times New Roman" w:hAnsi="Tahoma" w:cs="Tahoma"/>
      <w:sz w:val="16"/>
      <w:szCs w:val="16"/>
      <w:lang w:eastAsia="ru-RU"/>
    </w:rPr>
  </w:style>
  <w:style w:type="paragraph" w:customStyle="1" w:styleId="146">
    <w:name w:val="Знак Знак Знак1 Знак Знак Знак Знак Знак Знак4"/>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79">
    <w:name w:val="çàãîëîâîê 7"/>
    <w:basedOn w:val="affffffff3"/>
    <w:next w:val="affffffff3"/>
    <w:rsid w:val="00AA181E"/>
    <w:pPr>
      <w:keepNext/>
      <w:suppressAutoHyphens/>
      <w:spacing w:before="120"/>
      <w:jc w:val="center"/>
    </w:pPr>
    <w:rPr>
      <w:sz w:val="28"/>
    </w:rPr>
  </w:style>
  <w:style w:type="character" w:customStyle="1" w:styleId="ConsNormal3">
    <w:name w:val="ConsNormal Знак Знак Знак"/>
    <w:link w:val="ConsNormal2"/>
    <w:rsid w:val="00AA181E"/>
    <w:rPr>
      <w:rFonts w:ascii="Arial" w:eastAsia="Times New Roman" w:hAnsi="Arial" w:cs="Arial"/>
      <w:sz w:val="20"/>
      <w:szCs w:val="20"/>
      <w:lang w:eastAsia="ru-RU"/>
    </w:rPr>
  </w:style>
  <w:style w:type="paragraph" w:customStyle="1" w:styleId="affffffffa">
    <w:name w:val="Íîðìàëüíûé"/>
    <w:semiHidden/>
    <w:rsid w:val="00AA181E"/>
    <w:pPr>
      <w:spacing w:after="0" w:line="240" w:lineRule="auto"/>
    </w:pPr>
    <w:rPr>
      <w:rFonts w:ascii="Courier" w:eastAsia="Times New Roman" w:hAnsi="Courier" w:cs="Times New Roman"/>
      <w:sz w:val="24"/>
      <w:szCs w:val="20"/>
      <w:lang w:val="en-GB" w:eastAsia="ru-RU"/>
    </w:rPr>
  </w:style>
  <w:style w:type="character" w:customStyle="1" w:styleId="WW8Num8z0">
    <w:name w:val="WW8Num8z0"/>
    <w:rsid w:val="00AA181E"/>
    <w:rPr>
      <w:color w:val="1A171B"/>
    </w:rPr>
  </w:style>
  <w:style w:type="character" w:customStyle="1" w:styleId="WW8Num9z0">
    <w:name w:val="WW8Num9z0"/>
    <w:rsid w:val="00AA181E"/>
    <w:rPr>
      <w:b/>
    </w:rPr>
  </w:style>
  <w:style w:type="character" w:customStyle="1" w:styleId="WW8Num10z0">
    <w:name w:val="WW8Num10z0"/>
    <w:rsid w:val="00AA181E"/>
    <w:rPr>
      <w:b/>
    </w:rPr>
  </w:style>
  <w:style w:type="character" w:customStyle="1" w:styleId="WW8Num9z1">
    <w:name w:val="WW8Num9z1"/>
    <w:rsid w:val="00AA181E"/>
    <w:rPr>
      <w:b w:val="0"/>
    </w:rPr>
  </w:style>
  <w:style w:type="character" w:customStyle="1" w:styleId="WW8Num10z1">
    <w:name w:val="WW8Num10z1"/>
    <w:rsid w:val="00AA181E"/>
    <w:rPr>
      <w:b w:val="0"/>
    </w:rPr>
  </w:style>
  <w:style w:type="character" w:customStyle="1" w:styleId="WW8Num13z0">
    <w:name w:val="WW8Num13z0"/>
    <w:rsid w:val="00AA181E"/>
    <w:rPr>
      <w:rFonts w:ascii="Symbol" w:hAnsi="Symbol"/>
    </w:rPr>
  </w:style>
  <w:style w:type="character" w:customStyle="1" w:styleId="WW8Num2z1">
    <w:name w:val="WW8Num2z1"/>
    <w:rsid w:val="00AA181E"/>
    <w:rPr>
      <w:rFonts w:ascii="Times New Roman" w:hAnsi="Times New Roman"/>
      <w:b w:val="0"/>
      <w:i w:val="0"/>
      <w:color w:val="auto"/>
      <w:sz w:val="24"/>
      <w:szCs w:val="24"/>
    </w:rPr>
  </w:style>
  <w:style w:type="character" w:customStyle="1" w:styleId="WW8Num15z1">
    <w:name w:val="WW8Num15z1"/>
    <w:rsid w:val="00AA181E"/>
    <w:rPr>
      <w:b w:val="0"/>
    </w:rPr>
  </w:style>
  <w:style w:type="character" w:customStyle="1" w:styleId="WW8Num18z0">
    <w:name w:val="WW8Num18z0"/>
    <w:rsid w:val="00AA181E"/>
    <w:rPr>
      <w:rFonts w:ascii="Symbol" w:hAnsi="Symbol"/>
    </w:rPr>
  </w:style>
  <w:style w:type="character" w:customStyle="1" w:styleId="WW8Num18z1">
    <w:name w:val="WW8Num18z1"/>
    <w:rsid w:val="00AA181E"/>
    <w:rPr>
      <w:rFonts w:ascii="Courier New" w:hAnsi="Courier New" w:cs="Courier New"/>
    </w:rPr>
  </w:style>
  <w:style w:type="character" w:customStyle="1" w:styleId="WW8Num18z2">
    <w:name w:val="WW8Num18z2"/>
    <w:rsid w:val="00AA181E"/>
    <w:rPr>
      <w:rFonts w:ascii="Wingdings" w:hAnsi="Wingdings"/>
    </w:rPr>
  </w:style>
  <w:style w:type="character" w:customStyle="1" w:styleId="WW8Num22z1">
    <w:name w:val="WW8Num22z1"/>
    <w:rsid w:val="00AA181E"/>
    <w:rPr>
      <w:rFonts w:ascii="Courier New" w:hAnsi="Courier New" w:cs="Courier New"/>
    </w:rPr>
  </w:style>
  <w:style w:type="character" w:customStyle="1" w:styleId="WW8Num22z2">
    <w:name w:val="WW8Num22z2"/>
    <w:rsid w:val="00AA181E"/>
    <w:rPr>
      <w:rFonts w:ascii="Wingdings" w:hAnsi="Wingdings"/>
    </w:rPr>
  </w:style>
  <w:style w:type="character" w:customStyle="1" w:styleId="WW8Num22z3">
    <w:name w:val="WW8Num22z3"/>
    <w:rsid w:val="00AA181E"/>
    <w:rPr>
      <w:rFonts w:ascii="Symbol" w:hAnsi="Symbol"/>
    </w:rPr>
  </w:style>
  <w:style w:type="character" w:customStyle="1" w:styleId="WW8Num24z0">
    <w:name w:val="WW8Num24z0"/>
    <w:rsid w:val="00AA181E"/>
    <w:rPr>
      <w:b/>
      <w:i w:val="0"/>
    </w:rPr>
  </w:style>
  <w:style w:type="character" w:customStyle="1" w:styleId="WW8Num24z1">
    <w:name w:val="WW8Num24z1"/>
    <w:rsid w:val="00AA181E"/>
    <w:rPr>
      <w:b w:val="0"/>
    </w:rPr>
  </w:style>
  <w:style w:type="character" w:customStyle="1" w:styleId="WW8Num25z0">
    <w:name w:val="WW8Num25z0"/>
    <w:rsid w:val="00AA181E"/>
    <w:rPr>
      <w:rFonts w:ascii="Times New Roman" w:hAnsi="Times New Roman" w:cs="Times New Roman"/>
    </w:rPr>
  </w:style>
  <w:style w:type="character" w:customStyle="1" w:styleId="WW8Num25z1">
    <w:name w:val="WW8Num25z1"/>
    <w:rsid w:val="00AA181E"/>
    <w:rPr>
      <w:rFonts w:ascii="Courier New" w:hAnsi="Courier New" w:cs="Courier New"/>
    </w:rPr>
  </w:style>
  <w:style w:type="character" w:customStyle="1" w:styleId="WW8Num25z2">
    <w:name w:val="WW8Num25z2"/>
    <w:rsid w:val="00AA181E"/>
    <w:rPr>
      <w:rFonts w:ascii="Wingdings" w:hAnsi="Wingdings"/>
    </w:rPr>
  </w:style>
  <w:style w:type="character" w:customStyle="1" w:styleId="WW8Num25z3">
    <w:name w:val="WW8Num25z3"/>
    <w:rsid w:val="00AA181E"/>
    <w:rPr>
      <w:rFonts w:ascii="Symbol" w:hAnsi="Symbol"/>
    </w:rPr>
  </w:style>
  <w:style w:type="character" w:customStyle="1" w:styleId="WW8Num26z0">
    <w:name w:val="WW8Num26z0"/>
    <w:rsid w:val="00AA181E"/>
    <w:rPr>
      <w:b/>
    </w:rPr>
  </w:style>
  <w:style w:type="character" w:customStyle="1" w:styleId="affffffffb">
    <w:name w:val="Символ сноски"/>
    <w:rsid w:val="00AA181E"/>
    <w:rPr>
      <w:vertAlign w:val="superscript"/>
    </w:rPr>
  </w:style>
  <w:style w:type="character" w:customStyle="1" w:styleId="affffffffc">
    <w:name w:val="Маркеры списка"/>
    <w:rsid w:val="00AA181E"/>
    <w:rPr>
      <w:rFonts w:ascii="StarSymbol" w:eastAsia="StarSymbol" w:hAnsi="StarSymbol" w:cs="StarSymbol"/>
      <w:sz w:val="18"/>
      <w:szCs w:val="18"/>
    </w:rPr>
  </w:style>
  <w:style w:type="paragraph" w:customStyle="1" w:styleId="1fff1">
    <w:name w:val="Название объекта1"/>
    <w:basedOn w:val="ab"/>
    <w:next w:val="ab"/>
    <w:rsid w:val="00AA181E"/>
    <w:pPr>
      <w:spacing w:after="0" w:line="240" w:lineRule="auto"/>
    </w:pPr>
    <w:rPr>
      <w:rFonts w:ascii="Times New Roman" w:eastAsia="Times New Roman" w:hAnsi="Times New Roman" w:cs="Times New Roman"/>
      <w:b/>
      <w:bCs/>
      <w:sz w:val="24"/>
      <w:szCs w:val="24"/>
      <w:lang w:eastAsia="ar-SA"/>
    </w:rPr>
  </w:style>
  <w:style w:type="paragraph" w:customStyle="1" w:styleId="1fff2">
    <w:name w:val="Текст1"/>
    <w:basedOn w:val="ab"/>
    <w:rsid w:val="00AA181E"/>
    <w:pPr>
      <w:spacing w:after="0" w:line="240" w:lineRule="auto"/>
    </w:pPr>
    <w:rPr>
      <w:rFonts w:ascii="Courier New" w:eastAsia="Times New Roman" w:hAnsi="Courier New" w:cs="Courier New"/>
      <w:sz w:val="20"/>
      <w:szCs w:val="20"/>
      <w:lang w:eastAsia="ar-SA"/>
    </w:rPr>
  </w:style>
  <w:style w:type="paragraph" w:customStyle="1" w:styleId="1fff3">
    <w:name w:val="Дата1"/>
    <w:basedOn w:val="ab"/>
    <w:next w:val="ab"/>
    <w:rsid w:val="00AA181E"/>
    <w:pPr>
      <w:spacing w:after="60" w:line="240" w:lineRule="auto"/>
      <w:jc w:val="both"/>
    </w:pPr>
    <w:rPr>
      <w:rFonts w:ascii="Times New Roman" w:eastAsia="Times New Roman" w:hAnsi="Times New Roman" w:cs="Times New Roman"/>
      <w:sz w:val="24"/>
      <w:szCs w:val="20"/>
      <w:lang w:eastAsia="ar-SA"/>
    </w:rPr>
  </w:style>
  <w:style w:type="paragraph" w:customStyle="1" w:styleId="1141">
    <w:name w:val="Знак Знак Знак1 Знак Знак Знак1 Знак4"/>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31">
    <w:name w:val="Знак Знак Знак1 Знак Знак Знак1 Знак3"/>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d">
    <w:name w:val="Стиль"/>
    <w:link w:val="affffffffe"/>
    <w:rsid w:val="00AA181E"/>
    <w:pPr>
      <w:spacing w:after="0" w:line="240" w:lineRule="auto"/>
    </w:pPr>
    <w:rPr>
      <w:rFonts w:ascii="Times New Roman" w:eastAsia="Times New Roman" w:hAnsi="Times New Roman" w:cs="Times New Roman"/>
      <w:sz w:val="20"/>
      <w:szCs w:val="20"/>
      <w:lang w:eastAsia="ru-RU"/>
    </w:rPr>
  </w:style>
  <w:style w:type="character" w:customStyle="1" w:styleId="affffffffe">
    <w:name w:val="Стиль Знак"/>
    <w:link w:val="affffffffd"/>
    <w:rsid w:val="00AA181E"/>
    <w:rPr>
      <w:rFonts w:ascii="Times New Roman" w:eastAsia="Times New Roman" w:hAnsi="Times New Roman" w:cs="Times New Roman"/>
      <w:sz w:val="20"/>
      <w:szCs w:val="20"/>
      <w:lang w:eastAsia="ru-RU"/>
    </w:rPr>
  </w:style>
  <w:style w:type="paragraph" w:customStyle="1" w:styleId="2ff2">
    <w:name w:val="Основной текст с отступом2"/>
    <w:basedOn w:val="ab"/>
    <w:rsid w:val="00AA181E"/>
    <w:pPr>
      <w:spacing w:before="60" w:after="0" w:line="240" w:lineRule="auto"/>
      <w:ind w:firstLine="851"/>
      <w:jc w:val="both"/>
    </w:pPr>
    <w:rPr>
      <w:rFonts w:ascii="Times New Roman" w:eastAsia="Times New Roman" w:hAnsi="Times New Roman" w:cs="Times New Roman"/>
      <w:sz w:val="24"/>
      <w:szCs w:val="20"/>
      <w:lang w:eastAsia="ru-RU"/>
    </w:rPr>
  </w:style>
  <w:style w:type="paragraph" w:styleId="afffffffff">
    <w:name w:val="endnote text"/>
    <w:basedOn w:val="ab"/>
    <w:link w:val="afffffffff0"/>
    <w:semiHidden/>
    <w:rsid w:val="00AA181E"/>
    <w:pPr>
      <w:spacing w:after="0" w:line="240" w:lineRule="auto"/>
    </w:pPr>
    <w:rPr>
      <w:rFonts w:ascii="Times New Roman" w:eastAsia="Times New Roman" w:hAnsi="Times New Roman" w:cs="Times New Roman"/>
      <w:sz w:val="20"/>
      <w:szCs w:val="20"/>
      <w:lang w:eastAsia="ar-SA"/>
    </w:rPr>
  </w:style>
  <w:style w:type="character" w:customStyle="1" w:styleId="afffffffff0">
    <w:name w:val="Текст концевой сноски Знак"/>
    <w:basedOn w:val="ac"/>
    <w:link w:val="afffffffff"/>
    <w:semiHidden/>
    <w:rsid w:val="00AA181E"/>
    <w:rPr>
      <w:rFonts w:ascii="Times New Roman" w:eastAsia="Times New Roman" w:hAnsi="Times New Roman" w:cs="Times New Roman"/>
      <w:sz w:val="20"/>
      <w:szCs w:val="20"/>
      <w:lang w:eastAsia="ar-SA"/>
    </w:rPr>
  </w:style>
  <w:style w:type="character" w:styleId="afffffffff1">
    <w:name w:val="endnote reference"/>
    <w:semiHidden/>
    <w:rsid w:val="00AA181E"/>
    <w:rPr>
      <w:vertAlign w:val="superscript"/>
    </w:rPr>
  </w:style>
  <w:style w:type="paragraph" w:customStyle="1" w:styleId="1fff4">
    <w:name w:val="Обычный (веб)1"/>
    <w:aliases w:val="Обычный (Web)1"/>
    <w:basedOn w:val="ab"/>
    <w:next w:val="affb"/>
    <w:rsid w:val="00AA181E"/>
    <w:pPr>
      <w:keepNext/>
      <w:spacing w:after="0" w:line="240" w:lineRule="auto"/>
    </w:pPr>
    <w:rPr>
      <w:rFonts w:ascii="Times New Roman" w:eastAsia="Times New Roman" w:hAnsi="Times New Roman" w:cs="Arial"/>
      <w:sz w:val="24"/>
      <w:szCs w:val="18"/>
      <w:lang w:eastAsia="ru-RU"/>
    </w:rPr>
  </w:style>
  <w:style w:type="paragraph" w:customStyle="1" w:styleId="111111112DocumentHeader1">
    <w:name w:val="Заголовок 1.Заголовок 1 Знак1.Заголовок 1 Знак Знак.Заголовок 1 Знак Знак1.Заголовок 1 Знак.Заголовок 1 Знак2.Document Header1"/>
    <w:basedOn w:val="ab"/>
    <w:next w:val="ab"/>
    <w:rsid w:val="00AA181E"/>
    <w:pPr>
      <w:keepNext/>
      <w:widowControl w:val="0"/>
      <w:suppressAutoHyphens/>
      <w:spacing w:before="60" w:after="0" w:line="240" w:lineRule="auto"/>
      <w:jc w:val="center"/>
      <w:outlineLvl w:val="0"/>
    </w:pPr>
    <w:rPr>
      <w:rFonts w:ascii="Times New Roman" w:eastAsia="Times New Roman" w:hAnsi="Times New Roman" w:cs="Times New Roman"/>
      <w:b/>
      <w:sz w:val="24"/>
      <w:szCs w:val="20"/>
      <w:lang w:eastAsia="ru-RU"/>
    </w:rPr>
  </w:style>
  <w:style w:type="character" w:customStyle="1" w:styleId="bold">
    <w:name w:val="bold"/>
    <w:rsid w:val="00AA181E"/>
    <w:rPr>
      <w:rFonts w:cs="Times New Roman"/>
      <w:b/>
      <w:lang w:val="ru-RU"/>
    </w:rPr>
  </w:style>
  <w:style w:type="paragraph" w:customStyle="1" w:styleId="242">
    <w:name w:val="Знак2 Знак Знак Знак Знак Знак Знак Знак Знак Знак Знак Знак4"/>
    <w:basedOn w:val="ab"/>
    <w:rsid w:val="00AA181E"/>
    <w:pPr>
      <w:spacing w:after="160" w:line="240" w:lineRule="exact"/>
    </w:pPr>
    <w:rPr>
      <w:rFonts w:ascii="Verdana" w:eastAsia="Times New Roman" w:hAnsi="Verdana" w:cs="Verdana"/>
      <w:sz w:val="20"/>
      <w:szCs w:val="20"/>
      <w:lang w:val="en-US"/>
    </w:rPr>
  </w:style>
  <w:style w:type="paragraph" w:customStyle="1" w:styleId="4f2">
    <w:name w:val="Знак Знак Знак Знак Знак Знак Знак Знак Знак Знак Знак Знак Знак Знак4"/>
    <w:basedOn w:val="ab"/>
    <w:rsid w:val="00AA181E"/>
    <w:pPr>
      <w:spacing w:after="160" w:line="240" w:lineRule="exact"/>
    </w:pPr>
    <w:rPr>
      <w:rFonts w:ascii="Verdana" w:eastAsia="Times New Roman" w:hAnsi="Verdana" w:cs="Times New Roman"/>
      <w:sz w:val="24"/>
      <w:szCs w:val="24"/>
      <w:lang w:val="en-US"/>
    </w:rPr>
  </w:style>
  <w:style w:type="paragraph" w:customStyle="1" w:styleId="1fff5">
    <w:name w:val="Обычный 1"/>
    <w:basedOn w:val="ab"/>
    <w:rsid w:val="00AA181E"/>
    <w:pPr>
      <w:spacing w:after="0" w:line="240" w:lineRule="auto"/>
      <w:ind w:firstLine="720"/>
    </w:pPr>
    <w:rPr>
      <w:rFonts w:ascii="Times New Roman" w:eastAsia="Times New Roman" w:hAnsi="Times New Roman" w:cs="Times New Roman"/>
      <w:sz w:val="24"/>
      <w:szCs w:val="20"/>
      <w:lang w:eastAsia="ru-RU"/>
    </w:rPr>
  </w:style>
  <w:style w:type="paragraph" w:customStyle="1" w:styleId="afffffffff2">
    <w:name w:val="Заголовок статьи"/>
    <w:basedOn w:val="ab"/>
    <w:next w:val="ab"/>
    <w:rsid w:val="00AA181E"/>
    <w:pPr>
      <w:autoSpaceDE w:val="0"/>
      <w:autoSpaceDN w:val="0"/>
      <w:adjustRightInd w:val="0"/>
      <w:spacing w:after="0" w:line="240" w:lineRule="auto"/>
      <w:ind w:left="1612" w:hanging="892"/>
      <w:jc w:val="both"/>
    </w:pPr>
    <w:rPr>
      <w:rFonts w:ascii="Arial" w:eastAsia="Times New Roman" w:hAnsi="Arial" w:cs="Times New Roman"/>
      <w:sz w:val="24"/>
      <w:szCs w:val="24"/>
      <w:lang w:eastAsia="ru-RU"/>
    </w:rPr>
  </w:style>
  <w:style w:type="paragraph" w:customStyle="1" w:styleId="11140">
    <w:name w:val="Знак Знак Знак1 Знак Знак Знак1 Знак1 Знак Знак Знак Знак Знак Знак Знак Знак4"/>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
    <w:name w:val="f"/>
    <w:basedOn w:val="ac"/>
    <w:rsid w:val="00AA181E"/>
  </w:style>
  <w:style w:type="paragraph" w:customStyle="1" w:styleId="afffffffff3">
    <w:name w:val="Интерактивный заголовок"/>
    <w:basedOn w:val="afff0"/>
    <w:next w:val="ab"/>
    <w:uiPriority w:val="99"/>
    <w:rsid w:val="00AA181E"/>
    <w:pPr>
      <w:keepNext w:val="0"/>
      <w:autoSpaceDE w:val="0"/>
      <w:autoSpaceDN w:val="0"/>
      <w:adjustRightInd w:val="0"/>
      <w:spacing w:before="0" w:after="0"/>
      <w:jc w:val="both"/>
    </w:pPr>
    <w:rPr>
      <w:rFonts w:eastAsia="Times New Roman" w:cs="Arial"/>
      <w:sz w:val="24"/>
      <w:szCs w:val="24"/>
      <w:u w:val="single"/>
      <w:lang w:eastAsia="ru-RU"/>
    </w:rPr>
  </w:style>
  <w:style w:type="character" w:customStyle="1" w:styleId="afffffffff4">
    <w:name w:val="Основной текст_"/>
    <w:link w:val="2ff3"/>
    <w:rsid w:val="00AA181E"/>
    <w:rPr>
      <w:sz w:val="21"/>
      <w:szCs w:val="21"/>
      <w:shd w:val="clear" w:color="auto" w:fill="FFFFFF"/>
    </w:rPr>
  </w:style>
  <w:style w:type="character" w:customStyle="1" w:styleId="1fff6">
    <w:name w:val="Основной текст1"/>
    <w:rsid w:val="00AA181E"/>
    <w:rPr>
      <w:rFonts w:eastAsia="Times New Roman" w:cs="Times New Roman"/>
      <w:color w:val="000000"/>
      <w:spacing w:val="0"/>
      <w:w w:val="100"/>
      <w:position w:val="0"/>
      <w:sz w:val="21"/>
      <w:szCs w:val="21"/>
      <w:u w:val="single"/>
      <w:shd w:val="clear" w:color="auto" w:fill="FFFFFF"/>
      <w:lang w:val="ru-RU"/>
    </w:rPr>
  </w:style>
  <w:style w:type="paragraph" w:customStyle="1" w:styleId="2ff3">
    <w:name w:val="Основной текст2"/>
    <w:basedOn w:val="ab"/>
    <w:link w:val="afffffffff4"/>
    <w:rsid w:val="00AA181E"/>
    <w:pPr>
      <w:widowControl w:val="0"/>
      <w:shd w:val="clear" w:color="auto" w:fill="FFFFFF"/>
      <w:spacing w:after="240" w:line="270" w:lineRule="exact"/>
      <w:ind w:hanging="440"/>
    </w:pPr>
    <w:rPr>
      <w:sz w:val="21"/>
      <w:szCs w:val="21"/>
    </w:rPr>
  </w:style>
  <w:style w:type="character" w:customStyle="1" w:styleId="2ff4">
    <w:name w:val="Основной текст (2)_"/>
    <w:link w:val="2ff5"/>
    <w:rsid w:val="00AA181E"/>
    <w:rPr>
      <w:b/>
      <w:bCs/>
      <w:sz w:val="21"/>
      <w:szCs w:val="21"/>
      <w:shd w:val="clear" w:color="auto" w:fill="FFFFFF"/>
    </w:rPr>
  </w:style>
  <w:style w:type="paragraph" w:customStyle="1" w:styleId="2ff5">
    <w:name w:val="Основной текст (2)"/>
    <w:basedOn w:val="ab"/>
    <w:link w:val="2ff4"/>
    <w:rsid w:val="00AA181E"/>
    <w:pPr>
      <w:widowControl w:val="0"/>
      <w:shd w:val="clear" w:color="auto" w:fill="FFFFFF"/>
      <w:spacing w:before="240" w:after="360" w:line="0" w:lineRule="atLeast"/>
    </w:pPr>
    <w:rPr>
      <w:b/>
      <w:bCs/>
      <w:sz w:val="21"/>
      <w:szCs w:val="21"/>
    </w:rPr>
  </w:style>
  <w:style w:type="character" w:customStyle="1" w:styleId="iceouttxt52">
    <w:name w:val="iceouttxt52"/>
    <w:rsid w:val="00AA181E"/>
    <w:rPr>
      <w:rFonts w:ascii="Arial" w:hAnsi="Arial" w:cs="Arial" w:hint="default"/>
      <w:color w:val="666666"/>
      <w:sz w:val="17"/>
      <w:szCs w:val="17"/>
    </w:rPr>
  </w:style>
  <w:style w:type="paragraph" w:customStyle="1" w:styleId="TableCell">
    <w:name w:val="Table Cell"/>
    <w:basedOn w:val="ab"/>
    <w:rsid w:val="00AA181E"/>
    <w:pPr>
      <w:spacing w:after="1" w:line="240" w:lineRule="auto"/>
      <w:ind w:left="6" w:firstLine="6"/>
    </w:pPr>
    <w:rPr>
      <w:rFonts w:ascii="Arial" w:eastAsia="Calibri" w:hAnsi="Arial" w:cs="Arial"/>
      <w:sz w:val="24"/>
      <w:szCs w:val="24"/>
      <w:lang w:eastAsia="ru-RU"/>
    </w:rPr>
  </w:style>
  <w:style w:type="paragraph" w:customStyle="1" w:styleId="TableColumnHeader">
    <w:name w:val="Table Column Header"/>
    <w:basedOn w:val="ab"/>
    <w:rsid w:val="00AA181E"/>
    <w:pPr>
      <w:keepNext/>
      <w:spacing w:after="1" w:line="240" w:lineRule="auto"/>
      <w:ind w:left="6" w:firstLine="6"/>
      <w:jc w:val="center"/>
    </w:pPr>
    <w:rPr>
      <w:rFonts w:ascii="Arial" w:eastAsia="Calibri" w:hAnsi="Arial" w:cs="Arial"/>
      <w:b/>
      <w:bCs/>
      <w:sz w:val="24"/>
      <w:szCs w:val="24"/>
      <w:lang w:eastAsia="ru-RU"/>
    </w:rPr>
  </w:style>
  <w:style w:type="paragraph" w:customStyle="1" w:styleId="1fff7">
    <w:name w:val="Номер1"/>
    <w:basedOn w:val="afff8"/>
    <w:rsid w:val="00AA181E"/>
    <w:pPr>
      <w:tabs>
        <w:tab w:val="num" w:pos="1077"/>
      </w:tabs>
      <w:suppressAutoHyphens w:val="0"/>
      <w:spacing w:before="40" w:after="40"/>
      <w:ind w:left="737" w:hanging="380"/>
      <w:jc w:val="both"/>
    </w:pPr>
    <w:rPr>
      <w:rFonts w:cs="Times New Roman"/>
      <w:sz w:val="22"/>
      <w:szCs w:val="20"/>
      <w:lang w:eastAsia="ru-RU"/>
    </w:rPr>
  </w:style>
  <w:style w:type="character" w:customStyle="1" w:styleId="rserrmark">
    <w:name w:val="rs_err_mark"/>
    <w:rsid w:val="00AA181E"/>
  </w:style>
  <w:style w:type="character" w:customStyle="1" w:styleId="iceouttxt">
    <w:name w:val="iceouttxt"/>
    <w:rsid w:val="00AA181E"/>
  </w:style>
  <w:style w:type="character" w:customStyle="1" w:styleId="Anrede1IhrZeichen">
    <w:name w:val="Anrede1IhrZeichen"/>
    <w:rsid w:val="00AA181E"/>
    <w:rPr>
      <w:rFonts w:ascii="Arial" w:hAnsi="Arial"/>
      <w:sz w:val="22"/>
    </w:rPr>
  </w:style>
  <w:style w:type="character" w:customStyle="1" w:styleId="513">
    <w:name w:val="Заголовок 5 Знак1"/>
    <w:aliases w:val="H5 Знак1"/>
    <w:rsid w:val="00AA181E"/>
    <w:rPr>
      <w:b/>
      <w:bCs/>
      <w:i/>
      <w:iCs/>
      <w:sz w:val="26"/>
      <w:szCs w:val="26"/>
      <w:lang w:eastAsia="ar-SA"/>
    </w:rPr>
  </w:style>
  <w:style w:type="character" w:customStyle="1" w:styleId="611">
    <w:name w:val="Заголовок 6 Знак1"/>
    <w:aliases w:val="PIM 6 Знак"/>
    <w:rsid w:val="00AA181E"/>
    <w:rPr>
      <w:i/>
      <w:sz w:val="22"/>
    </w:rPr>
  </w:style>
  <w:style w:type="character" w:customStyle="1" w:styleId="2ff6">
    <w:name w:val="Основной текст Знак2"/>
    <w:semiHidden/>
    <w:rsid w:val="00AA181E"/>
    <w:rPr>
      <w:rFonts w:ascii="Times New Roman" w:eastAsia="Times New Roman" w:hAnsi="Times New Roman" w:cs="Times New Roman"/>
      <w:sz w:val="24"/>
      <w:szCs w:val="20"/>
      <w:lang w:eastAsia="ru-RU"/>
    </w:rPr>
  </w:style>
  <w:style w:type="character" w:customStyle="1" w:styleId="1fff8">
    <w:name w:val="Заголовок записки Знак1"/>
    <w:link w:val="afffffffff5"/>
    <w:semiHidden/>
    <w:rsid w:val="00AA181E"/>
    <w:rPr>
      <w:sz w:val="24"/>
      <w:szCs w:val="24"/>
    </w:rPr>
  </w:style>
  <w:style w:type="paragraph" w:styleId="afffffffff5">
    <w:name w:val="Note Heading"/>
    <w:basedOn w:val="ab"/>
    <w:next w:val="ab"/>
    <w:link w:val="1fff8"/>
    <w:semiHidden/>
    <w:rsid w:val="00AA181E"/>
    <w:pPr>
      <w:spacing w:after="60" w:line="240" w:lineRule="auto"/>
      <w:jc w:val="both"/>
    </w:pPr>
    <w:rPr>
      <w:sz w:val="24"/>
      <w:szCs w:val="24"/>
    </w:rPr>
  </w:style>
  <w:style w:type="character" w:customStyle="1" w:styleId="afffffffff6">
    <w:name w:val="Заголовок записки Знак"/>
    <w:basedOn w:val="ac"/>
    <w:rsid w:val="00AA181E"/>
  </w:style>
  <w:style w:type="character" w:customStyle="1" w:styleId="2ff7">
    <w:name w:val="Основной текст с отступом Знак2"/>
    <w:semiHidden/>
    <w:rsid w:val="00AA181E"/>
    <w:rPr>
      <w:rFonts w:ascii="Times New Roman" w:eastAsia="Times New Roman" w:hAnsi="Times New Roman" w:cs="Times New Roman"/>
      <w:sz w:val="24"/>
      <w:szCs w:val="24"/>
      <w:lang w:eastAsia="ru-RU"/>
    </w:rPr>
  </w:style>
  <w:style w:type="character" w:customStyle="1" w:styleId="H2">
    <w:name w:val="H2 Знак Знак"/>
    <w:rsid w:val="00AA181E"/>
    <w:rPr>
      <w:rFonts w:eastAsia="Times New Roman" w:cs="Times New Roman"/>
      <w:b/>
      <w:bCs/>
      <w:sz w:val="30"/>
      <w:szCs w:val="30"/>
      <w:lang w:val="ru-RU" w:eastAsia="ru-RU" w:bidi="ar-SA"/>
    </w:rPr>
  </w:style>
  <w:style w:type="character" w:customStyle="1" w:styleId="291">
    <w:name w:val="Знак Знак29"/>
    <w:rsid w:val="00AA181E"/>
    <w:rPr>
      <w:rFonts w:ascii="Cambria" w:hAnsi="Cambria" w:cs="Times New Roman"/>
      <w:b/>
      <w:bCs/>
      <w:sz w:val="26"/>
      <w:szCs w:val="26"/>
      <w:lang w:val="ru-RU" w:eastAsia="en-US" w:bidi="ar-SA"/>
    </w:rPr>
  </w:style>
  <w:style w:type="character" w:customStyle="1" w:styleId="282">
    <w:name w:val="Знак Знак28"/>
    <w:rsid w:val="00AA181E"/>
    <w:rPr>
      <w:rFonts w:ascii="Arial" w:hAnsi="Arial" w:cs="Arial"/>
      <w:sz w:val="24"/>
      <w:szCs w:val="24"/>
      <w:lang w:val="ru-RU" w:eastAsia="ru-RU" w:bidi="ar-SA"/>
    </w:rPr>
  </w:style>
  <w:style w:type="character" w:customStyle="1" w:styleId="272">
    <w:name w:val="Знак Знак27"/>
    <w:rsid w:val="00AA181E"/>
    <w:rPr>
      <w:rFonts w:eastAsia="Times New Roman" w:cs="Times New Roman"/>
      <w:sz w:val="22"/>
      <w:szCs w:val="22"/>
      <w:lang w:val="ru-RU" w:eastAsia="ru-RU" w:bidi="ar-SA"/>
    </w:rPr>
  </w:style>
  <w:style w:type="character" w:customStyle="1" w:styleId="262">
    <w:name w:val="Знак Знак26"/>
    <w:rsid w:val="00AA181E"/>
    <w:rPr>
      <w:rFonts w:eastAsia="Times New Roman" w:cs="Times New Roman"/>
      <w:i/>
      <w:iCs/>
      <w:sz w:val="22"/>
      <w:szCs w:val="22"/>
      <w:lang w:val="ru-RU" w:eastAsia="ru-RU" w:bidi="ar-SA"/>
    </w:rPr>
  </w:style>
  <w:style w:type="character" w:customStyle="1" w:styleId="252">
    <w:name w:val="Знак Знак25"/>
    <w:rsid w:val="00AA181E"/>
    <w:rPr>
      <w:rFonts w:ascii="Arial" w:hAnsi="Arial" w:cs="Arial"/>
      <w:lang w:val="ru-RU" w:eastAsia="ru-RU" w:bidi="ar-SA"/>
    </w:rPr>
  </w:style>
  <w:style w:type="character" w:customStyle="1" w:styleId="243">
    <w:name w:val="Знак Знак24"/>
    <w:rsid w:val="00AA181E"/>
    <w:rPr>
      <w:rFonts w:ascii="Arial" w:hAnsi="Arial" w:cs="Arial"/>
      <w:i/>
      <w:iCs/>
      <w:lang w:val="ru-RU" w:eastAsia="ru-RU" w:bidi="ar-SA"/>
    </w:rPr>
  </w:style>
  <w:style w:type="character" w:customStyle="1" w:styleId="233">
    <w:name w:val="Знак Знак23"/>
    <w:rsid w:val="00AA181E"/>
    <w:rPr>
      <w:rFonts w:ascii="Arial" w:hAnsi="Arial" w:cs="Arial"/>
      <w:b/>
      <w:bCs/>
      <w:i/>
      <w:iCs/>
      <w:sz w:val="18"/>
      <w:szCs w:val="18"/>
      <w:lang w:val="ru-RU" w:eastAsia="ru-RU" w:bidi="ar-SA"/>
    </w:rPr>
  </w:style>
  <w:style w:type="character" w:customStyle="1" w:styleId="HTML1">
    <w:name w:val="Адрес HTML Знак1"/>
    <w:link w:val="HTML2"/>
    <w:semiHidden/>
    <w:rsid w:val="00AA181E"/>
    <w:rPr>
      <w:i/>
      <w:iCs/>
      <w:sz w:val="24"/>
      <w:szCs w:val="24"/>
    </w:rPr>
  </w:style>
  <w:style w:type="paragraph" w:styleId="HTML2">
    <w:name w:val="HTML Address"/>
    <w:basedOn w:val="ab"/>
    <w:link w:val="HTML1"/>
    <w:semiHidden/>
    <w:rsid w:val="00AA181E"/>
    <w:pPr>
      <w:spacing w:after="60" w:line="240" w:lineRule="auto"/>
      <w:jc w:val="both"/>
    </w:pPr>
    <w:rPr>
      <w:i/>
      <w:iCs/>
      <w:sz w:val="24"/>
      <w:szCs w:val="24"/>
    </w:rPr>
  </w:style>
  <w:style w:type="character" w:customStyle="1" w:styleId="HTML3">
    <w:name w:val="Адрес HTML Знак"/>
    <w:basedOn w:val="ac"/>
    <w:rsid w:val="00AA181E"/>
    <w:rPr>
      <w:i/>
      <w:iCs/>
    </w:rPr>
  </w:style>
  <w:style w:type="character" w:customStyle="1" w:styleId="HTML20">
    <w:name w:val="Стандартный HTML Знак2"/>
    <w:aliases w:val=" Знак1 Знак2"/>
    <w:semiHidden/>
    <w:rsid w:val="00AA181E"/>
    <w:rPr>
      <w:rFonts w:ascii="Courier New" w:hAnsi="Courier New"/>
    </w:rPr>
  </w:style>
  <w:style w:type="character" w:customStyle="1" w:styleId="2ff8">
    <w:name w:val="Название Знак2"/>
    <w:rsid w:val="00AA181E"/>
    <w:rPr>
      <w:rFonts w:ascii="Cambria" w:eastAsia="Times New Roman" w:hAnsi="Cambria" w:cs="Times New Roman"/>
      <w:b/>
      <w:bCs/>
      <w:kern w:val="28"/>
      <w:sz w:val="32"/>
      <w:szCs w:val="32"/>
      <w:lang w:eastAsia="ru-RU"/>
    </w:rPr>
  </w:style>
  <w:style w:type="character" w:customStyle="1" w:styleId="1fff9">
    <w:name w:val="Прощание Знак1"/>
    <w:link w:val="afffffffff7"/>
    <w:semiHidden/>
    <w:rsid w:val="00AA181E"/>
    <w:rPr>
      <w:sz w:val="24"/>
      <w:szCs w:val="24"/>
    </w:rPr>
  </w:style>
  <w:style w:type="paragraph" w:styleId="afffffffff7">
    <w:name w:val="Closing"/>
    <w:basedOn w:val="ab"/>
    <w:link w:val="1fff9"/>
    <w:semiHidden/>
    <w:rsid w:val="00AA181E"/>
    <w:pPr>
      <w:spacing w:after="60" w:line="240" w:lineRule="auto"/>
      <w:ind w:left="4252"/>
      <w:jc w:val="both"/>
    </w:pPr>
    <w:rPr>
      <w:sz w:val="24"/>
      <w:szCs w:val="24"/>
    </w:rPr>
  </w:style>
  <w:style w:type="character" w:customStyle="1" w:styleId="afffffffff8">
    <w:name w:val="Прощание Знак"/>
    <w:basedOn w:val="ac"/>
    <w:rsid w:val="00AA181E"/>
  </w:style>
  <w:style w:type="character" w:customStyle="1" w:styleId="1fffa">
    <w:name w:val="Подпись Знак1"/>
    <w:link w:val="afffffffff9"/>
    <w:semiHidden/>
    <w:rsid w:val="00AA181E"/>
    <w:rPr>
      <w:sz w:val="24"/>
      <w:szCs w:val="24"/>
    </w:rPr>
  </w:style>
  <w:style w:type="paragraph" w:styleId="afffffffff9">
    <w:name w:val="Signature"/>
    <w:basedOn w:val="ab"/>
    <w:link w:val="1fffa"/>
    <w:semiHidden/>
    <w:rsid w:val="00AA181E"/>
    <w:pPr>
      <w:spacing w:after="60" w:line="240" w:lineRule="auto"/>
      <w:ind w:left="4252"/>
      <w:jc w:val="both"/>
    </w:pPr>
    <w:rPr>
      <w:sz w:val="24"/>
      <w:szCs w:val="24"/>
    </w:rPr>
  </w:style>
  <w:style w:type="character" w:customStyle="1" w:styleId="afffffffffa">
    <w:name w:val="Подпись Знак"/>
    <w:basedOn w:val="ac"/>
    <w:rsid w:val="00AA181E"/>
  </w:style>
  <w:style w:type="character" w:customStyle="1" w:styleId="1fffb">
    <w:name w:val="Шапка Знак1"/>
    <w:link w:val="afffffffffb"/>
    <w:semiHidden/>
    <w:rsid w:val="00AA181E"/>
    <w:rPr>
      <w:rFonts w:ascii="Arial" w:hAnsi="Arial"/>
      <w:sz w:val="24"/>
      <w:szCs w:val="24"/>
      <w:shd w:val="pct20" w:color="auto" w:fill="auto"/>
    </w:rPr>
  </w:style>
  <w:style w:type="paragraph" w:styleId="afffffffffb">
    <w:name w:val="Message Header"/>
    <w:basedOn w:val="ab"/>
    <w:link w:val="1fffb"/>
    <w:semiHidden/>
    <w:rsid w:val="00AA181E"/>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hAnsi="Arial"/>
      <w:sz w:val="24"/>
      <w:szCs w:val="24"/>
      <w:shd w:val="pct20" w:color="auto" w:fill="auto"/>
    </w:rPr>
  </w:style>
  <w:style w:type="character" w:customStyle="1" w:styleId="afffffffffc">
    <w:name w:val="Шапка Знак"/>
    <w:basedOn w:val="ac"/>
    <w:rsid w:val="00AA181E"/>
    <w:rPr>
      <w:rFonts w:asciiTheme="majorHAnsi" w:eastAsiaTheme="majorEastAsia" w:hAnsiTheme="majorHAnsi" w:cstheme="majorBidi"/>
      <w:sz w:val="24"/>
      <w:szCs w:val="24"/>
      <w:shd w:val="pct20" w:color="auto" w:fill="auto"/>
    </w:rPr>
  </w:style>
  <w:style w:type="character" w:customStyle="1" w:styleId="1fffc">
    <w:name w:val="Приветствие Знак1"/>
    <w:link w:val="afffffffffd"/>
    <w:semiHidden/>
    <w:rsid w:val="00AA181E"/>
    <w:rPr>
      <w:sz w:val="24"/>
      <w:szCs w:val="24"/>
    </w:rPr>
  </w:style>
  <w:style w:type="paragraph" w:styleId="afffffffffd">
    <w:name w:val="Salutation"/>
    <w:basedOn w:val="ab"/>
    <w:next w:val="ab"/>
    <w:link w:val="1fffc"/>
    <w:semiHidden/>
    <w:rsid w:val="00AA181E"/>
    <w:pPr>
      <w:spacing w:after="60" w:line="240" w:lineRule="auto"/>
      <w:jc w:val="both"/>
    </w:pPr>
    <w:rPr>
      <w:sz w:val="24"/>
      <w:szCs w:val="24"/>
    </w:rPr>
  </w:style>
  <w:style w:type="character" w:customStyle="1" w:styleId="afffffffffe">
    <w:name w:val="Приветствие Знак"/>
    <w:basedOn w:val="ac"/>
    <w:rsid w:val="00AA181E"/>
  </w:style>
  <w:style w:type="character" w:customStyle="1" w:styleId="1fffd">
    <w:name w:val="Дата Знак1"/>
    <w:rsid w:val="00AA181E"/>
    <w:rPr>
      <w:sz w:val="24"/>
    </w:rPr>
  </w:style>
  <w:style w:type="character" w:customStyle="1" w:styleId="1fffe">
    <w:name w:val="Красная строка Знак1"/>
    <w:link w:val="affffffffff"/>
    <w:semiHidden/>
    <w:rsid w:val="00AA181E"/>
    <w:rPr>
      <w:sz w:val="24"/>
      <w:szCs w:val="24"/>
    </w:rPr>
  </w:style>
  <w:style w:type="paragraph" w:styleId="affffffffff">
    <w:name w:val="Body Text First Indent"/>
    <w:basedOn w:val="afa"/>
    <w:link w:val="1fffe"/>
    <w:semiHidden/>
    <w:rsid w:val="00AA181E"/>
    <w:pPr>
      <w:ind w:firstLine="210"/>
      <w:jc w:val="both"/>
    </w:pPr>
    <w:rPr>
      <w:rFonts w:asciiTheme="minorHAnsi" w:eastAsiaTheme="minorHAnsi" w:hAnsiTheme="minorHAnsi" w:cstheme="minorBidi"/>
      <w:lang w:eastAsia="en-US"/>
    </w:rPr>
  </w:style>
  <w:style w:type="character" w:customStyle="1" w:styleId="affffffffff0">
    <w:name w:val="Красная строка Знак"/>
    <w:basedOn w:val="afb"/>
    <w:rsid w:val="00AA181E"/>
    <w:rPr>
      <w:rFonts w:ascii="Times New Roman" w:eastAsia="Times New Roman" w:hAnsi="Times New Roman" w:cs="Times New Roman"/>
      <w:sz w:val="24"/>
      <w:szCs w:val="24"/>
      <w:lang w:eastAsia="ru-RU"/>
    </w:rPr>
  </w:style>
  <w:style w:type="character" w:customStyle="1" w:styleId="21f">
    <w:name w:val="Красная строка 2 Знак1"/>
    <w:link w:val="2ff9"/>
    <w:semiHidden/>
    <w:rsid w:val="00AA181E"/>
  </w:style>
  <w:style w:type="paragraph" w:styleId="2ff9">
    <w:name w:val="Body Text First Indent 2"/>
    <w:basedOn w:val="af8"/>
    <w:link w:val="21f"/>
    <w:semiHidden/>
    <w:rsid w:val="00AA181E"/>
    <w:pPr>
      <w:ind w:firstLine="210"/>
      <w:jc w:val="both"/>
    </w:pPr>
    <w:rPr>
      <w:rFonts w:asciiTheme="minorHAnsi" w:eastAsiaTheme="minorHAnsi" w:hAnsiTheme="minorHAnsi" w:cstheme="minorBidi"/>
      <w:sz w:val="22"/>
      <w:szCs w:val="22"/>
      <w:lang w:eastAsia="en-US"/>
    </w:rPr>
  </w:style>
  <w:style w:type="character" w:customStyle="1" w:styleId="2ffa">
    <w:name w:val="Красная строка 2 Знак"/>
    <w:basedOn w:val="af9"/>
    <w:rsid w:val="00AA181E"/>
    <w:rPr>
      <w:rFonts w:ascii="Times New Roman" w:eastAsia="Times New Roman" w:hAnsi="Times New Roman" w:cs="Times New Roman"/>
      <w:sz w:val="24"/>
      <w:szCs w:val="24"/>
      <w:lang w:eastAsia="ru-RU"/>
    </w:rPr>
  </w:style>
  <w:style w:type="character" w:customStyle="1" w:styleId="1ffff">
    <w:name w:val="Электронная подпись Знак1"/>
    <w:link w:val="affffffffff1"/>
    <w:semiHidden/>
    <w:rsid w:val="00AA181E"/>
    <w:rPr>
      <w:sz w:val="24"/>
      <w:szCs w:val="24"/>
    </w:rPr>
  </w:style>
  <w:style w:type="paragraph" w:styleId="affffffffff1">
    <w:name w:val="E-mail Signature"/>
    <w:basedOn w:val="ab"/>
    <w:link w:val="1ffff"/>
    <w:semiHidden/>
    <w:rsid w:val="00AA181E"/>
    <w:pPr>
      <w:spacing w:after="60" w:line="240" w:lineRule="auto"/>
      <w:jc w:val="both"/>
    </w:pPr>
    <w:rPr>
      <w:sz w:val="24"/>
      <w:szCs w:val="24"/>
    </w:rPr>
  </w:style>
  <w:style w:type="character" w:customStyle="1" w:styleId="affffffffff2">
    <w:name w:val="Электронная подпись Знак"/>
    <w:basedOn w:val="ac"/>
    <w:rsid w:val="00AA181E"/>
  </w:style>
  <w:style w:type="paragraph" w:customStyle="1" w:styleId="a4">
    <w:name w:val="Дефис"/>
    <w:basedOn w:val="14"/>
    <w:rsid w:val="00AA181E"/>
    <w:pPr>
      <w:numPr>
        <w:numId w:val="25"/>
      </w:numPr>
      <w:jc w:val="left"/>
    </w:pPr>
    <w:rPr>
      <w:rFonts w:ascii="Times New Roman" w:hAnsi="Times New Roman"/>
      <w:sz w:val="24"/>
      <w:szCs w:val="24"/>
      <w:lang w:val="en-US" w:eastAsia="ru-RU"/>
    </w:rPr>
  </w:style>
  <w:style w:type="character" w:customStyle="1" w:styleId="affffffffff3">
    <w:name w:val="Дефис Знак"/>
    <w:rsid w:val="00AA181E"/>
    <w:rPr>
      <w:rFonts w:ascii="Times New Roman" w:eastAsia="Times New Roman" w:hAnsi="Times New Roman" w:cs="Times New Roman"/>
      <w:sz w:val="24"/>
      <w:szCs w:val="24"/>
      <w:lang w:val="en-US" w:eastAsia="ru-RU"/>
    </w:rPr>
  </w:style>
  <w:style w:type="character" w:customStyle="1" w:styleId="4f3">
    <w:name w:val="Стиль4 Знак"/>
    <w:rsid w:val="00AA181E"/>
  </w:style>
  <w:style w:type="character" w:customStyle="1" w:styleId="skypepnhtextspan">
    <w:name w:val="skype_pnh_text_span"/>
    <w:rsid w:val="00AA181E"/>
    <w:rPr>
      <w:rFonts w:cs="Times New Roman"/>
    </w:rPr>
  </w:style>
  <w:style w:type="paragraph" w:customStyle="1" w:styleId="21f0">
    <w:name w:val="Абзац списка21"/>
    <w:basedOn w:val="ab"/>
    <w:qFormat/>
    <w:rsid w:val="00AA181E"/>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ffffffff4">
    <w:name w:val="Найденные слова"/>
    <w:rsid w:val="00AA181E"/>
  </w:style>
  <w:style w:type="character" w:customStyle="1" w:styleId="affffffffff5">
    <w:name w:val="Не вступил в силу"/>
    <w:rsid w:val="00AA181E"/>
    <w:rPr>
      <w:b/>
      <w:bCs/>
      <w:color w:val="008080"/>
      <w:sz w:val="20"/>
      <w:szCs w:val="20"/>
    </w:rPr>
  </w:style>
  <w:style w:type="character" w:customStyle="1" w:styleId="affffffffff6">
    <w:name w:val="Продолжение ссылки"/>
    <w:rsid w:val="00AA181E"/>
    <w:rPr>
      <w:rFonts w:cs="Times New Roman"/>
      <w:b/>
      <w:bCs/>
      <w:color w:val="008000"/>
      <w:sz w:val="20"/>
      <w:szCs w:val="20"/>
      <w:u w:val="single"/>
    </w:rPr>
  </w:style>
  <w:style w:type="character" w:customStyle="1" w:styleId="affffffffff7">
    <w:name w:val="Утратил силу"/>
    <w:rsid w:val="00AA181E"/>
    <w:rPr>
      <w:b/>
      <w:bCs/>
      <w:strike/>
      <w:color w:val="808000"/>
      <w:sz w:val="20"/>
      <w:szCs w:val="20"/>
    </w:rPr>
  </w:style>
  <w:style w:type="character" w:customStyle="1" w:styleId="postbody">
    <w:name w:val="postbody"/>
    <w:rsid w:val="00AA181E"/>
    <w:rPr>
      <w:rFonts w:cs="Times New Roman"/>
    </w:rPr>
  </w:style>
  <w:style w:type="character" w:customStyle="1" w:styleId="HTML10">
    <w:name w:val="Стандартный HTML Знак1"/>
    <w:locked/>
    <w:rsid w:val="00AA181E"/>
    <w:rPr>
      <w:rFonts w:ascii="Courier New" w:eastAsia="Courier New" w:hAnsi="Courier New" w:cs="Courier New"/>
      <w:lang w:val="ru-RU" w:eastAsia="ru-RU" w:bidi="ar-SA"/>
    </w:rPr>
  </w:style>
  <w:style w:type="paragraph" w:customStyle="1" w:styleId="2ffb">
    <w:name w:val="Знак2 Знак Знак Знак"/>
    <w:basedOn w:val="ab"/>
    <w:rsid w:val="00AA181E"/>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aaieiaie2">
    <w:name w:val="caaieiaie 2"/>
    <w:basedOn w:val="ab"/>
    <w:next w:val="ab"/>
    <w:rsid w:val="00AA181E"/>
    <w:pPr>
      <w:keepNext/>
      <w:spacing w:after="0" w:line="360" w:lineRule="atLeast"/>
      <w:jc w:val="center"/>
    </w:pPr>
    <w:rPr>
      <w:rFonts w:ascii="Times New Roman" w:eastAsia="SimSun" w:hAnsi="Times New Roman" w:cs="Times New Roman"/>
      <w:b/>
      <w:bCs/>
      <w:sz w:val="20"/>
      <w:szCs w:val="20"/>
      <w:lang w:eastAsia="ru-RU"/>
    </w:rPr>
  </w:style>
  <w:style w:type="character" w:customStyle="1" w:styleId="FontStyle33">
    <w:name w:val="Font Style33"/>
    <w:rsid w:val="00AA181E"/>
    <w:rPr>
      <w:rFonts w:ascii="Times New Roman" w:hAnsi="Times New Roman" w:cs="Times New Roman" w:hint="default"/>
      <w:b/>
      <w:bCs/>
      <w:sz w:val="22"/>
      <w:szCs w:val="22"/>
    </w:rPr>
  </w:style>
  <w:style w:type="character" w:customStyle="1" w:styleId="FontStyle34">
    <w:name w:val="Font Style34"/>
    <w:rsid w:val="00AA181E"/>
    <w:rPr>
      <w:rFonts w:ascii="Times New Roman" w:hAnsi="Times New Roman" w:cs="Times New Roman" w:hint="default"/>
      <w:sz w:val="22"/>
      <w:szCs w:val="22"/>
    </w:rPr>
  </w:style>
  <w:style w:type="character" w:customStyle="1" w:styleId="spanbodytext21">
    <w:name w:val="span_body_text_21"/>
    <w:rsid w:val="00AA181E"/>
    <w:rPr>
      <w:rFonts w:ascii="Times New Roman" w:hAnsi="Times New Roman" w:cs="Times New Roman" w:hint="default"/>
      <w:sz w:val="20"/>
      <w:szCs w:val="20"/>
    </w:rPr>
  </w:style>
  <w:style w:type="character" w:customStyle="1" w:styleId="spanbodyheader11">
    <w:name w:val="span_body_header_11"/>
    <w:rsid w:val="00AA181E"/>
    <w:rPr>
      <w:rFonts w:ascii="Times New Roman" w:hAnsi="Times New Roman" w:cs="Times New Roman" w:hint="default"/>
      <w:b/>
      <w:bCs/>
      <w:sz w:val="20"/>
      <w:szCs w:val="20"/>
    </w:rPr>
  </w:style>
  <w:style w:type="character" w:customStyle="1" w:styleId="labelbodytext11">
    <w:name w:val="label_body_text_11"/>
    <w:rsid w:val="00AA181E"/>
    <w:rPr>
      <w:rFonts w:ascii="Times New Roman" w:hAnsi="Times New Roman" w:cs="Times New Roman" w:hint="default"/>
      <w:color w:val="0000FF"/>
      <w:sz w:val="20"/>
      <w:szCs w:val="20"/>
    </w:rPr>
  </w:style>
  <w:style w:type="character" w:customStyle="1" w:styleId="lg">
    <w:name w:val="lg"/>
    <w:rsid w:val="00AA181E"/>
    <w:rPr>
      <w:rFonts w:ascii="Times New Roman" w:hAnsi="Times New Roman" w:cs="Times New Roman" w:hint="default"/>
    </w:rPr>
  </w:style>
  <w:style w:type="character" w:customStyle="1" w:styleId="A40">
    <w:name w:val="A4"/>
    <w:rsid w:val="00AA181E"/>
    <w:rPr>
      <w:color w:val="000000"/>
      <w:sz w:val="15"/>
    </w:rPr>
  </w:style>
  <w:style w:type="character" w:customStyle="1" w:styleId="A70">
    <w:name w:val="A7"/>
    <w:rsid w:val="00AA181E"/>
    <w:rPr>
      <w:color w:val="000000"/>
      <w:sz w:val="15"/>
    </w:rPr>
  </w:style>
  <w:style w:type="character" w:customStyle="1" w:styleId="A60">
    <w:name w:val="A6"/>
    <w:rsid w:val="00AA181E"/>
    <w:rPr>
      <w:color w:val="000000"/>
      <w:sz w:val="15"/>
    </w:rPr>
  </w:style>
  <w:style w:type="paragraph" w:customStyle="1" w:styleId="Pa0">
    <w:name w:val="Pa0"/>
    <w:basedOn w:val="Default"/>
    <w:next w:val="Default"/>
    <w:rsid w:val="00AA181E"/>
    <w:pPr>
      <w:spacing w:line="241" w:lineRule="atLeast"/>
    </w:pPr>
    <w:rPr>
      <w:rFonts w:ascii="GE Inspira" w:eastAsia="Times New Roman" w:hAnsi="GE Inspira"/>
      <w:color w:val="auto"/>
      <w:lang w:val="en-US"/>
    </w:rPr>
  </w:style>
  <w:style w:type="paragraph" w:customStyle="1" w:styleId="Pa2">
    <w:name w:val="Pa2"/>
    <w:basedOn w:val="Default"/>
    <w:next w:val="Default"/>
    <w:rsid w:val="00AA181E"/>
    <w:pPr>
      <w:spacing w:line="201" w:lineRule="atLeast"/>
    </w:pPr>
    <w:rPr>
      <w:rFonts w:ascii="GE Inspira" w:eastAsia="Times New Roman" w:hAnsi="GE Inspira"/>
      <w:color w:val="auto"/>
      <w:lang w:val="en-US"/>
    </w:rPr>
  </w:style>
  <w:style w:type="paragraph" w:customStyle="1" w:styleId="Pa3">
    <w:name w:val="Pa3"/>
    <w:basedOn w:val="Default"/>
    <w:next w:val="Default"/>
    <w:rsid w:val="00AA181E"/>
    <w:pPr>
      <w:spacing w:line="181" w:lineRule="atLeast"/>
    </w:pPr>
    <w:rPr>
      <w:rFonts w:ascii="GE Inspira" w:eastAsia="Times New Roman" w:hAnsi="GE Inspira"/>
      <w:color w:val="auto"/>
      <w:lang w:val="en-US"/>
    </w:rPr>
  </w:style>
  <w:style w:type="character" w:customStyle="1" w:styleId="A30">
    <w:name w:val="A3"/>
    <w:rsid w:val="00AA181E"/>
    <w:rPr>
      <w:color w:val="000000"/>
    </w:rPr>
  </w:style>
  <w:style w:type="numbering" w:customStyle="1" w:styleId="1170">
    <w:name w:val="Нет списка117"/>
    <w:next w:val="ae"/>
    <w:uiPriority w:val="99"/>
    <w:semiHidden/>
    <w:unhideWhenUsed/>
    <w:rsid w:val="00AA181E"/>
  </w:style>
  <w:style w:type="paragraph" w:styleId="2ffc">
    <w:name w:val="index 2"/>
    <w:basedOn w:val="ab"/>
    <w:next w:val="ab"/>
    <w:autoRedefine/>
    <w:semiHidden/>
    <w:rsid w:val="00AA181E"/>
    <w:pPr>
      <w:spacing w:after="0" w:line="240" w:lineRule="auto"/>
      <w:ind w:left="400" w:hanging="200"/>
    </w:pPr>
    <w:rPr>
      <w:rFonts w:ascii="Times New Roman" w:eastAsia="Times New Roman" w:hAnsi="Times New Roman" w:cs="Times New Roman"/>
      <w:sz w:val="20"/>
      <w:szCs w:val="20"/>
      <w:lang w:eastAsia="ru-RU"/>
    </w:rPr>
  </w:style>
  <w:style w:type="paragraph" w:styleId="3ff1">
    <w:name w:val="index 3"/>
    <w:basedOn w:val="ab"/>
    <w:next w:val="ab"/>
    <w:autoRedefine/>
    <w:semiHidden/>
    <w:rsid w:val="00AA181E"/>
    <w:pPr>
      <w:spacing w:after="0" w:line="240" w:lineRule="auto"/>
      <w:ind w:left="600" w:hanging="200"/>
    </w:pPr>
    <w:rPr>
      <w:rFonts w:ascii="Times New Roman" w:eastAsia="Times New Roman" w:hAnsi="Times New Roman" w:cs="Times New Roman"/>
      <w:sz w:val="20"/>
      <w:szCs w:val="20"/>
      <w:lang w:eastAsia="ru-RU"/>
    </w:rPr>
  </w:style>
  <w:style w:type="paragraph" w:styleId="4f4">
    <w:name w:val="index 4"/>
    <w:basedOn w:val="ab"/>
    <w:next w:val="ab"/>
    <w:autoRedefine/>
    <w:semiHidden/>
    <w:rsid w:val="00AA181E"/>
    <w:pPr>
      <w:spacing w:after="0" w:line="240" w:lineRule="auto"/>
      <w:ind w:left="800" w:hanging="200"/>
    </w:pPr>
    <w:rPr>
      <w:rFonts w:ascii="Times New Roman" w:eastAsia="Times New Roman" w:hAnsi="Times New Roman" w:cs="Times New Roman"/>
      <w:sz w:val="20"/>
      <w:szCs w:val="20"/>
      <w:lang w:eastAsia="ru-RU"/>
    </w:rPr>
  </w:style>
  <w:style w:type="paragraph" w:styleId="5b">
    <w:name w:val="index 5"/>
    <w:basedOn w:val="ab"/>
    <w:next w:val="ab"/>
    <w:autoRedefine/>
    <w:semiHidden/>
    <w:rsid w:val="00AA181E"/>
    <w:pPr>
      <w:spacing w:after="0" w:line="240" w:lineRule="auto"/>
      <w:ind w:left="1000" w:hanging="200"/>
    </w:pPr>
    <w:rPr>
      <w:rFonts w:ascii="Times New Roman" w:eastAsia="Times New Roman" w:hAnsi="Times New Roman" w:cs="Times New Roman"/>
      <w:sz w:val="20"/>
      <w:szCs w:val="20"/>
      <w:lang w:eastAsia="ru-RU"/>
    </w:rPr>
  </w:style>
  <w:style w:type="paragraph" w:styleId="6a">
    <w:name w:val="index 6"/>
    <w:basedOn w:val="ab"/>
    <w:next w:val="ab"/>
    <w:autoRedefine/>
    <w:semiHidden/>
    <w:rsid w:val="00AA181E"/>
    <w:pPr>
      <w:spacing w:after="0" w:line="240" w:lineRule="auto"/>
      <w:ind w:left="1200" w:hanging="200"/>
    </w:pPr>
    <w:rPr>
      <w:rFonts w:ascii="Times New Roman" w:eastAsia="Times New Roman" w:hAnsi="Times New Roman" w:cs="Times New Roman"/>
      <w:sz w:val="20"/>
      <w:szCs w:val="20"/>
      <w:lang w:eastAsia="ru-RU"/>
    </w:rPr>
  </w:style>
  <w:style w:type="paragraph" w:styleId="7a">
    <w:name w:val="index 7"/>
    <w:basedOn w:val="ab"/>
    <w:next w:val="ab"/>
    <w:autoRedefine/>
    <w:semiHidden/>
    <w:rsid w:val="00AA181E"/>
    <w:pPr>
      <w:spacing w:after="0" w:line="240" w:lineRule="auto"/>
      <w:ind w:left="1400" w:hanging="200"/>
    </w:pPr>
    <w:rPr>
      <w:rFonts w:ascii="Times New Roman" w:eastAsia="Times New Roman" w:hAnsi="Times New Roman" w:cs="Times New Roman"/>
      <w:sz w:val="20"/>
      <w:szCs w:val="20"/>
      <w:lang w:eastAsia="ru-RU"/>
    </w:rPr>
  </w:style>
  <w:style w:type="paragraph" w:styleId="89">
    <w:name w:val="index 8"/>
    <w:basedOn w:val="ab"/>
    <w:next w:val="ab"/>
    <w:autoRedefine/>
    <w:semiHidden/>
    <w:rsid w:val="00AA181E"/>
    <w:pPr>
      <w:spacing w:after="0" w:line="240" w:lineRule="auto"/>
      <w:ind w:left="1600" w:hanging="200"/>
    </w:pPr>
    <w:rPr>
      <w:rFonts w:ascii="Times New Roman" w:eastAsia="Times New Roman" w:hAnsi="Times New Roman" w:cs="Times New Roman"/>
      <w:sz w:val="20"/>
      <w:szCs w:val="20"/>
      <w:lang w:eastAsia="ru-RU"/>
    </w:rPr>
  </w:style>
  <w:style w:type="paragraph" w:styleId="97">
    <w:name w:val="index 9"/>
    <w:basedOn w:val="ab"/>
    <w:next w:val="ab"/>
    <w:autoRedefine/>
    <w:semiHidden/>
    <w:rsid w:val="00AA181E"/>
    <w:pPr>
      <w:spacing w:after="0" w:line="240" w:lineRule="auto"/>
      <w:ind w:left="1800" w:hanging="200"/>
    </w:pPr>
    <w:rPr>
      <w:rFonts w:ascii="Times New Roman" w:eastAsia="Times New Roman" w:hAnsi="Times New Roman" w:cs="Times New Roman"/>
      <w:sz w:val="20"/>
      <w:szCs w:val="20"/>
      <w:lang w:eastAsia="ru-RU"/>
    </w:rPr>
  </w:style>
  <w:style w:type="table" w:styleId="5c">
    <w:name w:val="Table Grid 5"/>
    <w:basedOn w:val="ad"/>
    <w:rsid w:val="00AA181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utonum1">
    <w:name w:val="autonum1"/>
    <w:rsid w:val="00AA181E"/>
    <w:rPr>
      <w:color w:val="666666"/>
    </w:rPr>
  </w:style>
  <w:style w:type="character" w:customStyle="1" w:styleId="databind1">
    <w:name w:val="databind1"/>
    <w:rsid w:val="00AA181E"/>
    <w:rPr>
      <w:color w:val="719E3F"/>
    </w:rPr>
  </w:style>
  <w:style w:type="character" w:customStyle="1" w:styleId="databind2">
    <w:name w:val="databind2"/>
    <w:rsid w:val="00AA181E"/>
    <w:rPr>
      <w:color w:val="719E3F"/>
    </w:rPr>
  </w:style>
  <w:style w:type="character" w:customStyle="1" w:styleId="ucoz-forum-post">
    <w:name w:val="ucoz-forum-post"/>
    <w:rsid w:val="00AA181E"/>
  </w:style>
  <w:style w:type="paragraph" w:customStyle="1" w:styleId="5d">
    <w:name w:val="заголовок 5"/>
    <w:basedOn w:val="ab"/>
    <w:next w:val="ab"/>
    <w:rsid w:val="00AA181E"/>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eastAsia="ru-RU"/>
    </w:rPr>
  </w:style>
  <w:style w:type="character" w:customStyle="1" w:styleId="FontStyle26">
    <w:name w:val="Font Style26"/>
    <w:rsid w:val="00AA181E"/>
    <w:rPr>
      <w:rFonts w:ascii="Times New Roman" w:hAnsi="Times New Roman" w:cs="Times New Roman"/>
      <w:sz w:val="22"/>
      <w:szCs w:val="22"/>
    </w:rPr>
  </w:style>
  <w:style w:type="character" w:customStyle="1" w:styleId="1ffff0">
    <w:name w:val="Текст концевой сноски Знак1"/>
    <w:uiPriority w:val="99"/>
    <w:semiHidden/>
    <w:rsid w:val="00AA181E"/>
    <w:rPr>
      <w:rFonts w:ascii="Times New Roman" w:eastAsia="Times New Roman" w:hAnsi="Times New Roman" w:cs="Times New Roman"/>
      <w:sz w:val="20"/>
      <w:szCs w:val="20"/>
      <w:lang w:eastAsia="ru-RU"/>
    </w:rPr>
  </w:style>
  <w:style w:type="paragraph" w:customStyle="1" w:styleId="tekstob">
    <w:name w:val="tekstob"/>
    <w:basedOn w:val="ab"/>
    <w:rsid w:val="00AA18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30">
    <w:name w:val="Знак Знак Знак1 Знак Знак Знак1 Знак1 Знак Знак Знак Знак Знак Знак Знак Знак3"/>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fd">
    <w:name w:val="Текст Знак2"/>
    <w:aliases w:val="Текст Знак1 Знак1,Текст Знак Знак Знак2,Знак3 Знак Знак Знак2,Текст Знак Знак1 Знак1,Знак3 Знак Знак1 Знак1,Текст Знак Знак Знак Знак1,Знак3 Знак Знак Знак Знак1"/>
    <w:semiHidden/>
    <w:rsid w:val="00AA181E"/>
    <w:rPr>
      <w:rFonts w:ascii="Consolas" w:eastAsia="Times New Roman" w:hAnsi="Consolas" w:cs="Consolas"/>
      <w:sz w:val="21"/>
      <w:szCs w:val="21"/>
      <w:lang w:eastAsia="ru-RU"/>
    </w:rPr>
  </w:style>
  <w:style w:type="paragraph" w:customStyle="1" w:styleId="11131">
    <w:name w:val="Знак Знак Знак1 Знак Знак Знак1 Знак1 Знак Знак Знак Знак Знак3"/>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36">
    <w:name w:val="Знак Знак Знак1 Знак Знак Знак3"/>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ff2">
    <w:name w:val="Знак Знак Знак Знак Знак Знак3"/>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BalloonText1">
    <w:name w:val="Balloon Text1"/>
    <w:basedOn w:val="ab"/>
    <w:uiPriority w:val="99"/>
    <w:rsid w:val="00AA181E"/>
    <w:pPr>
      <w:spacing w:after="0" w:line="240" w:lineRule="auto"/>
    </w:pPr>
    <w:rPr>
      <w:rFonts w:ascii="Tahoma" w:eastAsia="Times New Roman" w:hAnsi="Tahoma" w:cs="Tahoma"/>
      <w:sz w:val="16"/>
      <w:szCs w:val="16"/>
      <w:lang w:eastAsia="ru-RU"/>
    </w:rPr>
  </w:style>
  <w:style w:type="paragraph" w:customStyle="1" w:styleId="137">
    <w:name w:val="Знак Знак Знак1 Знак Знак Знак Знак Знак Знак3"/>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ListParagraph1">
    <w:name w:val="List Paragraph1"/>
    <w:basedOn w:val="ab"/>
    <w:uiPriority w:val="99"/>
    <w:rsid w:val="00AA181E"/>
    <w:pPr>
      <w:spacing w:after="0" w:line="240" w:lineRule="auto"/>
      <w:ind w:left="720"/>
    </w:pPr>
    <w:rPr>
      <w:rFonts w:ascii="Times New Roman" w:eastAsia="Times New Roman" w:hAnsi="Times New Roman" w:cs="Times New Roman"/>
      <w:sz w:val="24"/>
      <w:szCs w:val="24"/>
      <w:lang w:eastAsia="ar-SA"/>
    </w:rPr>
  </w:style>
  <w:style w:type="paragraph" w:customStyle="1" w:styleId="234">
    <w:name w:val="Знак2 Знак Знак Знак Знак Знак Знак Знак Знак Знак Знак Знак3"/>
    <w:basedOn w:val="ab"/>
    <w:rsid w:val="00AA181E"/>
    <w:pPr>
      <w:spacing w:after="160" w:line="240" w:lineRule="exact"/>
    </w:pPr>
    <w:rPr>
      <w:rFonts w:ascii="Verdana" w:eastAsia="Times New Roman" w:hAnsi="Verdana" w:cs="Verdana"/>
      <w:sz w:val="20"/>
      <w:szCs w:val="20"/>
      <w:lang w:val="en-US"/>
    </w:rPr>
  </w:style>
  <w:style w:type="paragraph" w:customStyle="1" w:styleId="3ff3">
    <w:name w:val="Знак Знак Знак Знак Знак Знак Знак Знак Знак Знак Знак Знак Знак Знак3"/>
    <w:basedOn w:val="ab"/>
    <w:rsid w:val="00AA181E"/>
    <w:pPr>
      <w:spacing w:after="160" w:line="240" w:lineRule="exact"/>
    </w:pPr>
    <w:rPr>
      <w:rFonts w:ascii="Verdana" w:eastAsia="Times New Roman" w:hAnsi="Verdana" w:cs="Times New Roman"/>
      <w:sz w:val="24"/>
      <w:szCs w:val="24"/>
      <w:lang w:val="en-US"/>
    </w:rPr>
  </w:style>
  <w:style w:type="numbering" w:customStyle="1" w:styleId="11111116">
    <w:name w:val="1 / 1.1 / 1.1.116"/>
    <w:basedOn w:val="ae"/>
    <w:next w:val="111111"/>
    <w:rsid w:val="00AA181E"/>
  </w:style>
  <w:style w:type="paragraph" w:customStyle="1" w:styleId="1115">
    <w:name w:val="Знак Знак Знак1 Знак Знак Знак1 Знак1"/>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12">
    <w:name w:val="Знак Знак Знак1 Знак Знак Знак1 Знак1 Знак Знак Знак Знак Знак Знак Знак Знак1"/>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13">
    <w:name w:val="Знак Знак Знак1 Знак Знак Знак1 Знак1 Знак Знак Знак Знак Знак1"/>
    <w:basedOn w:val="ab"/>
    <w:uiPriority w:val="99"/>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b">
    <w:name w:val="Знак Знак Знак1 Знак Знак Знак1"/>
    <w:basedOn w:val="ab"/>
    <w:uiPriority w:val="99"/>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BalloonText11">
    <w:name w:val="Balloon Text11"/>
    <w:basedOn w:val="ab"/>
    <w:uiPriority w:val="99"/>
    <w:rsid w:val="00AA181E"/>
    <w:pPr>
      <w:spacing w:after="0" w:line="240" w:lineRule="auto"/>
    </w:pPr>
    <w:rPr>
      <w:rFonts w:ascii="Tahoma" w:eastAsia="Times New Roman" w:hAnsi="Tahoma" w:cs="Tahoma"/>
      <w:sz w:val="16"/>
      <w:szCs w:val="16"/>
      <w:lang w:eastAsia="ru-RU"/>
    </w:rPr>
  </w:style>
  <w:style w:type="paragraph" w:customStyle="1" w:styleId="11c">
    <w:name w:val="Знак Знак Знак1 Знак Знак Знак Знак Знак Знак1"/>
    <w:basedOn w:val="ab"/>
    <w:uiPriority w:val="99"/>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Normal11">
    <w:name w:val="Normal11"/>
    <w:uiPriority w:val="99"/>
    <w:rsid w:val="00AA181E"/>
    <w:pPr>
      <w:suppressAutoHyphens/>
      <w:snapToGrid w:val="0"/>
      <w:spacing w:after="0" w:line="240" w:lineRule="auto"/>
    </w:pPr>
    <w:rPr>
      <w:rFonts w:ascii="Times New Roman" w:eastAsia="Arial" w:hAnsi="Times New Roman" w:cs="Times New Roman"/>
      <w:sz w:val="20"/>
      <w:szCs w:val="20"/>
      <w:lang w:eastAsia="ar-SA"/>
    </w:rPr>
  </w:style>
  <w:style w:type="paragraph" w:customStyle="1" w:styleId="BodyTextIndent11">
    <w:name w:val="Body Text Indent11"/>
    <w:basedOn w:val="ab"/>
    <w:uiPriority w:val="99"/>
    <w:rsid w:val="00AA181E"/>
    <w:pPr>
      <w:spacing w:before="60" w:after="0" w:line="240" w:lineRule="auto"/>
      <w:ind w:firstLine="851"/>
      <w:jc w:val="both"/>
    </w:pPr>
    <w:rPr>
      <w:rFonts w:ascii="Times New Roman" w:eastAsia="Times New Roman" w:hAnsi="Times New Roman" w:cs="Times New Roman"/>
      <w:sz w:val="24"/>
      <w:szCs w:val="20"/>
      <w:lang w:eastAsia="ru-RU"/>
    </w:rPr>
  </w:style>
  <w:style w:type="paragraph" w:customStyle="1" w:styleId="ListParagraph11">
    <w:name w:val="List Paragraph11"/>
    <w:basedOn w:val="ab"/>
    <w:uiPriority w:val="99"/>
    <w:rsid w:val="00AA181E"/>
    <w:pPr>
      <w:spacing w:after="0" w:line="240" w:lineRule="auto"/>
      <w:ind w:left="720"/>
    </w:pPr>
    <w:rPr>
      <w:rFonts w:ascii="Times New Roman" w:eastAsia="Times New Roman" w:hAnsi="Times New Roman" w:cs="Times New Roman"/>
      <w:sz w:val="24"/>
      <w:szCs w:val="24"/>
      <w:lang w:eastAsia="ar-SA"/>
    </w:rPr>
  </w:style>
  <w:style w:type="paragraph" w:customStyle="1" w:styleId="21f1">
    <w:name w:val="Знак2 Знак Знак Знак Знак Знак Знак Знак Знак Знак Знак Знак1"/>
    <w:basedOn w:val="ab"/>
    <w:uiPriority w:val="99"/>
    <w:rsid w:val="00AA181E"/>
    <w:pPr>
      <w:spacing w:after="160" w:line="240" w:lineRule="exact"/>
    </w:pPr>
    <w:rPr>
      <w:rFonts w:ascii="Verdana" w:eastAsia="Times New Roman" w:hAnsi="Verdana" w:cs="Verdana"/>
      <w:sz w:val="20"/>
      <w:szCs w:val="20"/>
      <w:lang w:val="en-US"/>
    </w:rPr>
  </w:style>
  <w:style w:type="paragraph" w:customStyle="1" w:styleId="1ffff1">
    <w:name w:val="Знак Знак Знак Знак Знак Знак Знак Знак Знак Знак Знак Знак Знак Знак1"/>
    <w:basedOn w:val="ab"/>
    <w:uiPriority w:val="99"/>
    <w:rsid w:val="00AA181E"/>
    <w:pPr>
      <w:spacing w:after="160" w:line="240" w:lineRule="exact"/>
    </w:pPr>
    <w:rPr>
      <w:rFonts w:ascii="Verdana" w:eastAsia="Times New Roman" w:hAnsi="Verdana" w:cs="Times New Roman"/>
      <w:sz w:val="24"/>
      <w:szCs w:val="24"/>
      <w:lang w:val="en-US"/>
    </w:rPr>
  </w:style>
  <w:style w:type="paragraph" w:customStyle="1" w:styleId="11d">
    <w:name w:val="Текст выноски11"/>
    <w:basedOn w:val="ab"/>
    <w:rsid w:val="00AA181E"/>
    <w:pPr>
      <w:spacing w:after="0" w:line="240" w:lineRule="auto"/>
    </w:pPr>
    <w:rPr>
      <w:rFonts w:ascii="Tahoma" w:eastAsia="Times New Roman" w:hAnsi="Tahoma" w:cs="Tahoma"/>
      <w:sz w:val="24"/>
      <w:szCs w:val="16"/>
      <w:lang w:eastAsia="ru-RU"/>
    </w:rPr>
  </w:style>
  <w:style w:type="paragraph" w:customStyle="1" w:styleId="xl126">
    <w:name w:val="xl126"/>
    <w:basedOn w:val="ab"/>
    <w:rsid w:val="00AA181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7">
    <w:name w:val="xl127"/>
    <w:basedOn w:val="ab"/>
    <w:rsid w:val="00AA181E"/>
    <w:pPr>
      <w:pBdr>
        <w:top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8">
    <w:name w:val="xl128"/>
    <w:basedOn w:val="ab"/>
    <w:rsid w:val="00AA181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9">
    <w:name w:val="xl129"/>
    <w:basedOn w:val="ab"/>
    <w:rsid w:val="00AA181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0">
    <w:name w:val="xl130"/>
    <w:basedOn w:val="ab"/>
    <w:rsid w:val="00AA181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b"/>
    <w:rsid w:val="00AA181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b"/>
    <w:rsid w:val="00AA181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b"/>
    <w:rsid w:val="00AA181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b"/>
    <w:rsid w:val="00AA181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b"/>
    <w:rsid w:val="00AA181E"/>
    <w:pPr>
      <w:spacing w:before="100" w:beforeAutospacing="1" w:after="100" w:afterAutospacing="1" w:line="240" w:lineRule="exact"/>
      <w:ind w:firstLine="709"/>
      <w:jc w:val="center"/>
    </w:pPr>
    <w:rPr>
      <w:rFonts w:ascii="Times New Roman" w:eastAsia="Arial Unicode MS" w:hAnsi="Times New Roman" w:cs="Times New Roman"/>
      <w:b/>
      <w:bCs/>
      <w:sz w:val="24"/>
      <w:szCs w:val="24"/>
      <w:lang w:eastAsia="ru-RU"/>
    </w:rPr>
  </w:style>
  <w:style w:type="paragraph" w:customStyle="1" w:styleId="affffffffff8">
    <w:name w:val="Информация об изменениях документа"/>
    <w:basedOn w:val="afff6"/>
    <w:next w:val="ab"/>
    <w:uiPriority w:val="99"/>
    <w:rsid w:val="00AA181E"/>
    <w:pPr>
      <w:widowControl/>
      <w:spacing w:before="75"/>
    </w:pPr>
    <w:rPr>
      <w:color w:val="353842"/>
      <w:sz w:val="24"/>
      <w:szCs w:val="24"/>
      <w:shd w:val="clear" w:color="auto" w:fill="F0F0F0"/>
    </w:rPr>
  </w:style>
  <w:style w:type="numbering" w:customStyle="1" w:styleId="2100">
    <w:name w:val="Нет списка210"/>
    <w:next w:val="ae"/>
    <w:uiPriority w:val="99"/>
    <w:semiHidden/>
    <w:unhideWhenUsed/>
    <w:rsid w:val="00AA181E"/>
  </w:style>
  <w:style w:type="paragraph" w:customStyle="1" w:styleId="font8">
    <w:name w:val="font8"/>
    <w:basedOn w:val="ab"/>
    <w:rsid w:val="00AA181E"/>
    <w:pPr>
      <w:spacing w:before="100" w:beforeAutospacing="1" w:after="100" w:afterAutospacing="1" w:line="240" w:lineRule="auto"/>
    </w:pPr>
    <w:rPr>
      <w:rFonts w:ascii="SimSun" w:eastAsia="SimSun" w:hAnsi="SimSun" w:cs="Times New Roman"/>
      <w:b/>
      <w:bCs/>
      <w:i/>
      <w:iCs/>
      <w:color w:val="000000"/>
      <w:lang w:eastAsia="ru-RU"/>
    </w:rPr>
  </w:style>
  <w:style w:type="paragraph" w:customStyle="1" w:styleId="font9">
    <w:name w:val="font9"/>
    <w:basedOn w:val="ab"/>
    <w:rsid w:val="00AA181E"/>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numbering" w:customStyle="1" w:styleId="351">
    <w:name w:val="Нет списка35"/>
    <w:next w:val="ae"/>
    <w:uiPriority w:val="99"/>
    <w:semiHidden/>
    <w:unhideWhenUsed/>
    <w:rsid w:val="00AA181E"/>
  </w:style>
  <w:style w:type="table" w:customStyle="1" w:styleId="292">
    <w:name w:val="Сетка таблицы29"/>
    <w:basedOn w:val="ad"/>
    <w:next w:val="af"/>
    <w:rsid w:val="00AA181E"/>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
    <w:name w:val="1 / 1.1 / 1.1.123"/>
    <w:basedOn w:val="ae"/>
    <w:next w:val="111111"/>
    <w:rsid w:val="00AA181E"/>
    <w:pPr>
      <w:numPr>
        <w:numId w:val="24"/>
      </w:numPr>
    </w:pPr>
  </w:style>
  <w:style w:type="numbering" w:customStyle="1" w:styleId="1180">
    <w:name w:val="Нет списка118"/>
    <w:next w:val="ae"/>
    <w:uiPriority w:val="99"/>
    <w:semiHidden/>
    <w:unhideWhenUsed/>
    <w:rsid w:val="00AA181E"/>
  </w:style>
  <w:style w:type="table" w:customStyle="1" w:styleId="514">
    <w:name w:val="Сетка таблицы 51"/>
    <w:basedOn w:val="ad"/>
    <w:next w:val="5c"/>
    <w:rsid w:val="00AA181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113">
    <w:name w:val="1 / 1.1 / 1.1.1113"/>
    <w:basedOn w:val="ae"/>
    <w:next w:val="111111"/>
    <w:rsid w:val="00AA181E"/>
  </w:style>
  <w:style w:type="paragraph" w:customStyle="1" w:styleId="2114">
    <w:name w:val="Основной текст 211"/>
    <w:basedOn w:val="ab"/>
    <w:rsid w:val="00AA181E"/>
    <w:pPr>
      <w:widowControl w:val="0"/>
      <w:spacing w:after="0" w:line="240" w:lineRule="auto"/>
      <w:jc w:val="both"/>
    </w:pPr>
    <w:rPr>
      <w:rFonts w:ascii="Times New Roman" w:eastAsia="Times New Roman" w:hAnsi="Times New Roman" w:cs="Arial"/>
      <w:sz w:val="24"/>
      <w:szCs w:val="18"/>
      <w:lang w:eastAsia="ru-RU"/>
    </w:rPr>
  </w:style>
  <w:style w:type="paragraph" w:customStyle="1" w:styleId="11e">
    <w:name w:val="Основной текст с отступом11"/>
    <w:basedOn w:val="ab"/>
    <w:rsid w:val="00AA181E"/>
    <w:pPr>
      <w:spacing w:after="120" w:line="240" w:lineRule="auto"/>
      <w:ind w:left="283"/>
    </w:pPr>
    <w:rPr>
      <w:rFonts w:ascii="Times New Roman" w:eastAsia="Times New Roman" w:hAnsi="Times New Roman" w:cs="Times New Roman"/>
      <w:sz w:val="24"/>
      <w:szCs w:val="24"/>
      <w:lang w:eastAsia="ru-RU"/>
    </w:rPr>
  </w:style>
  <w:style w:type="paragraph" w:customStyle="1" w:styleId="11f">
    <w:name w:val="Абзац списка11"/>
    <w:basedOn w:val="ab"/>
    <w:rsid w:val="00AA181E"/>
    <w:pPr>
      <w:spacing w:after="0" w:line="240" w:lineRule="auto"/>
      <w:ind w:left="720"/>
    </w:pPr>
    <w:rPr>
      <w:rFonts w:ascii="Times New Roman" w:eastAsia="Times New Roman" w:hAnsi="Times New Roman" w:cs="Times New Roman"/>
      <w:sz w:val="24"/>
      <w:szCs w:val="24"/>
      <w:lang w:eastAsia="ru-RU"/>
    </w:rPr>
  </w:style>
  <w:style w:type="paragraph" w:customStyle="1" w:styleId="font10">
    <w:name w:val="font10"/>
    <w:basedOn w:val="ab"/>
    <w:rsid w:val="00AA181E"/>
    <w:pPr>
      <w:spacing w:before="100" w:beforeAutospacing="1" w:after="100" w:afterAutospacing="1" w:line="240" w:lineRule="auto"/>
    </w:pPr>
    <w:rPr>
      <w:rFonts w:ascii="Times New Roman" w:eastAsia="Times New Roman" w:hAnsi="Times New Roman" w:cs="Times New Roman"/>
      <w:color w:val="FF0000"/>
      <w:lang w:eastAsia="ru-RU"/>
    </w:rPr>
  </w:style>
  <w:style w:type="paragraph" w:customStyle="1" w:styleId="IBS">
    <w:name w:val="IBS Основной текст"/>
    <w:basedOn w:val="ab"/>
    <w:link w:val="IBS0"/>
    <w:qFormat/>
    <w:rsid w:val="00AA181E"/>
    <w:pPr>
      <w:widowControl w:val="0"/>
      <w:spacing w:after="0" w:line="360" w:lineRule="auto"/>
      <w:ind w:firstLine="709"/>
      <w:jc w:val="both"/>
    </w:pPr>
    <w:rPr>
      <w:rFonts w:ascii="Times New Roman" w:eastAsia="Times New Roman" w:hAnsi="Times New Roman" w:cs="Times New Roman"/>
      <w:sz w:val="24"/>
      <w:szCs w:val="24"/>
      <w:lang w:eastAsia="ru-RU"/>
    </w:rPr>
  </w:style>
  <w:style w:type="character" w:customStyle="1" w:styleId="IBS0">
    <w:name w:val="IBS Основной текст Знак"/>
    <w:link w:val="IBS"/>
    <w:rsid w:val="00AA181E"/>
    <w:rPr>
      <w:rFonts w:ascii="Times New Roman" w:eastAsia="Times New Roman" w:hAnsi="Times New Roman" w:cs="Times New Roman"/>
      <w:sz w:val="24"/>
      <w:szCs w:val="24"/>
      <w:lang w:eastAsia="ru-RU"/>
    </w:rPr>
  </w:style>
  <w:style w:type="paragraph" w:customStyle="1" w:styleId="1">
    <w:name w:val="Список многоуровневый 1"/>
    <w:basedOn w:val="ab"/>
    <w:rsid w:val="00AA181E"/>
    <w:pPr>
      <w:numPr>
        <w:numId w:val="26"/>
      </w:numPr>
      <w:spacing w:before="20" w:after="20" w:line="360" w:lineRule="auto"/>
    </w:pPr>
    <w:rPr>
      <w:rFonts w:ascii="Times New Roman" w:eastAsia="Times New Roman" w:hAnsi="Times New Roman" w:cs="Times New Roman"/>
      <w:szCs w:val="24"/>
      <w:lang w:eastAsia="ru-RU"/>
    </w:rPr>
  </w:style>
  <w:style w:type="numbering" w:customStyle="1" w:styleId="450">
    <w:name w:val="Нет списка45"/>
    <w:next w:val="ae"/>
    <w:uiPriority w:val="99"/>
    <w:semiHidden/>
    <w:rsid w:val="00AA181E"/>
  </w:style>
  <w:style w:type="table" w:customStyle="1" w:styleId="352">
    <w:name w:val="Сетка таблицы35"/>
    <w:basedOn w:val="ad"/>
    <w:next w:val="af"/>
    <w:uiPriority w:val="59"/>
    <w:rsid w:val="00AA181E"/>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21">
    <w:name w:val="Знак Знак Знак1 Знак Знак Знак1 Знак1 Знак Знак Знак Знак Знак2"/>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e">
    <w:name w:val="Знак Знак Знак5"/>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1111132">
    <w:name w:val="1 / 1.1 / 1.1.132"/>
    <w:basedOn w:val="ae"/>
    <w:next w:val="111111"/>
    <w:rsid w:val="00AA181E"/>
  </w:style>
  <w:style w:type="paragraph" w:customStyle="1" w:styleId="1102">
    <w:name w:val="Знак Знак110"/>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6">
    <w:name w:val="Знак Знак Знак1 Знак Знак Знак2"/>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fe">
    <w:name w:val="Знак Знак Знак Знак Знак Знак2"/>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ff">
    <w:name w:val="Текст выноски2"/>
    <w:basedOn w:val="ab"/>
    <w:rsid w:val="00AA181E"/>
    <w:pPr>
      <w:spacing w:after="0" w:line="240" w:lineRule="auto"/>
    </w:pPr>
    <w:rPr>
      <w:rFonts w:ascii="Tahoma" w:eastAsia="Times New Roman" w:hAnsi="Tahoma" w:cs="Tahoma"/>
      <w:sz w:val="16"/>
      <w:szCs w:val="16"/>
      <w:lang w:eastAsia="ru-RU"/>
    </w:rPr>
  </w:style>
  <w:style w:type="paragraph" w:customStyle="1" w:styleId="127">
    <w:name w:val="Знак Знак Знак1 Знак Знак Знак Знак Знак Знак2"/>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44">
    <w:name w:val="Основной текст 24"/>
    <w:basedOn w:val="ab"/>
    <w:rsid w:val="00AA181E"/>
    <w:pPr>
      <w:widowControl w:val="0"/>
      <w:overflowPunct w:val="0"/>
      <w:autoSpaceDE w:val="0"/>
      <w:autoSpaceDN w:val="0"/>
      <w:adjustRightInd w:val="0"/>
      <w:spacing w:before="240" w:after="0" w:line="259" w:lineRule="auto"/>
    </w:pPr>
    <w:rPr>
      <w:rFonts w:ascii="Times New Roman" w:eastAsia="Times New Roman" w:hAnsi="Times New Roman" w:cs="Times New Roman"/>
      <w:sz w:val="28"/>
      <w:szCs w:val="20"/>
      <w:lang w:eastAsia="ru-RU"/>
    </w:rPr>
  </w:style>
  <w:style w:type="paragraph" w:customStyle="1" w:styleId="1124">
    <w:name w:val="Знак Знак Знак1 Знак Знак Знак1 Знак2"/>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ff4">
    <w:name w:val="Основной текст с отступом3"/>
    <w:basedOn w:val="ab"/>
    <w:rsid w:val="00AA181E"/>
    <w:pPr>
      <w:spacing w:before="60" w:after="0" w:line="240" w:lineRule="auto"/>
      <w:ind w:firstLine="851"/>
      <w:jc w:val="both"/>
    </w:pPr>
    <w:rPr>
      <w:rFonts w:ascii="Times New Roman" w:eastAsia="Times New Roman" w:hAnsi="Times New Roman" w:cs="Times New Roman"/>
      <w:sz w:val="24"/>
      <w:szCs w:val="20"/>
      <w:lang w:eastAsia="ru-RU"/>
    </w:rPr>
  </w:style>
  <w:style w:type="paragraph" w:customStyle="1" w:styleId="4f5">
    <w:name w:val="Абзац списка4"/>
    <w:basedOn w:val="ab"/>
    <w:rsid w:val="00AA181E"/>
    <w:pPr>
      <w:spacing w:after="0" w:line="240" w:lineRule="auto"/>
      <w:ind w:left="720"/>
    </w:pPr>
    <w:rPr>
      <w:rFonts w:ascii="Times New Roman" w:eastAsia="Times New Roman" w:hAnsi="Times New Roman" w:cs="Times New Roman"/>
      <w:sz w:val="24"/>
      <w:szCs w:val="24"/>
      <w:lang w:eastAsia="ar-SA"/>
    </w:rPr>
  </w:style>
  <w:style w:type="paragraph" w:customStyle="1" w:styleId="226">
    <w:name w:val="Знак2 Знак Знак Знак Знак Знак Знак Знак Знак Знак Знак Знак2"/>
    <w:basedOn w:val="ab"/>
    <w:rsid w:val="00AA181E"/>
    <w:pPr>
      <w:spacing w:after="160" w:line="240" w:lineRule="exact"/>
    </w:pPr>
    <w:rPr>
      <w:rFonts w:ascii="Verdana" w:eastAsia="Times New Roman" w:hAnsi="Verdana" w:cs="Verdana"/>
      <w:sz w:val="20"/>
      <w:szCs w:val="20"/>
      <w:lang w:val="en-US"/>
    </w:rPr>
  </w:style>
  <w:style w:type="paragraph" w:customStyle="1" w:styleId="2fff0">
    <w:name w:val="Знак Знак Знак Знак Знак Знак Знак Знак Знак Знак Знак Знак Знак Знак2"/>
    <w:basedOn w:val="ab"/>
    <w:rsid w:val="00AA181E"/>
    <w:pPr>
      <w:spacing w:after="160" w:line="240" w:lineRule="exact"/>
    </w:pPr>
    <w:rPr>
      <w:rFonts w:ascii="Verdana" w:eastAsia="Times New Roman" w:hAnsi="Verdana" w:cs="Times New Roman"/>
      <w:sz w:val="24"/>
      <w:szCs w:val="24"/>
      <w:lang w:val="en-US"/>
    </w:rPr>
  </w:style>
  <w:style w:type="paragraph" w:customStyle="1" w:styleId="11122">
    <w:name w:val="Знак Знак Знак1 Знак Знак Знак1 Знак1 Знак Знак Знак Знак Знак Знак Знак Знак2"/>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240">
    <w:name w:val="Нет списка124"/>
    <w:next w:val="ae"/>
    <w:uiPriority w:val="99"/>
    <w:semiHidden/>
    <w:unhideWhenUsed/>
    <w:rsid w:val="00AA181E"/>
  </w:style>
  <w:style w:type="numbering" w:customStyle="1" w:styleId="111111122">
    <w:name w:val="1 / 1.1 / 1.1.1122"/>
    <w:basedOn w:val="ae"/>
    <w:next w:val="111111"/>
    <w:rsid w:val="00AA181E"/>
  </w:style>
  <w:style w:type="numbering" w:customStyle="1" w:styleId="2130">
    <w:name w:val="Нет списка213"/>
    <w:next w:val="ae"/>
    <w:uiPriority w:val="99"/>
    <w:semiHidden/>
    <w:unhideWhenUsed/>
    <w:rsid w:val="00AA181E"/>
  </w:style>
  <w:style w:type="numbering" w:customStyle="1" w:styleId="3130">
    <w:name w:val="Нет списка313"/>
    <w:next w:val="ae"/>
    <w:uiPriority w:val="99"/>
    <w:semiHidden/>
    <w:unhideWhenUsed/>
    <w:rsid w:val="00AA181E"/>
  </w:style>
  <w:style w:type="numbering" w:customStyle="1" w:styleId="111111211">
    <w:name w:val="1 / 1.1 / 1.1.1211"/>
    <w:basedOn w:val="ae"/>
    <w:next w:val="111111"/>
    <w:rsid w:val="00AA181E"/>
  </w:style>
  <w:style w:type="numbering" w:customStyle="1" w:styleId="11132">
    <w:name w:val="Нет списка1113"/>
    <w:next w:val="ae"/>
    <w:uiPriority w:val="99"/>
    <w:semiHidden/>
    <w:unhideWhenUsed/>
    <w:rsid w:val="00AA181E"/>
  </w:style>
  <w:style w:type="numbering" w:customStyle="1" w:styleId="1111111111">
    <w:name w:val="1 / 1.1 / 1.1.11111"/>
    <w:basedOn w:val="ae"/>
    <w:next w:val="111111"/>
    <w:rsid w:val="00AA181E"/>
  </w:style>
  <w:style w:type="numbering" w:customStyle="1" w:styleId="521">
    <w:name w:val="Нет списка52"/>
    <w:next w:val="ae"/>
    <w:uiPriority w:val="99"/>
    <w:semiHidden/>
    <w:unhideWhenUsed/>
    <w:rsid w:val="00AA181E"/>
  </w:style>
  <w:style w:type="numbering" w:customStyle="1" w:styleId="1310">
    <w:name w:val="Нет списка131"/>
    <w:next w:val="ae"/>
    <w:uiPriority w:val="99"/>
    <w:semiHidden/>
    <w:rsid w:val="00AA181E"/>
  </w:style>
  <w:style w:type="table" w:customStyle="1" w:styleId="451">
    <w:name w:val="Сетка таблицы45"/>
    <w:basedOn w:val="ad"/>
    <w:next w:val="af"/>
    <w:uiPriority w:val="59"/>
    <w:rsid w:val="00AA181E"/>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2">
    <w:name w:val="1 / 1.1 / 1.1.142"/>
    <w:basedOn w:val="ae"/>
    <w:next w:val="111111"/>
    <w:rsid w:val="00AA181E"/>
  </w:style>
  <w:style w:type="numbering" w:customStyle="1" w:styleId="11230">
    <w:name w:val="Нет списка1123"/>
    <w:next w:val="ae"/>
    <w:uiPriority w:val="99"/>
    <w:semiHidden/>
    <w:unhideWhenUsed/>
    <w:rsid w:val="00AA181E"/>
  </w:style>
  <w:style w:type="table" w:customStyle="1" w:styleId="522">
    <w:name w:val="Сетка таблицы 52"/>
    <w:basedOn w:val="ad"/>
    <w:next w:val="5c"/>
    <w:rsid w:val="00AA181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131">
    <w:name w:val="1 / 1.1 / 1.1.1131"/>
    <w:basedOn w:val="ae"/>
    <w:next w:val="111111"/>
    <w:rsid w:val="00AA181E"/>
  </w:style>
  <w:style w:type="numbering" w:customStyle="1" w:styleId="2210">
    <w:name w:val="Нет списка221"/>
    <w:next w:val="ae"/>
    <w:uiPriority w:val="99"/>
    <w:semiHidden/>
    <w:unhideWhenUsed/>
    <w:rsid w:val="00AA181E"/>
  </w:style>
  <w:style w:type="numbering" w:customStyle="1" w:styleId="3210">
    <w:name w:val="Нет списка321"/>
    <w:next w:val="ae"/>
    <w:uiPriority w:val="99"/>
    <w:semiHidden/>
    <w:unhideWhenUsed/>
    <w:rsid w:val="00AA181E"/>
  </w:style>
  <w:style w:type="table" w:customStyle="1" w:styleId="2131">
    <w:name w:val="Сетка таблицы213"/>
    <w:basedOn w:val="ad"/>
    <w:next w:val="af"/>
    <w:rsid w:val="00AA181E"/>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1">
    <w:name w:val="1 / 1.1 / 1.1.1221"/>
    <w:basedOn w:val="ae"/>
    <w:next w:val="111111"/>
    <w:rsid w:val="00AA181E"/>
    <w:pPr>
      <w:numPr>
        <w:numId w:val="20"/>
      </w:numPr>
    </w:pPr>
  </w:style>
  <w:style w:type="numbering" w:customStyle="1" w:styleId="111110">
    <w:name w:val="Нет списка11111"/>
    <w:next w:val="ae"/>
    <w:uiPriority w:val="99"/>
    <w:semiHidden/>
    <w:unhideWhenUsed/>
    <w:rsid w:val="00AA181E"/>
  </w:style>
  <w:style w:type="table" w:customStyle="1" w:styleId="5110">
    <w:name w:val="Сетка таблицы 511"/>
    <w:basedOn w:val="ad"/>
    <w:next w:val="5c"/>
    <w:rsid w:val="00AA181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1121">
    <w:name w:val="1 / 1.1 / 1.1.11121"/>
    <w:basedOn w:val="ae"/>
    <w:next w:val="111111"/>
    <w:rsid w:val="00AA181E"/>
  </w:style>
  <w:style w:type="paragraph" w:styleId="affffffffff9">
    <w:name w:val="Revision"/>
    <w:hidden/>
    <w:uiPriority w:val="99"/>
    <w:semiHidden/>
    <w:rsid w:val="00AA181E"/>
    <w:pPr>
      <w:spacing w:after="0" w:line="240" w:lineRule="auto"/>
    </w:pPr>
    <w:rPr>
      <w:rFonts w:ascii="Times New Roman" w:eastAsia="Times New Roman" w:hAnsi="Times New Roman" w:cs="Times New Roman"/>
      <w:sz w:val="20"/>
      <w:szCs w:val="20"/>
      <w:lang w:eastAsia="ru-RU"/>
    </w:rPr>
  </w:style>
  <w:style w:type="paragraph" w:customStyle="1" w:styleId="1116">
    <w:name w:val="Знак Знак Знак1 Знак Знак Знак1 Знак1 Знак Знак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f2">
    <w:name w:val="Знак Знак Знак1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ff5">
    <w:name w:val="Текст выноски3"/>
    <w:basedOn w:val="ab"/>
    <w:rsid w:val="00AA181E"/>
    <w:pPr>
      <w:spacing w:after="0" w:line="240" w:lineRule="auto"/>
    </w:pPr>
    <w:rPr>
      <w:rFonts w:ascii="Tahoma" w:eastAsia="Times New Roman" w:hAnsi="Tahoma" w:cs="Tahoma"/>
      <w:sz w:val="16"/>
      <w:szCs w:val="16"/>
      <w:lang w:eastAsia="ru-RU"/>
    </w:rPr>
  </w:style>
  <w:style w:type="paragraph" w:customStyle="1" w:styleId="1ffff3">
    <w:name w:val="Знак Знак Знак1 Знак Знак Знак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53">
    <w:name w:val="Основной текст 25"/>
    <w:basedOn w:val="ab"/>
    <w:rsid w:val="00AA181E"/>
    <w:pPr>
      <w:widowControl w:val="0"/>
      <w:overflowPunct w:val="0"/>
      <w:autoSpaceDE w:val="0"/>
      <w:autoSpaceDN w:val="0"/>
      <w:adjustRightInd w:val="0"/>
      <w:spacing w:before="240" w:after="0" w:line="259" w:lineRule="auto"/>
    </w:pPr>
    <w:rPr>
      <w:rFonts w:ascii="Times New Roman" w:eastAsia="Times New Roman" w:hAnsi="Times New Roman" w:cs="Times New Roman"/>
      <w:sz w:val="28"/>
      <w:szCs w:val="20"/>
      <w:lang w:eastAsia="ru-RU"/>
    </w:rPr>
  </w:style>
  <w:style w:type="paragraph" w:customStyle="1" w:styleId="11f0">
    <w:name w:val="Знак Знак Знак1 Знак Знак Знак1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6">
    <w:name w:val="Основной текст с отступом4"/>
    <w:basedOn w:val="ab"/>
    <w:rsid w:val="00AA181E"/>
    <w:pPr>
      <w:spacing w:before="60" w:after="0" w:line="240" w:lineRule="auto"/>
      <w:ind w:firstLine="851"/>
      <w:jc w:val="both"/>
    </w:pPr>
    <w:rPr>
      <w:rFonts w:ascii="Times New Roman" w:eastAsia="Times New Roman" w:hAnsi="Times New Roman" w:cs="Times New Roman"/>
      <w:sz w:val="24"/>
      <w:szCs w:val="20"/>
      <w:lang w:eastAsia="ru-RU"/>
    </w:rPr>
  </w:style>
  <w:style w:type="paragraph" w:customStyle="1" w:styleId="5f">
    <w:name w:val="Абзац списка5"/>
    <w:basedOn w:val="ab"/>
    <w:rsid w:val="00AA181E"/>
    <w:pPr>
      <w:spacing w:after="0" w:line="240" w:lineRule="auto"/>
      <w:ind w:left="720"/>
    </w:pPr>
    <w:rPr>
      <w:rFonts w:ascii="Times New Roman" w:eastAsia="Times New Roman" w:hAnsi="Times New Roman" w:cs="Times New Roman"/>
      <w:sz w:val="24"/>
      <w:szCs w:val="24"/>
      <w:lang w:eastAsia="ar-SA"/>
    </w:rPr>
  </w:style>
  <w:style w:type="paragraph" w:customStyle="1" w:styleId="2fff1">
    <w:name w:val="Знак2 Знак Знак Знак Знак Знак Знак Знак Знак Знак Знак Знак"/>
    <w:basedOn w:val="ab"/>
    <w:rsid w:val="00AA181E"/>
    <w:pPr>
      <w:spacing w:after="160" w:line="240" w:lineRule="exact"/>
    </w:pPr>
    <w:rPr>
      <w:rFonts w:ascii="Verdana" w:eastAsia="Times New Roman" w:hAnsi="Verdana" w:cs="Verdana"/>
      <w:sz w:val="20"/>
      <w:szCs w:val="20"/>
      <w:lang w:val="en-US"/>
    </w:rPr>
  </w:style>
  <w:style w:type="paragraph" w:customStyle="1" w:styleId="affffffffffa">
    <w:name w:val="Знак Знак Знак Знак Знак Знак Знак Знак Знак Знак Знак Знак Знак Знак"/>
    <w:basedOn w:val="ab"/>
    <w:rsid w:val="00AA181E"/>
    <w:pPr>
      <w:spacing w:after="160" w:line="240" w:lineRule="exact"/>
    </w:pPr>
    <w:rPr>
      <w:rFonts w:ascii="Verdana" w:eastAsia="Times New Roman" w:hAnsi="Verdana" w:cs="Times New Roman"/>
      <w:sz w:val="24"/>
      <w:szCs w:val="24"/>
      <w:lang w:val="en-US"/>
    </w:rPr>
  </w:style>
  <w:style w:type="paragraph" w:customStyle="1" w:styleId="1117">
    <w:name w:val="Знак Знак Знак1 Знак Знак Знак1 Знак1 Знак Знак Знак Знак Знак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Heading21">
    <w:name w:val="Heading 21"/>
    <w:basedOn w:val="ab"/>
    <w:rsid w:val="00AA181E"/>
    <w:pPr>
      <w:numPr>
        <w:ilvl w:val="1"/>
        <w:numId w:val="27"/>
      </w:numPr>
      <w:spacing w:after="0" w:line="240" w:lineRule="auto"/>
    </w:pPr>
    <w:rPr>
      <w:rFonts w:ascii="Times New Roman" w:eastAsia="Times New Roman" w:hAnsi="Times New Roman" w:cs="Times New Roman"/>
      <w:sz w:val="20"/>
      <w:szCs w:val="20"/>
      <w:lang w:val="en-AU" w:eastAsia="ru-RU"/>
    </w:rPr>
  </w:style>
  <w:style w:type="paragraph" w:customStyle="1" w:styleId="Heading31">
    <w:name w:val="Heading 31"/>
    <w:basedOn w:val="ab"/>
    <w:rsid w:val="00AA181E"/>
    <w:pPr>
      <w:numPr>
        <w:ilvl w:val="2"/>
        <w:numId w:val="27"/>
      </w:numPr>
      <w:spacing w:after="0" w:line="240" w:lineRule="auto"/>
    </w:pPr>
    <w:rPr>
      <w:rFonts w:ascii="Times New Roman" w:eastAsia="Times New Roman" w:hAnsi="Times New Roman" w:cs="Times New Roman"/>
      <w:sz w:val="20"/>
      <w:szCs w:val="20"/>
      <w:lang w:val="en-AU" w:eastAsia="ru-RU"/>
    </w:rPr>
  </w:style>
  <w:style w:type="paragraph" w:customStyle="1" w:styleId="Heading41">
    <w:name w:val="Heading 41"/>
    <w:basedOn w:val="ab"/>
    <w:rsid w:val="00AA181E"/>
    <w:pPr>
      <w:numPr>
        <w:ilvl w:val="3"/>
        <w:numId w:val="27"/>
      </w:numPr>
      <w:spacing w:after="0" w:line="240" w:lineRule="auto"/>
    </w:pPr>
    <w:rPr>
      <w:rFonts w:ascii="Times New Roman" w:eastAsia="Times New Roman" w:hAnsi="Times New Roman" w:cs="Times New Roman"/>
      <w:sz w:val="20"/>
      <w:szCs w:val="20"/>
      <w:lang w:val="en-AU" w:eastAsia="ru-RU"/>
    </w:rPr>
  </w:style>
  <w:style w:type="paragraph" w:customStyle="1" w:styleId="Heading51">
    <w:name w:val="Heading 51"/>
    <w:basedOn w:val="ab"/>
    <w:rsid w:val="00AA181E"/>
    <w:pPr>
      <w:numPr>
        <w:ilvl w:val="4"/>
        <w:numId w:val="27"/>
      </w:numPr>
      <w:spacing w:after="0" w:line="240" w:lineRule="auto"/>
    </w:pPr>
    <w:rPr>
      <w:rFonts w:ascii="Times New Roman" w:eastAsia="Times New Roman" w:hAnsi="Times New Roman" w:cs="Times New Roman"/>
      <w:sz w:val="20"/>
      <w:szCs w:val="20"/>
      <w:lang w:val="en-AU" w:eastAsia="ru-RU"/>
    </w:rPr>
  </w:style>
  <w:style w:type="paragraph" w:customStyle="1" w:styleId="Heading61">
    <w:name w:val="Heading 61"/>
    <w:basedOn w:val="ab"/>
    <w:rsid w:val="00AA181E"/>
    <w:pPr>
      <w:numPr>
        <w:ilvl w:val="5"/>
        <w:numId w:val="27"/>
      </w:numPr>
      <w:spacing w:after="0" w:line="240" w:lineRule="auto"/>
    </w:pPr>
    <w:rPr>
      <w:rFonts w:ascii="Times New Roman" w:eastAsia="Times New Roman" w:hAnsi="Times New Roman" w:cs="Times New Roman"/>
      <w:sz w:val="20"/>
      <w:szCs w:val="20"/>
      <w:lang w:val="en-AU" w:eastAsia="ru-RU"/>
    </w:rPr>
  </w:style>
  <w:style w:type="paragraph" w:customStyle="1" w:styleId="Heading71">
    <w:name w:val="Heading 71"/>
    <w:basedOn w:val="ab"/>
    <w:rsid w:val="00AA181E"/>
    <w:pPr>
      <w:numPr>
        <w:ilvl w:val="6"/>
        <w:numId w:val="27"/>
      </w:numPr>
      <w:spacing w:after="0" w:line="240" w:lineRule="auto"/>
    </w:pPr>
    <w:rPr>
      <w:rFonts w:ascii="Times New Roman" w:eastAsia="Times New Roman" w:hAnsi="Times New Roman" w:cs="Times New Roman"/>
      <w:sz w:val="20"/>
      <w:szCs w:val="20"/>
      <w:lang w:val="en-AU" w:eastAsia="ru-RU"/>
    </w:rPr>
  </w:style>
  <w:style w:type="paragraph" w:customStyle="1" w:styleId="Heading81">
    <w:name w:val="Heading 81"/>
    <w:basedOn w:val="ab"/>
    <w:rsid w:val="00AA181E"/>
    <w:pPr>
      <w:numPr>
        <w:ilvl w:val="7"/>
        <w:numId w:val="27"/>
      </w:numPr>
      <w:spacing w:after="0" w:line="240" w:lineRule="auto"/>
    </w:pPr>
    <w:rPr>
      <w:rFonts w:ascii="Times New Roman" w:eastAsia="Times New Roman" w:hAnsi="Times New Roman" w:cs="Times New Roman"/>
      <w:sz w:val="20"/>
      <w:szCs w:val="20"/>
      <w:lang w:val="en-AU" w:eastAsia="ru-RU"/>
    </w:rPr>
  </w:style>
  <w:style w:type="paragraph" w:customStyle="1" w:styleId="Heading91">
    <w:name w:val="Heading 91"/>
    <w:basedOn w:val="ab"/>
    <w:rsid w:val="00AA181E"/>
    <w:pPr>
      <w:numPr>
        <w:ilvl w:val="8"/>
        <w:numId w:val="27"/>
      </w:numPr>
      <w:spacing w:after="0" w:line="240" w:lineRule="auto"/>
    </w:pPr>
    <w:rPr>
      <w:rFonts w:ascii="Times New Roman" w:eastAsia="Times New Roman" w:hAnsi="Times New Roman" w:cs="Times New Roman"/>
      <w:sz w:val="20"/>
      <w:szCs w:val="20"/>
      <w:lang w:val="en-AU" w:eastAsia="ru-RU"/>
    </w:rPr>
  </w:style>
  <w:style w:type="numbering" w:customStyle="1" w:styleId="620">
    <w:name w:val="Нет списка62"/>
    <w:next w:val="ae"/>
    <w:uiPriority w:val="99"/>
    <w:semiHidden/>
    <w:unhideWhenUsed/>
    <w:rsid w:val="00AA181E"/>
  </w:style>
  <w:style w:type="paragraph" w:customStyle="1" w:styleId="Style3">
    <w:name w:val="Style3"/>
    <w:basedOn w:val="ab"/>
    <w:rsid w:val="00AA181E"/>
    <w:pPr>
      <w:widowControl w:val="0"/>
      <w:autoSpaceDE w:val="0"/>
      <w:autoSpaceDN w:val="0"/>
      <w:adjustRightInd w:val="0"/>
      <w:spacing w:after="0" w:line="323" w:lineRule="exact"/>
    </w:pPr>
    <w:rPr>
      <w:rFonts w:ascii="Times New Roman" w:eastAsia="Times New Roman" w:hAnsi="Times New Roman" w:cs="Times New Roman"/>
      <w:sz w:val="24"/>
      <w:szCs w:val="24"/>
      <w:lang w:eastAsia="ru-RU"/>
    </w:rPr>
  </w:style>
  <w:style w:type="character" w:customStyle="1" w:styleId="FontStyle14">
    <w:name w:val="Font Style14"/>
    <w:rsid w:val="00AA181E"/>
    <w:rPr>
      <w:rFonts w:ascii="Times New Roman" w:hAnsi="Times New Roman" w:cs="Times New Roman"/>
      <w:b/>
      <w:bCs/>
      <w:sz w:val="26"/>
      <w:szCs w:val="26"/>
    </w:rPr>
  </w:style>
  <w:style w:type="numbering" w:customStyle="1" w:styleId="720">
    <w:name w:val="Нет списка72"/>
    <w:next w:val="ae"/>
    <w:uiPriority w:val="99"/>
    <w:semiHidden/>
    <w:unhideWhenUsed/>
    <w:rsid w:val="00AA181E"/>
  </w:style>
  <w:style w:type="paragraph" w:customStyle="1" w:styleId="font0">
    <w:name w:val="font0"/>
    <w:basedOn w:val="ab"/>
    <w:rsid w:val="00AA181E"/>
    <w:pPr>
      <w:spacing w:before="100" w:beforeAutospacing="1" w:after="100" w:afterAutospacing="1" w:line="240" w:lineRule="auto"/>
    </w:pPr>
    <w:rPr>
      <w:rFonts w:ascii="Calibri" w:eastAsia="Times New Roman" w:hAnsi="Calibri" w:cs="Calibri"/>
      <w:color w:val="000000"/>
      <w:lang w:eastAsia="ru-RU"/>
    </w:rPr>
  </w:style>
  <w:style w:type="paragraph" w:customStyle="1" w:styleId="xl135">
    <w:name w:val="xl135"/>
    <w:basedOn w:val="ab"/>
    <w:rsid w:val="00AA18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b"/>
    <w:rsid w:val="00AA181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7">
    <w:name w:val="xl137"/>
    <w:basedOn w:val="ab"/>
    <w:rsid w:val="00AA181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b"/>
    <w:rsid w:val="00AA181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b"/>
    <w:rsid w:val="00AA181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0">
    <w:name w:val="xl140"/>
    <w:basedOn w:val="ab"/>
    <w:rsid w:val="00AA181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1">
    <w:name w:val="xl141"/>
    <w:basedOn w:val="ab"/>
    <w:rsid w:val="00AA181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3">
    <w:name w:val="xl143"/>
    <w:basedOn w:val="ab"/>
    <w:rsid w:val="00AA181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4">
    <w:name w:val="xl144"/>
    <w:basedOn w:val="ab"/>
    <w:rsid w:val="00AA181E"/>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5">
    <w:name w:val="xl145"/>
    <w:basedOn w:val="ab"/>
    <w:rsid w:val="00AA181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b"/>
    <w:rsid w:val="00AA181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7">
    <w:name w:val="xl147"/>
    <w:basedOn w:val="ab"/>
    <w:rsid w:val="00AA181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8">
    <w:name w:val="xl148"/>
    <w:basedOn w:val="ab"/>
    <w:rsid w:val="00AA181E"/>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50">
    <w:name w:val="xl150"/>
    <w:basedOn w:val="ab"/>
    <w:rsid w:val="00AA181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b"/>
    <w:rsid w:val="00AA181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52">
    <w:name w:val="xl152"/>
    <w:basedOn w:val="ab"/>
    <w:rsid w:val="00AA181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b"/>
    <w:rsid w:val="00AA181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5">
    <w:name w:val="xl155"/>
    <w:basedOn w:val="ab"/>
    <w:rsid w:val="00AA181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character" w:customStyle="1" w:styleId="affffffffffb">
    <w:name w:val="Сравнение редакций. Добавленный фрагмент"/>
    <w:uiPriority w:val="99"/>
    <w:rsid w:val="00AA181E"/>
    <w:rPr>
      <w:color w:val="000000"/>
      <w:shd w:val="clear" w:color="auto" w:fill="C1D7FF"/>
    </w:rPr>
  </w:style>
  <w:style w:type="paragraph" w:customStyle="1" w:styleId="affffffffffc">
    <w:name w:val="Таблица шапка"/>
    <w:basedOn w:val="ab"/>
    <w:rsid w:val="00AA181E"/>
    <w:pPr>
      <w:keepNext/>
      <w:spacing w:before="40" w:after="40" w:line="240" w:lineRule="auto"/>
      <w:ind w:left="57" w:right="57"/>
    </w:pPr>
    <w:rPr>
      <w:rFonts w:ascii="Times New Roman" w:eastAsia="Calibri" w:hAnsi="Times New Roman" w:cs="Times New Roman"/>
      <w:sz w:val="18"/>
      <w:szCs w:val="18"/>
      <w:lang w:eastAsia="ru-RU"/>
    </w:rPr>
  </w:style>
  <w:style w:type="numbering" w:customStyle="1" w:styleId="1111110">
    <w:name w:val="Нет списка111111"/>
    <w:next w:val="ae"/>
    <w:uiPriority w:val="99"/>
    <w:semiHidden/>
    <w:unhideWhenUsed/>
    <w:rsid w:val="00AA181E"/>
  </w:style>
  <w:style w:type="numbering" w:customStyle="1" w:styleId="4110">
    <w:name w:val="Нет списка411"/>
    <w:next w:val="ae"/>
    <w:uiPriority w:val="99"/>
    <w:semiHidden/>
    <w:unhideWhenUsed/>
    <w:rsid w:val="00AA181E"/>
  </w:style>
  <w:style w:type="character" w:customStyle="1" w:styleId="affffffff4">
    <w:name w:val="Îáû÷íûé Знак"/>
    <w:link w:val="affffffff3"/>
    <w:locked/>
    <w:rsid w:val="00AA181E"/>
    <w:rPr>
      <w:rFonts w:ascii="Times New Roman" w:eastAsia="Times New Roman" w:hAnsi="Times New Roman" w:cs="Times New Roman"/>
      <w:sz w:val="20"/>
      <w:szCs w:val="20"/>
      <w:lang w:eastAsia="ru-RU"/>
    </w:rPr>
  </w:style>
  <w:style w:type="character" w:customStyle="1" w:styleId="nobase">
    <w:name w:val="nobase"/>
    <w:rsid w:val="00AA181E"/>
    <w:rPr>
      <w:rFonts w:ascii="Times New Roman" w:hAnsi="Times New Roman" w:cs="Times New Roman" w:hint="default"/>
    </w:rPr>
  </w:style>
  <w:style w:type="paragraph" w:customStyle="1" w:styleId="affffffffffd">
    <w:name w:val="Осно"/>
    <w:basedOn w:val="19"/>
    <w:rsid w:val="00AA181E"/>
    <w:pPr>
      <w:widowControl w:val="0"/>
      <w:ind w:firstLine="709"/>
      <w:jc w:val="both"/>
    </w:pPr>
  </w:style>
  <w:style w:type="paragraph" w:customStyle="1" w:styleId="affffffffffe">
    <w:name w:val="Прижатый влево"/>
    <w:basedOn w:val="ab"/>
    <w:uiPriority w:val="99"/>
    <w:rsid w:val="00AA181E"/>
    <w:pPr>
      <w:autoSpaceDE w:val="0"/>
      <w:autoSpaceDN w:val="0"/>
      <w:spacing w:after="0" w:line="240" w:lineRule="auto"/>
    </w:pPr>
    <w:rPr>
      <w:rFonts w:ascii="Arial" w:eastAsia="Calibri" w:hAnsi="Arial" w:cs="Arial"/>
      <w:sz w:val="24"/>
      <w:szCs w:val="24"/>
      <w:lang w:eastAsia="ru-RU"/>
    </w:rPr>
  </w:style>
  <w:style w:type="paragraph" w:customStyle="1" w:styleId="Style11">
    <w:name w:val="Style 1"/>
    <w:rsid w:val="00AA181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ffffffff">
    <w:name w:val="Готовый"/>
    <w:basedOn w:val="ab"/>
    <w:rsid w:val="00AA181E"/>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240" w:lineRule="auto"/>
    </w:pPr>
    <w:rPr>
      <w:rFonts w:ascii="Courier New" w:eastAsia="Times New Roman" w:hAnsi="Courier New" w:cs="Courier New"/>
      <w:sz w:val="20"/>
      <w:szCs w:val="20"/>
      <w:lang w:eastAsia="ar-SA"/>
    </w:rPr>
  </w:style>
  <w:style w:type="character" w:customStyle="1" w:styleId="ecattext">
    <w:name w:val="ecattext"/>
    <w:rsid w:val="00AA181E"/>
  </w:style>
  <w:style w:type="character" w:customStyle="1" w:styleId="3ff6">
    <w:name w:val="Основной текст (3)_"/>
    <w:link w:val="31b"/>
    <w:rsid w:val="00AA181E"/>
    <w:rPr>
      <w:rFonts w:ascii="Times New Roman" w:eastAsia="Times New Roman" w:hAnsi="Times New Roman" w:cs="Times New Roman"/>
      <w:sz w:val="23"/>
      <w:szCs w:val="23"/>
      <w:shd w:val="clear" w:color="auto" w:fill="FFFFFF"/>
    </w:rPr>
  </w:style>
  <w:style w:type="character" w:customStyle="1" w:styleId="3ff7">
    <w:name w:val="Основной текст (3)"/>
    <w:rsid w:val="00AA181E"/>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5f0">
    <w:name w:val="Основной текст (5)_"/>
    <w:link w:val="5f1"/>
    <w:rsid w:val="00AA181E"/>
    <w:rPr>
      <w:rFonts w:ascii="Arial" w:eastAsia="Arial" w:hAnsi="Arial" w:cs="Arial"/>
      <w:sz w:val="19"/>
      <w:szCs w:val="19"/>
      <w:shd w:val="clear" w:color="auto" w:fill="FFFFFF"/>
    </w:rPr>
  </w:style>
  <w:style w:type="character" w:customStyle="1" w:styleId="7b">
    <w:name w:val="Основной текст (7)_"/>
    <w:link w:val="7c"/>
    <w:rsid w:val="00AA181E"/>
    <w:rPr>
      <w:sz w:val="19"/>
      <w:szCs w:val="19"/>
      <w:shd w:val="clear" w:color="auto" w:fill="FFFFFF"/>
    </w:rPr>
  </w:style>
  <w:style w:type="character" w:customStyle="1" w:styleId="8a">
    <w:name w:val="Основной текст (8)_"/>
    <w:link w:val="8b"/>
    <w:rsid w:val="00AA181E"/>
    <w:rPr>
      <w:sz w:val="28"/>
      <w:szCs w:val="28"/>
      <w:shd w:val="clear" w:color="auto" w:fill="FFFFFF"/>
    </w:rPr>
  </w:style>
  <w:style w:type="character" w:customStyle="1" w:styleId="95pt">
    <w:name w:val="Основной текст + 9;5 pt;Полужирный"/>
    <w:rsid w:val="00AA181E"/>
    <w:rPr>
      <w:rFonts w:ascii="Times New Roman" w:eastAsia="Times New Roman" w:hAnsi="Times New Roman" w:cs="Times New Roman"/>
      <w:b/>
      <w:bCs/>
      <w:i w:val="0"/>
      <w:iCs w:val="0"/>
      <w:smallCaps w:val="0"/>
      <w:strike w:val="0"/>
      <w:spacing w:val="0"/>
      <w:sz w:val="19"/>
      <w:szCs w:val="19"/>
      <w:shd w:val="clear" w:color="auto" w:fill="FFFFFF"/>
    </w:rPr>
  </w:style>
  <w:style w:type="paragraph" w:customStyle="1" w:styleId="5f1">
    <w:name w:val="Основной текст (5)"/>
    <w:basedOn w:val="ab"/>
    <w:link w:val="5f0"/>
    <w:rsid w:val="00AA181E"/>
    <w:pPr>
      <w:shd w:val="clear" w:color="auto" w:fill="FFFFFF"/>
      <w:spacing w:after="0" w:line="230" w:lineRule="exact"/>
      <w:jc w:val="right"/>
    </w:pPr>
    <w:rPr>
      <w:rFonts w:ascii="Arial" w:eastAsia="Arial" w:hAnsi="Arial" w:cs="Arial"/>
      <w:sz w:val="19"/>
      <w:szCs w:val="19"/>
    </w:rPr>
  </w:style>
  <w:style w:type="paragraph" w:customStyle="1" w:styleId="7c">
    <w:name w:val="Основной текст (7)"/>
    <w:basedOn w:val="ab"/>
    <w:link w:val="7b"/>
    <w:rsid w:val="00AA181E"/>
    <w:pPr>
      <w:shd w:val="clear" w:color="auto" w:fill="FFFFFF"/>
      <w:spacing w:after="0" w:line="0" w:lineRule="atLeast"/>
    </w:pPr>
    <w:rPr>
      <w:sz w:val="19"/>
      <w:szCs w:val="19"/>
    </w:rPr>
  </w:style>
  <w:style w:type="paragraph" w:customStyle="1" w:styleId="8b">
    <w:name w:val="Основной текст (8)"/>
    <w:basedOn w:val="ab"/>
    <w:link w:val="8a"/>
    <w:rsid w:val="00AA181E"/>
    <w:pPr>
      <w:shd w:val="clear" w:color="auto" w:fill="FFFFFF"/>
      <w:spacing w:after="0" w:line="0" w:lineRule="atLeast"/>
      <w:jc w:val="right"/>
    </w:pPr>
    <w:rPr>
      <w:sz w:val="28"/>
      <w:szCs w:val="28"/>
    </w:rPr>
  </w:style>
  <w:style w:type="character" w:customStyle="1" w:styleId="1pt">
    <w:name w:val="Основной текст + Интервал 1 pt"/>
    <w:rsid w:val="00AA181E"/>
    <w:rPr>
      <w:rFonts w:ascii="Times New Roman" w:eastAsia="Times New Roman" w:hAnsi="Times New Roman" w:cs="Times New Roman"/>
      <w:b w:val="0"/>
      <w:bCs w:val="0"/>
      <w:i w:val="0"/>
      <w:iCs w:val="0"/>
      <w:smallCaps w:val="0"/>
      <w:strike w:val="0"/>
      <w:spacing w:val="30"/>
      <w:sz w:val="23"/>
      <w:szCs w:val="23"/>
      <w:shd w:val="clear" w:color="auto" w:fill="FFFFFF"/>
    </w:rPr>
  </w:style>
  <w:style w:type="character" w:customStyle="1" w:styleId="afffffffffff0">
    <w:name w:val="Основной текст + Полужирный"/>
    <w:rsid w:val="00AA181E"/>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CommentSubjectChar">
    <w:name w:val="Comment Subject Char"/>
    <w:basedOn w:val="af2"/>
    <w:rsid w:val="00AA181E"/>
    <w:rPr>
      <w:rFonts w:ascii="Times New Roman" w:eastAsia="Times New Roman" w:hAnsi="Times New Roman" w:cs="Times New Roman"/>
      <w:sz w:val="20"/>
      <w:szCs w:val="20"/>
      <w:lang w:val="ru-RU" w:eastAsia="ru-RU"/>
    </w:rPr>
  </w:style>
  <w:style w:type="paragraph" w:customStyle="1" w:styleId="1ffff4">
    <w:name w:val="Рецензия1"/>
    <w:hidden/>
    <w:uiPriority w:val="99"/>
    <w:semiHidden/>
    <w:rsid w:val="00AA181E"/>
    <w:pPr>
      <w:spacing w:after="0" w:line="240" w:lineRule="auto"/>
    </w:pPr>
    <w:rPr>
      <w:rFonts w:ascii="Times New Roman" w:eastAsia="Times New Roman" w:hAnsi="Times New Roman" w:cs="Times New Roman"/>
      <w:sz w:val="20"/>
      <w:szCs w:val="20"/>
      <w:lang w:eastAsia="ru-RU"/>
    </w:rPr>
  </w:style>
  <w:style w:type="character" w:customStyle="1" w:styleId="WW8Num1z1">
    <w:name w:val="WW8Num1z1"/>
    <w:rsid w:val="00AA181E"/>
    <w:rPr>
      <w:rFonts w:ascii="Times New Roman" w:hAnsi="Times New Roman" w:cs="Times New Roman"/>
      <w:b/>
      <w:bCs/>
      <w:i w:val="0"/>
      <w:iCs w:val="0"/>
      <w:caps w:val="0"/>
      <w:smallCaps w:val="0"/>
      <w:strike w:val="0"/>
      <w:dstrike w:val="0"/>
      <w:vanish w:val="0"/>
      <w:color w:val="auto"/>
      <w:spacing w:val="0"/>
      <w:w w:val="100"/>
      <w:kern w:val="1"/>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sid w:val="00AA181E"/>
    <w:rPr>
      <w:b w:val="0"/>
      <w:bCs w:val="0"/>
      <w:i w:val="0"/>
      <w:iCs w:val="0"/>
    </w:rPr>
  </w:style>
  <w:style w:type="character" w:customStyle="1" w:styleId="WW8Num1z3">
    <w:name w:val="WW8Num1z3"/>
    <w:rsid w:val="00AA181E"/>
    <w:rPr>
      <w:b w:val="0"/>
      <w:bCs w:val="0"/>
      <w:i w:val="0"/>
      <w:iCs w:val="0"/>
      <w:caps w:val="0"/>
      <w:smallCaps w:val="0"/>
      <w:strike w:val="0"/>
      <w:dstrike w:val="0"/>
      <w:vanish w:val="0"/>
      <w:color w:val="auto"/>
      <w:spacing w:val="0"/>
      <w:w w:val="100"/>
      <w:kern w:val="1"/>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5">
    <w:name w:val="WW8Num1z5"/>
    <w:rsid w:val="00AA181E"/>
    <w:rPr>
      <w:rFonts w:ascii="Symbol" w:hAnsi="Symbol" w:cs="Symbol"/>
    </w:rPr>
  </w:style>
  <w:style w:type="character" w:customStyle="1" w:styleId="WW8Num3z3">
    <w:name w:val="WW8Num3z3"/>
    <w:rsid w:val="00AA181E"/>
    <w:rPr>
      <w:rFonts w:cs="Times New Roman"/>
      <w:b w:val="0"/>
      <w:bCs w:val="0"/>
      <w:i w:val="0"/>
      <w:iCs w:val="0"/>
      <w:caps w:val="0"/>
      <w:smallCaps w:val="0"/>
      <w:strike w:val="0"/>
      <w:dstrike w:val="0"/>
      <w:vanish w:val="0"/>
      <w:color w:val="auto"/>
      <w:spacing w:val="0"/>
      <w:w w:val="100"/>
      <w:kern w:val="1"/>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5">
    <w:name w:val="WW8Num3z5"/>
    <w:rsid w:val="00AA181E"/>
    <w:rPr>
      <w:rFonts w:ascii="Symbol" w:hAnsi="Symbol"/>
    </w:rPr>
  </w:style>
  <w:style w:type="character" w:customStyle="1" w:styleId="WW8Num18z3">
    <w:name w:val="WW8Num18z3"/>
    <w:rsid w:val="00AA181E"/>
    <w:rPr>
      <w:b w:val="0"/>
      <w:bCs w:val="0"/>
      <w:i w:val="0"/>
      <w:iCs w:val="0"/>
      <w:caps w:val="0"/>
      <w:smallCaps w:val="0"/>
      <w:strike w:val="0"/>
      <w:dstrike w:val="0"/>
      <w:vanish w:val="0"/>
      <w:color w:val="auto"/>
      <w:spacing w:val="0"/>
      <w:w w:val="100"/>
      <w:kern w:val="1"/>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8z5">
    <w:name w:val="WW8Num18z5"/>
    <w:rsid w:val="00AA181E"/>
    <w:rPr>
      <w:rFonts w:ascii="Symbol" w:hAnsi="Symbol" w:cs="Symbol"/>
    </w:rPr>
  </w:style>
  <w:style w:type="character" w:customStyle="1" w:styleId="WW8Num2z2">
    <w:name w:val="WW8Num2z2"/>
    <w:rsid w:val="00AA181E"/>
    <w:rPr>
      <w:b w:val="0"/>
      <w:bCs w:val="0"/>
      <w:i w:val="0"/>
      <w:iCs w:val="0"/>
    </w:rPr>
  </w:style>
  <w:style w:type="character" w:customStyle="1" w:styleId="WW8Num2z3">
    <w:name w:val="WW8Num2z3"/>
    <w:rsid w:val="00AA181E"/>
    <w:rPr>
      <w:rFonts w:cs="Times New Roman"/>
      <w:b w:val="0"/>
      <w:bCs w:val="0"/>
      <w:i w:val="0"/>
      <w:iCs w:val="0"/>
      <w:caps w:val="0"/>
      <w:smallCaps w:val="0"/>
      <w:strike w:val="0"/>
      <w:dstrike w:val="0"/>
      <w:vanish w:val="0"/>
      <w:color w:val="auto"/>
      <w:spacing w:val="0"/>
      <w:w w:val="100"/>
      <w:kern w:val="1"/>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5">
    <w:name w:val="WW8Num2z5"/>
    <w:rsid w:val="00AA181E"/>
    <w:rPr>
      <w:rFonts w:ascii="Symbol" w:hAnsi="Symbol"/>
    </w:rPr>
  </w:style>
  <w:style w:type="character" w:customStyle="1" w:styleId="WW8Num17z0">
    <w:name w:val="WW8Num17z0"/>
    <w:rsid w:val="00AA181E"/>
    <w:rPr>
      <w:rFonts w:ascii="Arial" w:hAnsi="Arial" w:cs="Arial"/>
      <w:b/>
      <w:bCs/>
      <w:i w:val="0"/>
      <w:iCs w:val="0"/>
      <w:caps w:val="0"/>
      <w:smallCaps w:val="0"/>
      <w:strike w:val="0"/>
      <w:dstrike w:val="0"/>
      <w:vanish w:val="0"/>
      <w:color w:val="auto"/>
      <w:spacing w:val="0"/>
      <w:w w:val="100"/>
      <w:kern w:val="1"/>
      <w:position w:val="0"/>
      <w:sz w:val="36"/>
      <w:szCs w:val="36"/>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7z1">
    <w:name w:val="WW8Num17z1"/>
    <w:rsid w:val="00AA181E"/>
    <w:rPr>
      <w:rFonts w:ascii="Times New Roman" w:hAnsi="Times New Roman" w:cs="Times New Roman"/>
      <w:b/>
      <w:bCs/>
      <w:i w:val="0"/>
      <w:iCs w:val="0"/>
      <w:caps w:val="0"/>
      <w:smallCaps w:val="0"/>
      <w:strike w:val="0"/>
      <w:dstrike w:val="0"/>
      <w:vanish w:val="0"/>
      <w:color w:val="auto"/>
      <w:spacing w:val="0"/>
      <w:w w:val="100"/>
      <w:kern w:val="1"/>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7z2">
    <w:name w:val="WW8Num17z2"/>
    <w:rsid w:val="00AA181E"/>
    <w:rPr>
      <w:b w:val="0"/>
      <w:bCs w:val="0"/>
      <w:i w:val="0"/>
      <w:iCs w:val="0"/>
    </w:rPr>
  </w:style>
  <w:style w:type="character" w:customStyle="1" w:styleId="WW8Num17z3">
    <w:name w:val="WW8Num17z3"/>
    <w:rsid w:val="00AA181E"/>
    <w:rPr>
      <w:b w:val="0"/>
      <w:bCs w:val="0"/>
      <w:i w:val="0"/>
      <w:iCs w:val="0"/>
      <w:caps w:val="0"/>
      <w:smallCaps w:val="0"/>
      <w:strike w:val="0"/>
      <w:dstrike w:val="0"/>
      <w:vanish w:val="0"/>
      <w:color w:val="auto"/>
      <w:spacing w:val="0"/>
      <w:w w:val="100"/>
      <w:kern w:val="1"/>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7z5">
    <w:name w:val="WW8Num17z5"/>
    <w:rsid w:val="00AA181E"/>
    <w:rPr>
      <w:rFonts w:ascii="Symbol" w:hAnsi="Symbol" w:cs="Symbol"/>
    </w:rPr>
  </w:style>
  <w:style w:type="paragraph" w:customStyle="1" w:styleId="afffffffffff1">
    <w:name w:val="маркированный"/>
    <w:basedOn w:val="ab"/>
    <w:rsid w:val="00AA181E"/>
    <w:pPr>
      <w:tabs>
        <w:tab w:val="num" w:pos="360"/>
      </w:tabs>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afffffffffff2">
    <w:name w:val="нумерованный"/>
    <w:basedOn w:val="ab"/>
    <w:rsid w:val="00AA181E"/>
    <w:pPr>
      <w:tabs>
        <w:tab w:val="num" w:pos="360"/>
      </w:tabs>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afffffffffff3">
    <w:name w:val="Подподпункт"/>
    <w:basedOn w:val="affffffe"/>
    <w:rsid w:val="00AA181E"/>
    <w:pPr>
      <w:widowControl/>
      <w:tabs>
        <w:tab w:val="clear" w:pos="1758"/>
        <w:tab w:val="left" w:pos="360"/>
        <w:tab w:val="left" w:pos="5585"/>
      </w:tabs>
      <w:autoSpaceDE/>
      <w:spacing w:before="0" w:after="0"/>
      <w:ind w:left="360" w:hanging="360"/>
    </w:pPr>
  </w:style>
  <w:style w:type="numbering" w:customStyle="1" w:styleId="811">
    <w:name w:val="Нет списка81"/>
    <w:next w:val="ae"/>
    <w:uiPriority w:val="99"/>
    <w:semiHidden/>
    <w:unhideWhenUsed/>
    <w:rsid w:val="00AA181E"/>
  </w:style>
  <w:style w:type="paragraph" w:customStyle="1" w:styleId="1CStyle39">
    <w:name w:val="1CStyle39"/>
    <w:rsid w:val="00AA181E"/>
    <w:rPr>
      <w:rFonts w:ascii="Arial" w:eastAsia="Times New Roman" w:hAnsi="Arial" w:cs="Times New Roman"/>
      <w:sz w:val="16"/>
      <w:lang w:eastAsia="ru-RU"/>
    </w:rPr>
  </w:style>
  <w:style w:type="paragraph" w:customStyle="1" w:styleId="afffffffffff4">
    <w:name w:val="ОбЗаг"/>
    <w:basedOn w:val="ab"/>
    <w:link w:val="afffffffffff5"/>
    <w:qFormat/>
    <w:rsid w:val="00AA181E"/>
    <w:pPr>
      <w:suppressAutoHyphens/>
      <w:autoSpaceDE w:val="0"/>
      <w:spacing w:before="120" w:after="120" w:line="240" w:lineRule="auto"/>
    </w:pPr>
    <w:rPr>
      <w:rFonts w:ascii="Times New Roman" w:eastAsia="Times New Roman" w:hAnsi="Times New Roman" w:cs="Times New Roman"/>
      <w:b/>
      <w:bCs/>
      <w:color w:val="000000"/>
      <w:sz w:val="24"/>
      <w:szCs w:val="24"/>
      <w:lang w:eastAsia="zh-CN"/>
    </w:rPr>
  </w:style>
  <w:style w:type="paragraph" w:customStyle="1" w:styleId="afffffffffff6">
    <w:name w:val="Об"/>
    <w:basedOn w:val="ab"/>
    <w:link w:val="afffffffffff7"/>
    <w:qFormat/>
    <w:rsid w:val="00AA181E"/>
    <w:pPr>
      <w:suppressAutoHyphens/>
      <w:autoSpaceDE w:val="0"/>
      <w:spacing w:before="120" w:after="120" w:line="240" w:lineRule="auto"/>
    </w:pPr>
    <w:rPr>
      <w:rFonts w:ascii="Times New Roman" w:eastAsia="Times New Roman" w:hAnsi="Times New Roman" w:cs="Times New Roman"/>
      <w:bCs/>
      <w:color w:val="000000"/>
      <w:sz w:val="24"/>
      <w:szCs w:val="24"/>
      <w:lang w:eastAsia="zh-CN"/>
    </w:rPr>
  </w:style>
  <w:style w:type="character" w:customStyle="1" w:styleId="afffffffffff5">
    <w:name w:val="ОбЗаг Знак"/>
    <w:link w:val="afffffffffff4"/>
    <w:rsid w:val="00AA181E"/>
    <w:rPr>
      <w:rFonts w:ascii="Times New Roman" w:eastAsia="Times New Roman" w:hAnsi="Times New Roman" w:cs="Times New Roman"/>
      <w:b/>
      <w:bCs/>
      <w:color w:val="000000"/>
      <w:sz w:val="24"/>
      <w:szCs w:val="24"/>
      <w:lang w:eastAsia="zh-CN"/>
    </w:rPr>
  </w:style>
  <w:style w:type="character" w:customStyle="1" w:styleId="afffffffffff7">
    <w:name w:val="Об Знак"/>
    <w:link w:val="afffffffffff6"/>
    <w:rsid w:val="00AA181E"/>
    <w:rPr>
      <w:rFonts w:ascii="Times New Roman" w:eastAsia="Times New Roman" w:hAnsi="Times New Roman" w:cs="Times New Roman"/>
      <w:bCs/>
      <w:color w:val="000000"/>
      <w:sz w:val="24"/>
      <w:szCs w:val="24"/>
      <w:lang w:eastAsia="zh-CN"/>
    </w:rPr>
  </w:style>
  <w:style w:type="paragraph" w:customStyle="1" w:styleId="a7">
    <w:name w:val="МойТабСпис"/>
    <w:basedOn w:val="afffffffffff6"/>
    <w:link w:val="afffffffffff8"/>
    <w:qFormat/>
    <w:rsid w:val="00AA181E"/>
    <w:pPr>
      <w:numPr>
        <w:numId w:val="28"/>
      </w:numPr>
    </w:pPr>
  </w:style>
  <w:style w:type="paragraph" w:customStyle="1" w:styleId="10">
    <w:name w:val="МойТабСпис1"/>
    <w:basedOn w:val="a7"/>
    <w:link w:val="1ffff5"/>
    <w:qFormat/>
    <w:rsid w:val="00AA181E"/>
    <w:pPr>
      <w:numPr>
        <w:ilvl w:val="1"/>
      </w:numPr>
    </w:pPr>
  </w:style>
  <w:style w:type="character" w:customStyle="1" w:styleId="afffffffffff8">
    <w:name w:val="МойТабСпис Знак"/>
    <w:link w:val="a7"/>
    <w:rsid w:val="00AA181E"/>
    <w:rPr>
      <w:rFonts w:ascii="Times New Roman" w:eastAsia="Times New Roman" w:hAnsi="Times New Roman" w:cs="Times New Roman"/>
      <w:bCs/>
      <w:color w:val="000000"/>
      <w:sz w:val="24"/>
      <w:szCs w:val="24"/>
      <w:lang w:eastAsia="zh-CN"/>
    </w:rPr>
  </w:style>
  <w:style w:type="paragraph" w:customStyle="1" w:styleId="20">
    <w:name w:val="МойТабСпис2"/>
    <w:basedOn w:val="10"/>
    <w:link w:val="2fff2"/>
    <w:qFormat/>
    <w:rsid w:val="00AA181E"/>
    <w:pPr>
      <w:numPr>
        <w:ilvl w:val="2"/>
      </w:numPr>
    </w:pPr>
  </w:style>
  <w:style w:type="character" w:customStyle="1" w:styleId="1ffff5">
    <w:name w:val="МойТабСпис1 Знак"/>
    <w:link w:val="10"/>
    <w:rsid w:val="00AA181E"/>
    <w:rPr>
      <w:rFonts w:ascii="Times New Roman" w:eastAsia="Times New Roman" w:hAnsi="Times New Roman" w:cs="Times New Roman"/>
      <w:bCs/>
      <w:color w:val="000000"/>
      <w:sz w:val="24"/>
      <w:szCs w:val="24"/>
      <w:lang w:eastAsia="zh-CN"/>
    </w:rPr>
  </w:style>
  <w:style w:type="character" w:customStyle="1" w:styleId="2fff2">
    <w:name w:val="МойТабСпис2 Знак"/>
    <w:link w:val="20"/>
    <w:rsid w:val="00AA181E"/>
    <w:rPr>
      <w:rFonts w:ascii="Times New Roman" w:eastAsia="Times New Roman" w:hAnsi="Times New Roman" w:cs="Times New Roman"/>
      <w:bCs/>
      <w:color w:val="000000"/>
      <w:sz w:val="24"/>
      <w:szCs w:val="24"/>
      <w:lang w:eastAsia="zh-CN"/>
    </w:rPr>
  </w:style>
  <w:style w:type="character" w:customStyle="1" w:styleId="afffffffffff9">
    <w:name w:val="Подпись к таблице_"/>
    <w:link w:val="afffffffffffa"/>
    <w:rsid w:val="00AA181E"/>
    <w:rPr>
      <w:b/>
      <w:bCs/>
      <w:sz w:val="21"/>
      <w:szCs w:val="21"/>
      <w:shd w:val="clear" w:color="auto" w:fill="FFFFFF"/>
    </w:rPr>
  </w:style>
  <w:style w:type="paragraph" w:customStyle="1" w:styleId="afffffffffffa">
    <w:name w:val="Подпись к таблице"/>
    <w:basedOn w:val="ab"/>
    <w:link w:val="afffffffffff9"/>
    <w:rsid w:val="00AA181E"/>
    <w:pPr>
      <w:widowControl w:val="0"/>
      <w:shd w:val="clear" w:color="auto" w:fill="FFFFFF"/>
      <w:spacing w:after="0" w:line="240" w:lineRule="atLeast"/>
    </w:pPr>
    <w:rPr>
      <w:b/>
      <w:bCs/>
      <w:sz w:val="21"/>
      <w:szCs w:val="21"/>
    </w:rPr>
  </w:style>
  <w:style w:type="paragraph" w:customStyle="1" w:styleId="txt">
    <w:name w:val="txt"/>
    <w:basedOn w:val="ab"/>
    <w:rsid w:val="00AA181E"/>
    <w:pPr>
      <w:spacing w:after="0" w:line="240" w:lineRule="auto"/>
      <w:ind w:firstLine="360"/>
      <w:jc w:val="both"/>
    </w:pPr>
    <w:rPr>
      <w:rFonts w:ascii="Verdana" w:eastAsia="Times New Roman" w:hAnsi="Verdana" w:cs="Times New Roman"/>
      <w:color w:val="000000"/>
      <w:sz w:val="18"/>
      <w:szCs w:val="18"/>
      <w:lang w:eastAsia="ru-RU"/>
    </w:rPr>
  </w:style>
  <w:style w:type="paragraph" w:customStyle="1" w:styleId="txt1">
    <w:name w:val="txt1"/>
    <w:basedOn w:val="ab"/>
    <w:rsid w:val="00AA181E"/>
    <w:pPr>
      <w:spacing w:after="0" w:line="240" w:lineRule="auto"/>
    </w:pPr>
    <w:rPr>
      <w:rFonts w:ascii="Verdana" w:eastAsia="Times New Roman" w:hAnsi="Verdana" w:cs="Times New Roman"/>
      <w:color w:val="000000"/>
      <w:sz w:val="18"/>
      <w:szCs w:val="18"/>
      <w:lang w:eastAsia="ru-RU"/>
    </w:rPr>
  </w:style>
  <w:style w:type="character" w:customStyle="1" w:styleId="afffffffffffb">
    <w:name w:val="Активная гипертекстовая ссылка"/>
    <w:basedOn w:val="afff5"/>
    <w:uiPriority w:val="99"/>
    <w:rsid w:val="00AA181E"/>
    <w:rPr>
      <w:rFonts w:cs="Times New Roman"/>
      <w:b w:val="0"/>
      <w:bCs w:val="0"/>
      <w:color w:val="106BBE"/>
      <w:sz w:val="20"/>
      <w:szCs w:val="20"/>
      <w:u w:val="single"/>
    </w:rPr>
  </w:style>
  <w:style w:type="paragraph" w:customStyle="1" w:styleId="afffffffffffc">
    <w:name w:val="Внимание"/>
    <w:basedOn w:val="ab"/>
    <w:next w:val="ab"/>
    <w:uiPriority w:val="99"/>
    <w:rsid w:val="00AA181E"/>
    <w:pPr>
      <w:widowControl w:val="0"/>
      <w:autoSpaceDE w:val="0"/>
      <w:autoSpaceDN w:val="0"/>
      <w:adjustRightInd w:val="0"/>
      <w:spacing w:before="240" w:after="240" w:line="240" w:lineRule="auto"/>
      <w:ind w:left="420" w:right="420" w:firstLine="300"/>
      <w:jc w:val="both"/>
    </w:pPr>
    <w:rPr>
      <w:rFonts w:ascii="Arial" w:eastAsiaTheme="minorEastAsia" w:hAnsi="Arial" w:cs="Arial"/>
      <w:sz w:val="24"/>
      <w:szCs w:val="24"/>
      <w:shd w:val="clear" w:color="auto" w:fill="F5F3DA"/>
      <w:lang w:eastAsia="ru-RU"/>
    </w:rPr>
  </w:style>
  <w:style w:type="paragraph" w:customStyle="1" w:styleId="afffffffffffd">
    <w:name w:val="Внимание: криминал!!"/>
    <w:basedOn w:val="afffffffffffc"/>
    <w:next w:val="ab"/>
    <w:uiPriority w:val="99"/>
    <w:rsid w:val="00AA181E"/>
  </w:style>
  <w:style w:type="paragraph" w:customStyle="1" w:styleId="afffffffffffe">
    <w:name w:val="Внимание: недобросовестность!"/>
    <w:basedOn w:val="afffffffffffc"/>
    <w:next w:val="ab"/>
    <w:uiPriority w:val="99"/>
    <w:rsid w:val="00AA181E"/>
  </w:style>
  <w:style w:type="character" w:customStyle="1" w:styleId="affffffffffff">
    <w:name w:val="Выделение для Базового Поиска"/>
    <w:basedOn w:val="afff4"/>
    <w:uiPriority w:val="99"/>
    <w:rsid w:val="00AA181E"/>
    <w:rPr>
      <w:rFonts w:cs="Times New Roman"/>
      <w:b/>
      <w:bCs/>
      <w:color w:val="0058A9"/>
      <w:sz w:val="20"/>
      <w:szCs w:val="20"/>
    </w:rPr>
  </w:style>
  <w:style w:type="character" w:customStyle="1" w:styleId="affffffffffff0">
    <w:name w:val="Выделение для Базового Поиска (курсив)"/>
    <w:basedOn w:val="affffffffffff"/>
    <w:uiPriority w:val="99"/>
    <w:rsid w:val="00AA181E"/>
    <w:rPr>
      <w:rFonts w:cs="Times New Roman"/>
      <w:b/>
      <w:bCs/>
      <w:i/>
      <w:iCs/>
      <w:color w:val="0058A9"/>
      <w:sz w:val="20"/>
      <w:szCs w:val="20"/>
    </w:rPr>
  </w:style>
  <w:style w:type="paragraph" w:customStyle="1" w:styleId="affffffffffff1">
    <w:name w:val="Дочерний элемент списка"/>
    <w:basedOn w:val="ab"/>
    <w:next w:val="ab"/>
    <w:uiPriority w:val="99"/>
    <w:rsid w:val="00AA181E"/>
    <w:pPr>
      <w:widowControl w:val="0"/>
      <w:autoSpaceDE w:val="0"/>
      <w:autoSpaceDN w:val="0"/>
      <w:adjustRightInd w:val="0"/>
      <w:spacing w:after="0" w:line="240" w:lineRule="auto"/>
      <w:jc w:val="both"/>
    </w:pPr>
    <w:rPr>
      <w:rFonts w:ascii="Arial" w:eastAsiaTheme="minorEastAsia" w:hAnsi="Arial" w:cs="Arial"/>
      <w:color w:val="868381"/>
      <w:sz w:val="20"/>
      <w:szCs w:val="20"/>
      <w:lang w:eastAsia="ru-RU"/>
    </w:rPr>
  </w:style>
  <w:style w:type="paragraph" w:customStyle="1" w:styleId="affffffffffff2">
    <w:name w:val="Основное меню (преемственное)"/>
    <w:basedOn w:val="ab"/>
    <w:next w:val="ab"/>
    <w:uiPriority w:val="99"/>
    <w:rsid w:val="00AA181E"/>
    <w:pPr>
      <w:widowControl w:val="0"/>
      <w:autoSpaceDE w:val="0"/>
      <w:autoSpaceDN w:val="0"/>
      <w:adjustRightInd w:val="0"/>
      <w:spacing w:after="0" w:line="240" w:lineRule="auto"/>
      <w:ind w:firstLine="720"/>
      <w:jc w:val="both"/>
    </w:pPr>
    <w:rPr>
      <w:rFonts w:ascii="Verdana" w:eastAsiaTheme="minorEastAsia" w:hAnsi="Verdana" w:cs="Verdana"/>
      <w:lang w:eastAsia="ru-RU"/>
    </w:rPr>
  </w:style>
  <w:style w:type="paragraph" w:customStyle="1" w:styleId="affffffffffff3">
    <w:name w:val="Заголовок группы контролов"/>
    <w:basedOn w:val="ab"/>
    <w:next w:val="ab"/>
    <w:uiPriority w:val="99"/>
    <w:rsid w:val="00AA181E"/>
    <w:pPr>
      <w:widowControl w:val="0"/>
      <w:autoSpaceDE w:val="0"/>
      <w:autoSpaceDN w:val="0"/>
      <w:adjustRightInd w:val="0"/>
      <w:spacing w:after="0" w:line="240" w:lineRule="auto"/>
      <w:ind w:firstLine="720"/>
      <w:jc w:val="both"/>
    </w:pPr>
    <w:rPr>
      <w:rFonts w:ascii="Arial" w:eastAsiaTheme="minorEastAsia" w:hAnsi="Arial" w:cs="Arial"/>
      <w:b/>
      <w:bCs/>
      <w:color w:val="000000"/>
      <w:sz w:val="24"/>
      <w:szCs w:val="24"/>
      <w:lang w:eastAsia="ru-RU"/>
    </w:rPr>
  </w:style>
  <w:style w:type="paragraph" w:customStyle="1" w:styleId="affffffffffff4">
    <w:name w:val="Заголовок для информации об изменениях"/>
    <w:basedOn w:val="11"/>
    <w:next w:val="ab"/>
    <w:uiPriority w:val="99"/>
    <w:rsid w:val="00AA181E"/>
    <w:pPr>
      <w:keepNext w:val="0"/>
      <w:widowControl w:val="0"/>
      <w:autoSpaceDE w:val="0"/>
      <w:autoSpaceDN w:val="0"/>
      <w:adjustRightInd w:val="0"/>
      <w:spacing w:before="0" w:after="108"/>
      <w:jc w:val="center"/>
      <w:outlineLvl w:val="9"/>
    </w:pPr>
    <w:rPr>
      <w:rFonts w:ascii="Arial" w:eastAsiaTheme="minorEastAsia" w:hAnsi="Arial" w:cs="Arial"/>
      <w:b w:val="0"/>
      <w:bCs w:val="0"/>
      <w:color w:val="26282F"/>
      <w:kern w:val="0"/>
      <w:sz w:val="18"/>
      <w:szCs w:val="18"/>
      <w:shd w:val="clear" w:color="auto" w:fill="FFFFFF"/>
    </w:rPr>
  </w:style>
  <w:style w:type="paragraph" w:customStyle="1" w:styleId="affffffffffff5">
    <w:name w:val="Заголовок распахивающейся части диалога"/>
    <w:basedOn w:val="ab"/>
    <w:next w:val="ab"/>
    <w:uiPriority w:val="99"/>
    <w:rsid w:val="00AA181E"/>
    <w:pPr>
      <w:widowControl w:val="0"/>
      <w:autoSpaceDE w:val="0"/>
      <w:autoSpaceDN w:val="0"/>
      <w:adjustRightInd w:val="0"/>
      <w:spacing w:after="0" w:line="240" w:lineRule="auto"/>
      <w:ind w:firstLine="720"/>
      <w:jc w:val="both"/>
    </w:pPr>
    <w:rPr>
      <w:rFonts w:ascii="Arial" w:eastAsiaTheme="minorEastAsia" w:hAnsi="Arial" w:cs="Arial"/>
      <w:i/>
      <w:iCs/>
      <w:color w:val="000080"/>
      <w:lang w:eastAsia="ru-RU"/>
    </w:rPr>
  </w:style>
  <w:style w:type="character" w:customStyle="1" w:styleId="affffffffffff6">
    <w:name w:val="Заголовок своего сообщения"/>
    <w:basedOn w:val="afff4"/>
    <w:uiPriority w:val="99"/>
    <w:rsid w:val="00AA181E"/>
    <w:rPr>
      <w:rFonts w:cs="Times New Roman"/>
      <w:b/>
      <w:bCs/>
      <w:color w:val="26282F"/>
      <w:sz w:val="20"/>
      <w:szCs w:val="20"/>
    </w:rPr>
  </w:style>
  <w:style w:type="character" w:customStyle="1" w:styleId="affffffffffff7">
    <w:name w:val="Заголовок чужого сообщения"/>
    <w:basedOn w:val="afff4"/>
    <w:uiPriority w:val="99"/>
    <w:rsid w:val="00AA181E"/>
    <w:rPr>
      <w:rFonts w:cs="Times New Roman"/>
      <w:b/>
      <w:bCs/>
      <w:color w:val="FF0000"/>
      <w:sz w:val="20"/>
      <w:szCs w:val="20"/>
    </w:rPr>
  </w:style>
  <w:style w:type="paragraph" w:customStyle="1" w:styleId="affffffffffff8">
    <w:name w:val="Заголовок ЭР (левое окно)"/>
    <w:basedOn w:val="ab"/>
    <w:next w:val="ab"/>
    <w:uiPriority w:val="99"/>
    <w:rsid w:val="00AA181E"/>
    <w:pPr>
      <w:widowControl w:val="0"/>
      <w:autoSpaceDE w:val="0"/>
      <w:autoSpaceDN w:val="0"/>
      <w:adjustRightInd w:val="0"/>
      <w:spacing w:before="300" w:after="250" w:line="240" w:lineRule="auto"/>
      <w:jc w:val="center"/>
    </w:pPr>
    <w:rPr>
      <w:rFonts w:ascii="Arial" w:eastAsiaTheme="minorEastAsia" w:hAnsi="Arial" w:cs="Arial"/>
      <w:b/>
      <w:bCs/>
      <w:color w:val="26282F"/>
      <w:sz w:val="26"/>
      <w:szCs w:val="26"/>
      <w:lang w:eastAsia="ru-RU"/>
    </w:rPr>
  </w:style>
  <w:style w:type="paragraph" w:customStyle="1" w:styleId="affffffffffff9">
    <w:name w:val="Заголовок ЭР (правое окно)"/>
    <w:basedOn w:val="affffffffffff8"/>
    <w:next w:val="ab"/>
    <w:uiPriority w:val="99"/>
    <w:rsid w:val="00AA181E"/>
    <w:pPr>
      <w:spacing w:after="0"/>
      <w:jc w:val="left"/>
    </w:pPr>
  </w:style>
  <w:style w:type="paragraph" w:customStyle="1" w:styleId="affffffffffffa">
    <w:name w:val="Текст информации об изменениях"/>
    <w:basedOn w:val="ab"/>
    <w:next w:val="ab"/>
    <w:uiPriority w:val="99"/>
    <w:rsid w:val="00AA181E"/>
    <w:pPr>
      <w:widowControl w:val="0"/>
      <w:autoSpaceDE w:val="0"/>
      <w:autoSpaceDN w:val="0"/>
      <w:adjustRightInd w:val="0"/>
      <w:spacing w:after="0" w:line="240" w:lineRule="auto"/>
      <w:ind w:firstLine="720"/>
      <w:jc w:val="both"/>
    </w:pPr>
    <w:rPr>
      <w:rFonts w:ascii="Arial" w:eastAsiaTheme="minorEastAsia" w:hAnsi="Arial" w:cs="Arial"/>
      <w:color w:val="353842"/>
      <w:sz w:val="18"/>
      <w:szCs w:val="18"/>
      <w:lang w:eastAsia="ru-RU"/>
    </w:rPr>
  </w:style>
  <w:style w:type="paragraph" w:customStyle="1" w:styleId="affffffffffffb">
    <w:name w:val="Информация об изменениях"/>
    <w:basedOn w:val="affffffffffffa"/>
    <w:next w:val="ab"/>
    <w:uiPriority w:val="99"/>
    <w:rsid w:val="00AA181E"/>
    <w:pPr>
      <w:spacing w:before="180"/>
      <w:ind w:left="360" w:right="360" w:firstLine="0"/>
    </w:pPr>
    <w:rPr>
      <w:shd w:val="clear" w:color="auto" w:fill="EAEFED"/>
    </w:rPr>
  </w:style>
  <w:style w:type="paragraph" w:customStyle="1" w:styleId="affffffffffffc">
    <w:name w:val="Текст (справка)"/>
    <w:basedOn w:val="ab"/>
    <w:next w:val="ab"/>
    <w:uiPriority w:val="99"/>
    <w:rsid w:val="00AA181E"/>
    <w:pPr>
      <w:widowControl w:val="0"/>
      <w:autoSpaceDE w:val="0"/>
      <w:autoSpaceDN w:val="0"/>
      <w:adjustRightInd w:val="0"/>
      <w:spacing w:after="0" w:line="240" w:lineRule="auto"/>
      <w:ind w:left="170" w:right="170"/>
    </w:pPr>
    <w:rPr>
      <w:rFonts w:ascii="Arial" w:eastAsiaTheme="minorEastAsia" w:hAnsi="Arial" w:cs="Arial"/>
      <w:sz w:val="24"/>
      <w:szCs w:val="24"/>
      <w:lang w:eastAsia="ru-RU"/>
    </w:rPr>
  </w:style>
  <w:style w:type="paragraph" w:customStyle="1" w:styleId="affffffffffffd">
    <w:name w:val="Текст (лев. подпись)"/>
    <w:basedOn w:val="ab"/>
    <w:next w:val="ab"/>
    <w:uiPriority w:val="99"/>
    <w:rsid w:val="00AA181E"/>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affffffffffffe">
    <w:name w:val="Колонтитул (левый)"/>
    <w:basedOn w:val="affffffffffffd"/>
    <w:next w:val="ab"/>
    <w:uiPriority w:val="99"/>
    <w:rsid w:val="00AA181E"/>
    <w:rPr>
      <w:sz w:val="14"/>
      <w:szCs w:val="14"/>
    </w:rPr>
  </w:style>
  <w:style w:type="paragraph" w:customStyle="1" w:styleId="afffffffffffff">
    <w:name w:val="Текст (прав. подпись)"/>
    <w:basedOn w:val="ab"/>
    <w:next w:val="ab"/>
    <w:uiPriority w:val="99"/>
    <w:rsid w:val="00AA181E"/>
    <w:pPr>
      <w:widowControl w:val="0"/>
      <w:autoSpaceDE w:val="0"/>
      <w:autoSpaceDN w:val="0"/>
      <w:adjustRightInd w:val="0"/>
      <w:spacing w:after="0" w:line="240" w:lineRule="auto"/>
      <w:jc w:val="right"/>
    </w:pPr>
    <w:rPr>
      <w:rFonts w:ascii="Arial" w:eastAsiaTheme="minorEastAsia" w:hAnsi="Arial" w:cs="Arial"/>
      <w:sz w:val="24"/>
      <w:szCs w:val="24"/>
      <w:lang w:eastAsia="ru-RU"/>
    </w:rPr>
  </w:style>
  <w:style w:type="paragraph" w:customStyle="1" w:styleId="afffffffffffff0">
    <w:name w:val="Колонтитул (правый)"/>
    <w:basedOn w:val="afffffffffffff"/>
    <w:next w:val="ab"/>
    <w:uiPriority w:val="99"/>
    <w:rsid w:val="00AA181E"/>
    <w:rPr>
      <w:sz w:val="14"/>
      <w:szCs w:val="14"/>
    </w:rPr>
  </w:style>
  <w:style w:type="paragraph" w:customStyle="1" w:styleId="afffffffffffff1">
    <w:name w:val="Комментарий пользователя"/>
    <w:basedOn w:val="afff6"/>
    <w:next w:val="ab"/>
    <w:uiPriority w:val="99"/>
    <w:rsid w:val="00AA181E"/>
    <w:pPr>
      <w:spacing w:before="75"/>
      <w:jc w:val="left"/>
    </w:pPr>
    <w:rPr>
      <w:rFonts w:eastAsiaTheme="minorEastAsia"/>
      <w:i w:val="0"/>
      <w:iCs w:val="0"/>
      <w:color w:val="353842"/>
      <w:sz w:val="24"/>
      <w:szCs w:val="24"/>
      <w:shd w:val="clear" w:color="auto" w:fill="FFDFE0"/>
    </w:rPr>
  </w:style>
  <w:style w:type="paragraph" w:customStyle="1" w:styleId="afffffffffffff2">
    <w:name w:val="Куда обратиться?"/>
    <w:basedOn w:val="afffffffffffc"/>
    <w:next w:val="ab"/>
    <w:uiPriority w:val="99"/>
    <w:rsid w:val="00AA181E"/>
  </w:style>
  <w:style w:type="paragraph" w:customStyle="1" w:styleId="afffffffffffff3">
    <w:name w:val="Моноширинный"/>
    <w:basedOn w:val="ab"/>
    <w:next w:val="ab"/>
    <w:uiPriority w:val="99"/>
    <w:rsid w:val="00AA181E"/>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ffffffffffff4">
    <w:name w:val="Напишите нам"/>
    <w:basedOn w:val="ab"/>
    <w:next w:val="ab"/>
    <w:uiPriority w:val="99"/>
    <w:rsid w:val="00AA181E"/>
    <w:pPr>
      <w:widowControl w:val="0"/>
      <w:autoSpaceDE w:val="0"/>
      <w:autoSpaceDN w:val="0"/>
      <w:adjustRightInd w:val="0"/>
      <w:spacing w:before="90" w:after="90" w:line="240" w:lineRule="auto"/>
      <w:ind w:left="180" w:right="180"/>
      <w:jc w:val="both"/>
    </w:pPr>
    <w:rPr>
      <w:rFonts w:ascii="Arial" w:eastAsiaTheme="minorEastAsia" w:hAnsi="Arial" w:cs="Arial"/>
      <w:sz w:val="20"/>
      <w:szCs w:val="20"/>
      <w:shd w:val="clear" w:color="auto" w:fill="EFFFAD"/>
      <w:lang w:eastAsia="ru-RU"/>
    </w:rPr>
  </w:style>
  <w:style w:type="paragraph" w:customStyle="1" w:styleId="afffffffffffff5">
    <w:name w:val="Необходимые документы"/>
    <w:basedOn w:val="afffffffffffc"/>
    <w:next w:val="ab"/>
    <w:uiPriority w:val="99"/>
    <w:rsid w:val="00AA181E"/>
    <w:pPr>
      <w:ind w:firstLine="118"/>
    </w:pPr>
  </w:style>
  <w:style w:type="paragraph" w:customStyle="1" w:styleId="afffffffffffff6">
    <w:name w:val="Нормальный (таблица)"/>
    <w:basedOn w:val="ab"/>
    <w:next w:val="ab"/>
    <w:uiPriority w:val="99"/>
    <w:rsid w:val="00AA181E"/>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ffffffffffff7">
    <w:name w:val="Оглавление"/>
    <w:basedOn w:val="aff6"/>
    <w:next w:val="ab"/>
    <w:uiPriority w:val="99"/>
    <w:rsid w:val="00AA181E"/>
    <w:pPr>
      <w:widowControl w:val="0"/>
      <w:ind w:left="140"/>
      <w:jc w:val="left"/>
    </w:pPr>
    <w:rPr>
      <w:rFonts w:eastAsiaTheme="minorEastAsia"/>
    </w:rPr>
  </w:style>
  <w:style w:type="character" w:customStyle="1" w:styleId="afffffffffffff8">
    <w:name w:val="Опечатки"/>
    <w:uiPriority w:val="99"/>
    <w:rsid w:val="00AA181E"/>
    <w:rPr>
      <w:color w:val="FF0000"/>
    </w:rPr>
  </w:style>
  <w:style w:type="paragraph" w:customStyle="1" w:styleId="afffffffffffff9">
    <w:name w:val="Переменная часть"/>
    <w:basedOn w:val="affffffffffff2"/>
    <w:next w:val="ab"/>
    <w:uiPriority w:val="99"/>
    <w:rsid w:val="00AA181E"/>
    <w:rPr>
      <w:sz w:val="18"/>
      <w:szCs w:val="18"/>
    </w:rPr>
  </w:style>
  <w:style w:type="paragraph" w:customStyle="1" w:styleId="afffffffffffffa">
    <w:name w:val="Подвал для информации об изменениях"/>
    <w:basedOn w:val="11"/>
    <w:next w:val="ab"/>
    <w:uiPriority w:val="99"/>
    <w:rsid w:val="00AA181E"/>
    <w:pPr>
      <w:keepNext w:val="0"/>
      <w:widowControl w:val="0"/>
      <w:autoSpaceDE w:val="0"/>
      <w:autoSpaceDN w:val="0"/>
      <w:adjustRightInd w:val="0"/>
      <w:spacing w:before="108" w:after="108"/>
      <w:jc w:val="center"/>
      <w:outlineLvl w:val="9"/>
    </w:pPr>
    <w:rPr>
      <w:rFonts w:ascii="Arial" w:eastAsiaTheme="minorEastAsia" w:hAnsi="Arial" w:cs="Arial"/>
      <w:b w:val="0"/>
      <w:bCs w:val="0"/>
      <w:color w:val="26282F"/>
      <w:kern w:val="0"/>
      <w:sz w:val="18"/>
      <w:szCs w:val="18"/>
    </w:rPr>
  </w:style>
  <w:style w:type="paragraph" w:customStyle="1" w:styleId="afffffffffffffb">
    <w:name w:val="Подзаголовок для информации об изменениях"/>
    <w:basedOn w:val="affffffffffffa"/>
    <w:next w:val="ab"/>
    <w:uiPriority w:val="99"/>
    <w:rsid w:val="00AA181E"/>
    <w:rPr>
      <w:b/>
      <w:bCs/>
    </w:rPr>
  </w:style>
  <w:style w:type="paragraph" w:customStyle="1" w:styleId="afffffffffffffc">
    <w:name w:val="Подчёркнутый текст"/>
    <w:basedOn w:val="ab"/>
    <w:next w:val="ab"/>
    <w:uiPriority w:val="99"/>
    <w:rsid w:val="00AA181E"/>
    <w:pPr>
      <w:widowControl w:val="0"/>
      <w:pBdr>
        <w:bottom w:val="single" w:sz="4" w:space="0" w:color="auto"/>
      </w:pBdr>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paragraph" w:customStyle="1" w:styleId="afffffffffffffd">
    <w:name w:val="Постоянная часть"/>
    <w:basedOn w:val="affffffffffff2"/>
    <w:next w:val="ab"/>
    <w:uiPriority w:val="99"/>
    <w:rsid w:val="00AA181E"/>
    <w:rPr>
      <w:sz w:val="20"/>
      <w:szCs w:val="20"/>
    </w:rPr>
  </w:style>
  <w:style w:type="paragraph" w:customStyle="1" w:styleId="afffffffffffffe">
    <w:name w:val="Пример."/>
    <w:basedOn w:val="afffffffffffc"/>
    <w:next w:val="ab"/>
    <w:uiPriority w:val="99"/>
    <w:rsid w:val="00AA181E"/>
  </w:style>
  <w:style w:type="paragraph" w:customStyle="1" w:styleId="affffffffffffff">
    <w:name w:val="Примечание."/>
    <w:basedOn w:val="afffffffffffc"/>
    <w:next w:val="ab"/>
    <w:uiPriority w:val="99"/>
    <w:rsid w:val="00AA181E"/>
  </w:style>
  <w:style w:type="character" w:customStyle="1" w:styleId="affffffffffffff0">
    <w:name w:val="Сравнение редакций"/>
    <w:basedOn w:val="afff4"/>
    <w:uiPriority w:val="99"/>
    <w:rsid w:val="00AA181E"/>
    <w:rPr>
      <w:rFonts w:cs="Times New Roman"/>
      <w:b w:val="0"/>
      <w:bCs w:val="0"/>
      <w:color w:val="26282F"/>
      <w:sz w:val="20"/>
      <w:szCs w:val="20"/>
    </w:rPr>
  </w:style>
  <w:style w:type="character" w:customStyle="1" w:styleId="affffffffffffff1">
    <w:name w:val="Сравнение редакций. Удаленный фрагмент"/>
    <w:uiPriority w:val="99"/>
    <w:rsid w:val="00AA181E"/>
    <w:rPr>
      <w:color w:val="000000"/>
      <w:shd w:val="clear" w:color="auto" w:fill="C4C413"/>
    </w:rPr>
  </w:style>
  <w:style w:type="paragraph" w:customStyle="1" w:styleId="affffffffffffff2">
    <w:name w:val="Ссылка на официальную публикацию"/>
    <w:basedOn w:val="ab"/>
    <w:next w:val="ab"/>
    <w:uiPriority w:val="99"/>
    <w:rsid w:val="00AA181E"/>
    <w:pPr>
      <w:widowControl w:val="0"/>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character" w:customStyle="1" w:styleId="affffffffffffff3">
    <w:name w:val="Ссылка на утративший силу документ"/>
    <w:basedOn w:val="afff5"/>
    <w:uiPriority w:val="99"/>
    <w:rsid w:val="00AA181E"/>
    <w:rPr>
      <w:rFonts w:cs="Times New Roman"/>
      <w:b w:val="0"/>
      <w:bCs w:val="0"/>
      <w:color w:val="749232"/>
      <w:sz w:val="20"/>
      <w:szCs w:val="20"/>
      <w:u w:val="single"/>
    </w:rPr>
  </w:style>
  <w:style w:type="paragraph" w:customStyle="1" w:styleId="affffffffffffff4">
    <w:name w:val="Текст в таблице"/>
    <w:basedOn w:val="afffffffffffff6"/>
    <w:next w:val="ab"/>
    <w:uiPriority w:val="99"/>
    <w:rsid w:val="00AA181E"/>
    <w:pPr>
      <w:ind w:firstLine="500"/>
    </w:pPr>
  </w:style>
  <w:style w:type="paragraph" w:customStyle="1" w:styleId="affffffffffffff5">
    <w:name w:val="Текст ЭР (см. также)"/>
    <w:basedOn w:val="ab"/>
    <w:next w:val="ab"/>
    <w:uiPriority w:val="99"/>
    <w:rsid w:val="00AA181E"/>
    <w:pPr>
      <w:widowControl w:val="0"/>
      <w:autoSpaceDE w:val="0"/>
      <w:autoSpaceDN w:val="0"/>
      <w:adjustRightInd w:val="0"/>
      <w:spacing w:before="200" w:after="0" w:line="240" w:lineRule="auto"/>
    </w:pPr>
    <w:rPr>
      <w:rFonts w:ascii="Arial" w:eastAsiaTheme="minorEastAsia" w:hAnsi="Arial" w:cs="Arial"/>
      <w:sz w:val="20"/>
      <w:szCs w:val="20"/>
      <w:lang w:eastAsia="ru-RU"/>
    </w:rPr>
  </w:style>
  <w:style w:type="paragraph" w:customStyle="1" w:styleId="affffffffffffff6">
    <w:name w:val="Технический комментарий"/>
    <w:basedOn w:val="ab"/>
    <w:next w:val="ab"/>
    <w:uiPriority w:val="99"/>
    <w:rsid w:val="00AA181E"/>
    <w:pPr>
      <w:widowControl w:val="0"/>
      <w:autoSpaceDE w:val="0"/>
      <w:autoSpaceDN w:val="0"/>
      <w:adjustRightInd w:val="0"/>
      <w:spacing w:after="0" w:line="240" w:lineRule="auto"/>
    </w:pPr>
    <w:rPr>
      <w:rFonts w:ascii="Arial" w:eastAsiaTheme="minorEastAsia" w:hAnsi="Arial" w:cs="Arial"/>
      <w:color w:val="463F31"/>
      <w:sz w:val="24"/>
      <w:szCs w:val="24"/>
      <w:shd w:val="clear" w:color="auto" w:fill="FFFFA6"/>
      <w:lang w:eastAsia="ru-RU"/>
    </w:rPr>
  </w:style>
  <w:style w:type="paragraph" w:customStyle="1" w:styleId="affffffffffffff7">
    <w:name w:val="Формула"/>
    <w:basedOn w:val="ab"/>
    <w:next w:val="ab"/>
    <w:uiPriority w:val="99"/>
    <w:rsid w:val="00AA181E"/>
    <w:pPr>
      <w:widowControl w:val="0"/>
      <w:autoSpaceDE w:val="0"/>
      <w:autoSpaceDN w:val="0"/>
      <w:adjustRightInd w:val="0"/>
      <w:spacing w:before="240" w:after="240" w:line="240" w:lineRule="auto"/>
      <w:ind w:left="420" w:right="420" w:firstLine="300"/>
      <w:jc w:val="both"/>
    </w:pPr>
    <w:rPr>
      <w:rFonts w:ascii="Arial" w:eastAsiaTheme="minorEastAsia" w:hAnsi="Arial" w:cs="Arial"/>
      <w:sz w:val="24"/>
      <w:szCs w:val="24"/>
      <w:shd w:val="clear" w:color="auto" w:fill="F5F3DA"/>
      <w:lang w:eastAsia="ru-RU"/>
    </w:rPr>
  </w:style>
  <w:style w:type="paragraph" w:customStyle="1" w:styleId="affffffffffffff8">
    <w:name w:val="Центрированный (таблица)"/>
    <w:basedOn w:val="afffffffffffff6"/>
    <w:next w:val="ab"/>
    <w:uiPriority w:val="99"/>
    <w:rsid w:val="00AA181E"/>
    <w:pPr>
      <w:jc w:val="center"/>
    </w:pPr>
  </w:style>
  <w:style w:type="paragraph" w:customStyle="1" w:styleId="-3">
    <w:name w:val="ЭР-содержание (правое окно)"/>
    <w:basedOn w:val="ab"/>
    <w:next w:val="ab"/>
    <w:uiPriority w:val="99"/>
    <w:rsid w:val="00AA181E"/>
    <w:pPr>
      <w:widowControl w:val="0"/>
      <w:autoSpaceDE w:val="0"/>
      <w:autoSpaceDN w:val="0"/>
      <w:adjustRightInd w:val="0"/>
      <w:spacing w:before="300" w:after="0" w:line="240" w:lineRule="auto"/>
    </w:pPr>
    <w:rPr>
      <w:rFonts w:ascii="Arial" w:eastAsiaTheme="minorEastAsia" w:hAnsi="Arial" w:cs="Arial"/>
      <w:sz w:val="24"/>
      <w:szCs w:val="24"/>
      <w:lang w:eastAsia="ru-RU"/>
    </w:rPr>
  </w:style>
  <w:style w:type="table" w:customStyle="1" w:styleId="612">
    <w:name w:val="Сетка таблицы61"/>
    <w:basedOn w:val="ad"/>
    <w:next w:val="af"/>
    <w:uiPriority w:val="59"/>
    <w:rsid w:val="00AA18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4">
    <w:name w:val="Style14"/>
    <w:basedOn w:val="ab"/>
    <w:rsid w:val="00AA181E"/>
    <w:pPr>
      <w:widowControl w:val="0"/>
      <w:suppressAutoHyphens/>
      <w:spacing w:after="0" w:line="252" w:lineRule="exact"/>
      <w:jc w:val="both"/>
    </w:pPr>
    <w:rPr>
      <w:rFonts w:ascii="Times New Roman" w:eastAsia="Lucida Sans Unicode" w:hAnsi="Times New Roman" w:cs="Mangal"/>
      <w:kern w:val="1"/>
      <w:sz w:val="24"/>
      <w:szCs w:val="24"/>
      <w:lang w:eastAsia="hi-IN" w:bidi="hi-IN"/>
    </w:rPr>
  </w:style>
  <w:style w:type="character" w:customStyle="1" w:styleId="FontStyle32">
    <w:name w:val="Font Style32"/>
    <w:rsid w:val="00AA181E"/>
    <w:rPr>
      <w:rFonts w:ascii="Times New Roman" w:hAnsi="Times New Roman" w:cs="Times New Roman"/>
      <w:b/>
      <w:bCs/>
      <w:sz w:val="22"/>
      <w:szCs w:val="22"/>
    </w:rPr>
  </w:style>
  <w:style w:type="paragraph" w:customStyle="1" w:styleId="Style110">
    <w:name w:val="Style11"/>
    <w:basedOn w:val="ab"/>
    <w:rsid w:val="00AA181E"/>
    <w:pPr>
      <w:widowControl w:val="0"/>
      <w:suppressAutoHyphens/>
      <w:spacing w:after="0" w:line="242" w:lineRule="exact"/>
    </w:pPr>
    <w:rPr>
      <w:rFonts w:ascii="Times New Roman" w:eastAsia="Lucida Sans Unicode" w:hAnsi="Times New Roman" w:cs="Mangal"/>
      <w:kern w:val="1"/>
      <w:sz w:val="24"/>
      <w:szCs w:val="24"/>
      <w:lang w:eastAsia="hi-IN" w:bidi="hi-IN"/>
    </w:rPr>
  </w:style>
  <w:style w:type="paragraph" w:customStyle="1" w:styleId="rteleft">
    <w:name w:val="rteleft"/>
    <w:basedOn w:val="ab"/>
    <w:uiPriority w:val="99"/>
    <w:rsid w:val="00AA181E"/>
    <w:pPr>
      <w:spacing w:before="100" w:beforeAutospacing="1" w:after="100" w:afterAutospacing="1" w:line="255" w:lineRule="atLeast"/>
    </w:pPr>
    <w:rPr>
      <w:rFonts w:ascii="PTSansNarrowRegular" w:eastAsia="Times New Roman" w:hAnsi="PTSansNarrowRegular" w:cs="Times New Roman"/>
      <w:sz w:val="24"/>
      <w:szCs w:val="24"/>
      <w:lang w:eastAsia="ru-RU"/>
    </w:rPr>
  </w:style>
  <w:style w:type="paragraph" w:customStyle="1" w:styleId="11f1">
    <w:name w:val="Знак Знак Знак1 Знак Знак Знак1 Знак Знак Знак Знак Знак Знак Знак Знак Знак Знак Знак Знак Знак Знак Знак Знак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paragraph" w:customStyle="1" w:styleId="3ff8">
    <w:name w:val="Знак Знак Знак3 Знак Знак Знак Знак Знак Знак Знак Знак Знак Знак Знак Знак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paragraph" w:customStyle="1" w:styleId="1118">
    <w:name w:val="Знак Знак Знак1 Знак Знак Знак1 Знак Знак Знак Знак Знак Знак1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ffff6">
    <w:name w:val="Гиперссылка1"/>
    <w:rsid w:val="00AA181E"/>
    <w:rPr>
      <w:color w:val="0000FF"/>
      <w:u w:val="single"/>
    </w:rPr>
  </w:style>
  <w:style w:type="paragraph" w:customStyle="1" w:styleId="-4">
    <w:name w:val="Контракт-подпункт Знак Знак"/>
    <w:basedOn w:val="ab"/>
    <w:link w:val="-5"/>
    <w:rsid w:val="00AA181E"/>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character" w:customStyle="1" w:styleId="-5">
    <w:name w:val="Контракт-подпункт Знак Знак Знак"/>
    <w:link w:val="-4"/>
    <w:rsid w:val="00AA181E"/>
    <w:rPr>
      <w:rFonts w:ascii="Times New Roman" w:eastAsia="Times New Roman" w:hAnsi="Times New Roman" w:cs="Times New Roman"/>
      <w:sz w:val="24"/>
      <w:szCs w:val="24"/>
      <w:lang w:eastAsia="ru-RU"/>
    </w:rPr>
  </w:style>
  <w:style w:type="paragraph" w:customStyle="1" w:styleId="-6">
    <w:name w:val="Контракт-подподпункт Знак Знак"/>
    <w:basedOn w:val="ab"/>
    <w:link w:val="-7"/>
    <w:rsid w:val="00AA181E"/>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character" w:customStyle="1" w:styleId="-7">
    <w:name w:val="Контракт-подподпункт Знак Знак Знак"/>
    <w:link w:val="-6"/>
    <w:rsid w:val="00AA181E"/>
    <w:rPr>
      <w:rFonts w:ascii="Times New Roman" w:eastAsia="Times New Roman" w:hAnsi="Times New Roman" w:cs="Times New Roman"/>
      <w:sz w:val="24"/>
      <w:szCs w:val="24"/>
      <w:lang w:eastAsia="ru-RU"/>
    </w:rPr>
  </w:style>
  <w:style w:type="paragraph" w:customStyle="1" w:styleId="1ffff7">
    <w:name w:val="Знак Знак Знак1 Знак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character" w:customStyle="1" w:styleId="BodyText2Char2">
    <w:name w:val="Body Text 2 Char Знак Знак Знак2"/>
    <w:aliases w:val="Body Text 2 Char Знак Знак1"/>
    <w:basedOn w:val="ac"/>
    <w:uiPriority w:val="99"/>
    <w:rsid w:val="00AA181E"/>
    <w:rPr>
      <w:rFonts w:ascii="Times New Roman CYR" w:eastAsia="Times New Roman" w:hAnsi="Times New Roman CYR" w:cs="Times New Roman"/>
      <w:sz w:val="24"/>
      <w:szCs w:val="24"/>
      <w:lang w:eastAsia="ru-RU"/>
    </w:rPr>
  </w:style>
  <w:style w:type="paragraph" w:customStyle="1" w:styleId="-8">
    <w:name w:val="Контракт-подпункт Знак"/>
    <w:basedOn w:val="ab"/>
    <w:rsid w:val="00AA181E"/>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1f2">
    <w:name w:val="Знак Знак Знак1 Знак Знак Знак1 Знак Знак Знак Знак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f3">
    <w:name w:val="Знак Знак Знак1 Знак Знак Знак1 Знак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9">
    <w:name w:val="Знак Знак Знак1 Знак Знак Знак1 Знак Знак Знак Знак Знак Знак1"/>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f9">
    <w:name w:val="Таблица текст Знак"/>
    <w:basedOn w:val="ab"/>
    <w:link w:val="affffffffffffffa"/>
    <w:rsid w:val="00AA181E"/>
    <w:pPr>
      <w:spacing w:before="40" w:after="40" w:line="240" w:lineRule="auto"/>
      <w:ind w:left="57" w:right="57"/>
    </w:pPr>
    <w:rPr>
      <w:rFonts w:ascii="Times New Roman" w:eastAsia="Times New Roman" w:hAnsi="Times New Roman" w:cs="Times New Roman"/>
      <w:lang w:eastAsia="ru-RU"/>
    </w:rPr>
  </w:style>
  <w:style w:type="character" w:customStyle="1" w:styleId="affffffffffffffa">
    <w:name w:val="Таблица текст Знак Знак"/>
    <w:link w:val="affffffffffffff9"/>
    <w:rsid w:val="00AA181E"/>
    <w:rPr>
      <w:rFonts w:ascii="Times New Roman" w:eastAsia="Times New Roman" w:hAnsi="Times New Roman" w:cs="Times New Roman"/>
      <w:lang w:eastAsia="ru-RU"/>
    </w:rPr>
  </w:style>
  <w:style w:type="paragraph" w:customStyle="1" w:styleId="1ffff8">
    <w:name w:val="Знак Знак Знак1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paragraph" w:customStyle="1" w:styleId="111a">
    <w:name w:val="Знак Знак Знак1 Знак Знак Знак1 Знак Знак Знак Знак Знак Знак1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f4">
    <w:name w:val="Знак Знак Знак1 Знак Знак Знак1 Знак Знак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9">
    <w:name w:val="Контракт-подподпункт Знак Знак Знак Знак"/>
    <w:rsid w:val="00AA181E"/>
    <w:rPr>
      <w:sz w:val="24"/>
      <w:szCs w:val="24"/>
      <w:lang w:val="ru-RU" w:eastAsia="ru-RU" w:bidi="ar-SA"/>
    </w:rPr>
  </w:style>
  <w:style w:type="character" w:customStyle="1" w:styleId="affffffffffffffb">
    <w:name w:val="Таблица текст Знак Знак Знак"/>
    <w:rsid w:val="00AA181E"/>
    <w:rPr>
      <w:sz w:val="22"/>
      <w:szCs w:val="22"/>
      <w:lang w:val="ru-RU" w:eastAsia="ru-RU" w:bidi="ar-SA"/>
    </w:rPr>
  </w:style>
  <w:style w:type="paragraph" w:customStyle="1" w:styleId="1ffff9">
    <w:name w:val="Знак Знак Знак1 Знак Знак Знак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character" w:customStyle="1" w:styleId="affffffffffffffc">
    <w:name w:val="Таблица текст Знак Знак Знак Знак"/>
    <w:rsid w:val="00AA181E"/>
    <w:rPr>
      <w:sz w:val="22"/>
      <w:szCs w:val="22"/>
      <w:lang w:val="ru-RU" w:eastAsia="ru-RU" w:bidi="ar-SA"/>
    </w:rPr>
  </w:style>
  <w:style w:type="paragraph" w:customStyle="1" w:styleId="1ffffa">
    <w:name w:val="Знак Знак Знак1 Знак Знак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paragraph" w:customStyle="1" w:styleId="11f5">
    <w:name w:val="Знак Знак Знак1 Знак Знак Знак1 Знак Знак Знак Знак Знак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b">
    <w:name w:val="Знак Знак Знак1 Знак Знак Знак1 Знак Знак Знак Знак Знак Знак1 Знак Знак Знак Знак"/>
    <w:basedOn w:val="ab"/>
    <w:rsid w:val="00AA181E"/>
    <w:pPr>
      <w:spacing w:after="160" w:line="240" w:lineRule="exact"/>
    </w:pPr>
    <w:rPr>
      <w:rFonts w:ascii="Verdana" w:eastAsia="Times New Roman" w:hAnsi="Verdana" w:cs="Times New Roman"/>
      <w:sz w:val="20"/>
      <w:szCs w:val="20"/>
      <w:lang w:val="en-US"/>
    </w:rPr>
  </w:style>
  <w:style w:type="paragraph" w:customStyle="1" w:styleId="11f6">
    <w:name w:val="Знак Знак Знак1 Знак Знак Знак1 Знак Знак Знак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f7">
    <w:name w:val="Знак Знак Знак1 Знак Знак Знак1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fd">
    <w:name w:val="Название предприятия"/>
    <w:basedOn w:val="ab"/>
    <w:rsid w:val="00AA181E"/>
    <w:pPr>
      <w:framePr w:w="3845" w:h="1584" w:hSpace="187" w:vSpace="187" w:wrap="notBeside" w:vAnchor="page" w:hAnchor="margin" w:y="894" w:anchorLock="1"/>
      <w:spacing w:after="0" w:line="280" w:lineRule="atLeast"/>
      <w:jc w:val="both"/>
    </w:pPr>
    <w:rPr>
      <w:rFonts w:ascii="Arial Black" w:eastAsia="Times New Roman" w:hAnsi="Arial Black" w:cs="Times New Roman"/>
      <w:spacing w:val="-25"/>
      <w:sz w:val="32"/>
      <w:szCs w:val="20"/>
    </w:rPr>
  </w:style>
  <w:style w:type="paragraph" w:customStyle="1" w:styleId="111c">
    <w:name w:val="Знак Знак Знак1 Знак Знак Знак1 Знак Знак Знак Знак Знак Знак1 Знак Знак Знак"/>
    <w:basedOn w:val="ab"/>
    <w:rsid w:val="00AA181E"/>
    <w:pPr>
      <w:spacing w:after="160" w:line="240" w:lineRule="exact"/>
    </w:pPr>
    <w:rPr>
      <w:rFonts w:ascii="Verdana" w:eastAsia="Times New Roman" w:hAnsi="Verdana" w:cs="Times New Roman"/>
      <w:sz w:val="20"/>
      <w:szCs w:val="20"/>
      <w:lang w:val="en-US"/>
    </w:rPr>
  </w:style>
  <w:style w:type="paragraph" w:customStyle="1" w:styleId="Textbody">
    <w:name w:val="Text body"/>
    <w:basedOn w:val="Standard"/>
    <w:rsid w:val="00AA181E"/>
    <w:pPr>
      <w:widowControl w:val="0"/>
      <w:spacing w:after="120"/>
      <w:textAlignment w:val="baseline"/>
    </w:pPr>
    <w:rPr>
      <w:lang w:val="de-DE" w:eastAsia="ja-JP"/>
    </w:rPr>
  </w:style>
  <w:style w:type="paragraph" w:customStyle="1" w:styleId="1ffffb">
    <w:name w:val="Знак Знак Знак1 Знак Знак Знак Знак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character" w:customStyle="1" w:styleId="1ffffc">
    <w:name w:val="Основной текст Знак Знак1 Знак Знак"/>
    <w:rsid w:val="00AA181E"/>
    <w:rPr>
      <w:sz w:val="28"/>
      <w:szCs w:val="26"/>
      <w:lang w:val="ru-RU" w:eastAsia="ru-RU" w:bidi="ar-SA"/>
    </w:rPr>
  </w:style>
  <w:style w:type="character" w:customStyle="1" w:styleId="NoSpacing">
    <w:name w:val="No Spacing Знак"/>
    <w:link w:val="1f8"/>
    <w:rsid w:val="00AA181E"/>
    <w:rPr>
      <w:rFonts w:ascii="Times New Roman" w:eastAsia="Times New Roman" w:hAnsi="Times New Roman" w:cs="Times New Roman"/>
      <w:sz w:val="24"/>
      <w:szCs w:val="24"/>
      <w:lang w:eastAsia="ru-RU"/>
    </w:rPr>
  </w:style>
  <w:style w:type="character" w:customStyle="1" w:styleId="NoSpacingChar">
    <w:name w:val="No Spacing Char"/>
    <w:rsid w:val="00AA181E"/>
    <w:rPr>
      <w:rFonts w:cs="Calibri"/>
      <w:sz w:val="22"/>
      <w:szCs w:val="22"/>
      <w:lang w:val="ru-RU" w:eastAsia="en-US" w:bidi="ar-SA"/>
    </w:rPr>
  </w:style>
  <w:style w:type="character" w:customStyle="1" w:styleId="text21">
    <w:name w:val="text21"/>
    <w:rsid w:val="00AA181E"/>
    <w:rPr>
      <w:rFonts w:ascii="Verdana" w:hAnsi="Verdana" w:hint="default"/>
      <w:color w:val="000000"/>
      <w:sz w:val="17"/>
      <w:szCs w:val="17"/>
    </w:rPr>
  </w:style>
  <w:style w:type="paragraph" w:customStyle="1" w:styleId="3ff9">
    <w:name w:val="Знак Знак Знак3 Знак"/>
    <w:basedOn w:val="ab"/>
    <w:rsid w:val="00AA181E"/>
    <w:pPr>
      <w:spacing w:after="160" w:line="240" w:lineRule="exact"/>
    </w:pPr>
    <w:rPr>
      <w:rFonts w:ascii="Verdana" w:eastAsia="Times New Roman" w:hAnsi="Verdana" w:cs="Times New Roman"/>
      <w:sz w:val="20"/>
      <w:szCs w:val="20"/>
      <w:lang w:val="en-US"/>
    </w:rPr>
  </w:style>
  <w:style w:type="paragraph" w:customStyle="1" w:styleId="1ffffd">
    <w:name w:val="Знак Знак Знак Знак Знак Знак Знак Знак Знак Знак Знак Знак Знак Знак Знак1 Знак Знак Знак Знак Знак Знак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fe">
    <w:name w:val="Знак Знак Знак Знак Знак Знак Знак Знак Знак Знак Знак Знак Знак Знак Знак1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ff">
    <w:name w:val="Знак Знак Знак Знак Знак Знак Знак Знак Знак Знак Знак Знак Знак Знак Знак1 Знак Знак Знак Знак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ffa">
    <w:name w:val="Знак Знак Знак3 Знак Знак Знак Знак Знак Знак Знак Знак Знак Знак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paragraph" w:customStyle="1" w:styleId="1fffff0">
    <w:name w:val="Знак Знак Знак Знак Знак Знак Знак Знак Знак Знак Знак Знак Знак Знак Знак1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ff1">
    <w:name w:val="Знак Знак Знак Знак Знак Знак Знак Знак Знак Знак Знак Знак Знак Знак Знак1"/>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ffb">
    <w:name w:val="Знак Знак Знак3 Знак Знак Знак Знак Знак Знак Знак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paragraph" w:customStyle="1" w:styleId="2fff3">
    <w:name w:val="Знак Знак Знак Знак Знак Знак2 Знак Знак Знак Знак Знак Знак Знак Знак Знак Знак"/>
    <w:basedOn w:val="ab"/>
    <w:rsid w:val="00AA181E"/>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c">
    <w:name w:val="Оглавление 2 Знак"/>
    <w:basedOn w:val="ac"/>
    <w:link w:val="2b"/>
    <w:locked/>
    <w:rsid w:val="00AA181E"/>
    <w:rPr>
      <w:rFonts w:ascii="Times New Roman" w:eastAsia="Times New Roman" w:hAnsi="Times New Roman" w:cs="Tahoma"/>
      <w:sz w:val="24"/>
      <w:szCs w:val="24"/>
      <w:lang w:eastAsia="ar-SA"/>
    </w:rPr>
  </w:style>
  <w:style w:type="character" w:customStyle="1" w:styleId="227">
    <w:name w:val="Заголовок №2 (2)_"/>
    <w:basedOn w:val="ac"/>
    <w:link w:val="228"/>
    <w:locked/>
    <w:rsid w:val="00AA181E"/>
    <w:rPr>
      <w:sz w:val="27"/>
      <w:szCs w:val="27"/>
      <w:shd w:val="clear" w:color="auto" w:fill="FFFFFF"/>
    </w:rPr>
  </w:style>
  <w:style w:type="paragraph" w:customStyle="1" w:styleId="228">
    <w:name w:val="Заголовок №2 (2)"/>
    <w:basedOn w:val="ab"/>
    <w:link w:val="227"/>
    <w:rsid w:val="00AA181E"/>
    <w:pPr>
      <w:shd w:val="clear" w:color="auto" w:fill="FFFFFF"/>
      <w:spacing w:after="420" w:line="240" w:lineRule="atLeast"/>
      <w:outlineLvl w:val="1"/>
    </w:pPr>
    <w:rPr>
      <w:sz w:val="27"/>
      <w:szCs w:val="27"/>
    </w:rPr>
  </w:style>
  <w:style w:type="paragraph" w:customStyle="1" w:styleId="31b">
    <w:name w:val="Основной текст (3)1"/>
    <w:basedOn w:val="ab"/>
    <w:link w:val="3ff6"/>
    <w:rsid w:val="00AA181E"/>
    <w:pPr>
      <w:shd w:val="clear" w:color="auto" w:fill="FFFFFF"/>
      <w:spacing w:after="0" w:line="322" w:lineRule="exact"/>
      <w:jc w:val="both"/>
    </w:pPr>
    <w:rPr>
      <w:rFonts w:ascii="Times New Roman" w:eastAsia="Times New Roman" w:hAnsi="Times New Roman" w:cs="Times New Roman"/>
      <w:sz w:val="23"/>
      <w:szCs w:val="23"/>
    </w:rPr>
  </w:style>
  <w:style w:type="character" w:customStyle="1" w:styleId="4f7">
    <w:name w:val="Основной текст (4)_"/>
    <w:basedOn w:val="ac"/>
    <w:link w:val="4f8"/>
    <w:locked/>
    <w:rsid w:val="00AA181E"/>
    <w:rPr>
      <w:rFonts w:ascii="Sylfaen" w:hAnsi="Sylfaen"/>
      <w:shd w:val="clear" w:color="auto" w:fill="FFFFFF"/>
    </w:rPr>
  </w:style>
  <w:style w:type="paragraph" w:customStyle="1" w:styleId="4f8">
    <w:name w:val="Основной текст (4)"/>
    <w:basedOn w:val="ab"/>
    <w:link w:val="4f7"/>
    <w:rsid w:val="00AA181E"/>
    <w:pPr>
      <w:shd w:val="clear" w:color="auto" w:fill="FFFFFF"/>
      <w:spacing w:after="660" w:line="240" w:lineRule="atLeast"/>
    </w:pPr>
    <w:rPr>
      <w:rFonts w:ascii="Sylfaen" w:hAnsi="Sylfaen"/>
    </w:rPr>
  </w:style>
  <w:style w:type="character" w:customStyle="1" w:styleId="2fff4">
    <w:name w:val="Заголовок №2_"/>
    <w:basedOn w:val="ac"/>
    <w:link w:val="2fff5"/>
    <w:locked/>
    <w:rsid w:val="00AA181E"/>
    <w:rPr>
      <w:sz w:val="24"/>
      <w:szCs w:val="24"/>
      <w:shd w:val="clear" w:color="auto" w:fill="FFFFFF"/>
    </w:rPr>
  </w:style>
  <w:style w:type="paragraph" w:customStyle="1" w:styleId="2fff5">
    <w:name w:val="Заголовок №2"/>
    <w:basedOn w:val="ab"/>
    <w:link w:val="2fff4"/>
    <w:rsid w:val="00AA181E"/>
    <w:pPr>
      <w:shd w:val="clear" w:color="auto" w:fill="FFFFFF"/>
      <w:spacing w:before="660" w:after="180" w:line="240" w:lineRule="atLeast"/>
      <w:outlineLvl w:val="1"/>
    </w:pPr>
    <w:rPr>
      <w:sz w:val="24"/>
      <w:szCs w:val="24"/>
    </w:rPr>
  </w:style>
  <w:style w:type="character" w:customStyle="1" w:styleId="3ffc">
    <w:name w:val="Заголовок №3_"/>
    <w:basedOn w:val="ac"/>
    <w:link w:val="3ffd"/>
    <w:locked/>
    <w:rsid w:val="00AA181E"/>
    <w:rPr>
      <w:sz w:val="21"/>
      <w:szCs w:val="21"/>
      <w:shd w:val="clear" w:color="auto" w:fill="FFFFFF"/>
    </w:rPr>
  </w:style>
  <w:style w:type="paragraph" w:customStyle="1" w:styleId="3ffd">
    <w:name w:val="Заголовок №3"/>
    <w:basedOn w:val="ab"/>
    <w:link w:val="3ffc"/>
    <w:rsid w:val="00AA181E"/>
    <w:pPr>
      <w:shd w:val="clear" w:color="auto" w:fill="FFFFFF"/>
      <w:spacing w:before="180" w:after="0" w:line="250" w:lineRule="exact"/>
      <w:ind w:firstLine="560"/>
      <w:jc w:val="both"/>
      <w:outlineLvl w:val="2"/>
    </w:pPr>
    <w:rPr>
      <w:sz w:val="21"/>
      <w:szCs w:val="21"/>
    </w:rPr>
  </w:style>
  <w:style w:type="character" w:customStyle="1" w:styleId="98">
    <w:name w:val="Основной текст + Полужирный9"/>
    <w:basedOn w:val="ac"/>
    <w:rsid w:val="00AA181E"/>
    <w:rPr>
      <w:rFonts w:ascii="Times New Roman" w:hAnsi="Times New Roman" w:cs="Times New Roman" w:hint="default"/>
      <w:b/>
      <w:bCs/>
      <w:spacing w:val="0"/>
      <w:sz w:val="21"/>
      <w:szCs w:val="21"/>
    </w:rPr>
  </w:style>
  <w:style w:type="character" w:customStyle="1" w:styleId="3ffe">
    <w:name w:val="Основной текст (3) + Не полужирный"/>
    <w:basedOn w:val="3ff6"/>
    <w:rsid w:val="00AA181E"/>
    <w:rPr>
      <w:rFonts w:ascii="Times New Roman" w:eastAsia="Times New Roman" w:hAnsi="Times New Roman" w:cs="Times New Roman"/>
      <w:b/>
      <w:bCs/>
      <w:sz w:val="21"/>
      <w:szCs w:val="21"/>
      <w:shd w:val="clear" w:color="auto" w:fill="FFFFFF"/>
    </w:rPr>
  </w:style>
  <w:style w:type="character" w:customStyle="1" w:styleId="8c">
    <w:name w:val="Основной текст + Полужирный8"/>
    <w:basedOn w:val="ac"/>
    <w:rsid w:val="00AA181E"/>
    <w:rPr>
      <w:rFonts w:ascii="Times New Roman" w:hAnsi="Times New Roman" w:cs="Times New Roman" w:hint="default"/>
      <w:b/>
      <w:bCs/>
      <w:spacing w:val="0"/>
      <w:sz w:val="21"/>
      <w:szCs w:val="21"/>
    </w:rPr>
  </w:style>
  <w:style w:type="character" w:customStyle="1" w:styleId="31c">
    <w:name w:val="Основной текст (3) + Не полужирный1"/>
    <w:basedOn w:val="3ff6"/>
    <w:rsid w:val="00AA181E"/>
    <w:rPr>
      <w:rFonts w:ascii="Times New Roman" w:eastAsia="Times New Roman" w:hAnsi="Times New Roman" w:cs="Times New Roman"/>
      <w:b/>
      <w:bCs/>
      <w:sz w:val="21"/>
      <w:szCs w:val="21"/>
      <w:shd w:val="clear" w:color="auto" w:fill="FFFFFF"/>
    </w:rPr>
  </w:style>
  <w:style w:type="character" w:customStyle="1" w:styleId="7d">
    <w:name w:val="Основной текст + Полужирный7"/>
    <w:basedOn w:val="ac"/>
    <w:rsid w:val="00AA181E"/>
    <w:rPr>
      <w:rFonts w:ascii="Times New Roman" w:hAnsi="Times New Roman" w:cs="Times New Roman" w:hint="default"/>
      <w:b/>
      <w:bCs/>
      <w:spacing w:val="0"/>
      <w:sz w:val="21"/>
      <w:szCs w:val="21"/>
    </w:rPr>
  </w:style>
  <w:style w:type="character" w:customStyle="1" w:styleId="6b">
    <w:name w:val="Основной текст + Полужирный6"/>
    <w:basedOn w:val="ac"/>
    <w:rsid w:val="00AA181E"/>
    <w:rPr>
      <w:rFonts w:ascii="Times New Roman" w:hAnsi="Times New Roman" w:cs="Times New Roman" w:hint="default"/>
      <w:b/>
      <w:bCs/>
      <w:spacing w:val="0"/>
      <w:sz w:val="21"/>
      <w:szCs w:val="21"/>
    </w:rPr>
  </w:style>
  <w:style w:type="character" w:customStyle="1" w:styleId="5f2">
    <w:name w:val="Основной текст + Полужирный5"/>
    <w:basedOn w:val="ac"/>
    <w:rsid w:val="00AA181E"/>
    <w:rPr>
      <w:rFonts w:ascii="Times New Roman" w:hAnsi="Times New Roman" w:cs="Times New Roman" w:hint="default"/>
      <w:b/>
      <w:bCs/>
      <w:spacing w:val="0"/>
      <w:sz w:val="21"/>
      <w:szCs w:val="21"/>
    </w:rPr>
  </w:style>
  <w:style w:type="character" w:customStyle="1" w:styleId="4f9">
    <w:name w:val="Основной текст + Полужирный4"/>
    <w:basedOn w:val="ac"/>
    <w:rsid w:val="00AA181E"/>
    <w:rPr>
      <w:rFonts w:ascii="Times New Roman" w:hAnsi="Times New Roman" w:cs="Times New Roman" w:hint="default"/>
      <w:b/>
      <w:bCs/>
      <w:spacing w:val="0"/>
      <w:sz w:val="21"/>
      <w:szCs w:val="21"/>
    </w:rPr>
  </w:style>
  <w:style w:type="character" w:customStyle="1" w:styleId="3fff">
    <w:name w:val="Основной текст + Полужирный3"/>
    <w:basedOn w:val="ac"/>
    <w:rsid w:val="00AA181E"/>
    <w:rPr>
      <w:rFonts w:ascii="Times New Roman" w:hAnsi="Times New Roman" w:cs="Times New Roman" w:hint="default"/>
      <w:b/>
      <w:bCs/>
      <w:spacing w:val="0"/>
      <w:sz w:val="21"/>
      <w:szCs w:val="21"/>
    </w:rPr>
  </w:style>
  <w:style w:type="character" w:customStyle="1" w:styleId="2fff6">
    <w:name w:val="Основной текст + Полужирный2"/>
    <w:basedOn w:val="ac"/>
    <w:rsid w:val="00AA181E"/>
    <w:rPr>
      <w:rFonts w:ascii="Times New Roman" w:hAnsi="Times New Roman" w:cs="Times New Roman" w:hint="default"/>
      <w:b/>
      <w:bCs/>
      <w:spacing w:val="0"/>
      <w:sz w:val="21"/>
      <w:szCs w:val="21"/>
    </w:rPr>
  </w:style>
  <w:style w:type="character" w:customStyle="1" w:styleId="1fffff2">
    <w:name w:val="Основной текст + Полужирный1"/>
    <w:basedOn w:val="ac"/>
    <w:rsid w:val="00AA181E"/>
    <w:rPr>
      <w:rFonts w:ascii="Times New Roman" w:hAnsi="Times New Roman" w:cs="Times New Roman" w:hint="default"/>
      <w:b/>
      <w:bCs/>
      <w:spacing w:val="0"/>
      <w:sz w:val="21"/>
      <w:szCs w:val="21"/>
    </w:rPr>
  </w:style>
  <w:style w:type="character" w:customStyle="1" w:styleId="affffffffffffffe">
    <w:name w:val="Основной текст_ Знак"/>
    <w:locked/>
    <w:rsid w:val="00AA181E"/>
    <w:rPr>
      <w:shd w:val="clear" w:color="auto" w:fill="FFFFFF"/>
    </w:rPr>
  </w:style>
  <w:style w:type="paragraph" w:customStyle="1" w:styleId="afffffffffffffff">
    <w:name w:val="Знак Знак Знак Знак Знак Знак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paragraph" w:customStyle="1" w:styleId="TableParagraph">
    <w:name w:val="Table Paragraph"/>
    <w:basedOn w:val="ab"/>
    <w:qFormat/>
    <w:rsid w:val="00AA181E"/>
    <w:pPr>
      <w:widowControl w:val="0"/>
      <w:spacing w:after="0" w:line="240" w:lineRule="auto"/>
    </w:pPr>
    <w:rPr>
      <w:rFonts w:ascii="Calibri" w:eastAsia="Calibri" w:hAnsi="Calibri" w:cs="Times New Roman"/>
      <w:lang w:val="en-US"/>
    </w:rPr>
  </w:style>
  <w:style w:type="paragraph" w:customStyle="1" w:styleId="afffffffffffffff0">
    <w:name w:val="Таблица_ячейка Знак Знак"/>
    <w:basedOn w:val="ab"/>
    <w:link w:val="afffffffffffffff1"/>
    <w:rsid w:val="00AA181E"/>
    <w:pPr>
      <w:suppressAutoHyphens/>
      <w:snapToGrid w:val="0"/>
      <w:spacing w:after="0" w:line="240" w:lineRule="auto"/>
      <w:jc w:val="both"/>
    </w:pPr>
    <w:rPr>
      <w:rFonts w:ascii="Verdana" w:eastAsia="Times New Roman" w:hAnsi="Verdana" w:cs="Times New Roman"/>
      <w:position w:val="2"/>
      <w:sz w:val="24"/>
      <w:szCs w:val="24"/>
      <w:lang w:eastAsia="ar-SA"/>
    </w:rPr>
  </w:style>
  <w:style w:type="character" w:customStyle="1" w:styleId="afffffffffffffff1">
    <w:name w:val="Таблица_ячейка Знак Знак Знак"/>
    <w:basedOn w:val="ac"/>
    <w:link w:val="afffffffffffffff0"/>
    <w:rsid w:val="00AA181E"/>
    <w:rPr>
      <w:rFonts w:ascii="Verdana" w:eastAsia="Times New Roman" w:hAnsi="Verdana" w:cs="Times New Roman"/>
      <w:position w:val="2"/>
      <w:sz w:val="24"/>
      <w:szCs w:val="24"/>
      <w:lang w:eastAsia="ar-SA"/>
    </w:rPr>
  </w:style>
  <w:style w:type="paragraph" w:customStyle="1" w:styleId="afffffffffffffff2">
    <w:name w:val="Таблица_ячейка"/>
    <w:basedOn w:val="ab"/>
    <w:link w:val="afffffffffffffff3"/>
    <w:rsid w:val="00AA181E"/>
    <w:pPr>
      <w:suppressAutoHyphens/>
      <w:snapToGrid w:val="0"/>
      <w:spacing w:after="0" w:line="240" w:lineRule="auto"/>
      <w:jc w:val="both"/>
    </w:pPr>
    <w:rPr>
      <w:rFonts w:ascii="Times New Roman" w:eastAsia="Times New Roman" w:hAnsi="Times New Roman" w:cs="Times New Roman"/>
      <w:position w:val="2"/>
      <w:sz w:val="24"/>
      <w:szCs w:val="24"/>
      <w:lang w:eastAsia="ar-SA"/>
    </w:rPr>
  </w:style>
  <w:style w:type="paragraph" w:customStyle="1" w:styleId="3fff0">
    <w:name w:val="Знак Знак Знак3 Знак Знак Знак Знак Знак Знак Знак Знак Знак Знак Знак Знак Знак Знак Знак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paragraph" w:customStyle="1" w:styleId="111d">
    <w:name w:val="Знак Знак Знак1 Знак Знак Знак1 Знак Знак Знак Знак Знак Знак1 Знак Знак Знак Знак Знак Знак Знак"/>
    <w:basedOn w:val="ab"/>
    <w:rsid w:val="00AA181E"/>
    <w:pPr>
      <w:spacing w:before="100" w:beforeAutospacing="1" w:after="100" w:afterAutospacing="1" w:line="240" w:lineRule="auto"/>
    </w:pPr>
    <w:rPr>
      <w:rFonts w:ascii="Tahoma" w:eastAsia="Times New Roman" w:hAnsi="Tahoma" w:cs="Times New Roman"/>
      <w:sz w:val="24"/>
      <w:szCs w:val="24"/>
      <w:lang w:val="en-US"/>
    </w:rPr>
  </w:style>
  <w:style w:type="character" w:customStyle="1" w:styleId="TitleChar0">
    <w:name w:val="Title Char Знак Знак"/>
    <w:basedOn w:val="ac"/>
    <w:rsid w:val="00AA181E"/>
    <w:rPr>
      <w:b/>
      <w:sz w:val="32"/>
      <w:lang w:val="ru-RU" w:eastAsia="ru-RU" w:bidi="ar-SA"/>
    </w:rPr>
  </w:style>
  <w:style w:type="paragraph" w:customStyle="1" w:styleId="111e">
    <w:name w:val="Знак Знак Знак1 Знак Знак Знак1 Знак Знак Знак Знак Знак Знак1 Знак Знак Знак Знак Знак"/>
    <w:basedOn w:val="ab"/>
    <w:rsid w:val="00AA181E"/>
    <w:pPr>
      <w:spacing w:before="100" w:beforeAutospacing="1" w:after="100" w:afterAutospacing="1" w:line="240" w:lineRule="auto"/>
    </w:pPr>
    <w:rPr>
      <w:rFonts w:ascii="Tahoma" w:eastAsia="Times New Roman" w:hAnsi="Tahoma" w:cs="Times New Roman"/>
      <w:sz w:val="24"/>
      <w:szCs w:val="24"/>
      <w:lang w:val="en-US"/>
    </w:rPr>
  </w:style>
  <w:style w:type="paragraph" w:customStyle="1" w:styleId="3fff1">
    <w:name w:val="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paragraph" w:customStyle="1" w:styleId="3fff2">
    <w:name w:val="Знак Знак Знак3 Знак Знак Знак Знак Знак Знак Знак Знак Знак Знак Знак Знак Знак Знак Знак Знак Знак Знак Знак Знак Знак Знак Знак Знак Знак Знак"/>
    <w:basedOn w:val="ab"/>
    <w:rsid w:val="00AA181E"/>
    <w:pPr>
      <w:spacing w:after="160" w:line="240" w:lineRule="exact"/>
    </w:pPr>
    <w:rPr>
      <w:rFonts w:ascii="Verdana" w:eastAsia="Times New Roman" w:hAnsi="Verdana" w:cs="Times New Roman"/>
      <w:sz w:val="20"/>
      <w:szCs w:val="20"/>
      <w:lang w:val="en-US"/>
    </w:rPr>
  </w:style>
  <w:style w:type="paragraph" w:customStyle="1" w:styleId="111f">
    <w:name w:val="Знак Знак Знак1 Знак Знак Знак1 Знак Знак Знак Знак Знак Знак1 Знак Знак Знак Знак Знак Знак"/>
    <w:basedOn w:val="ab"/>
    <w:rsid w:val="00AA181E"/>
    <w:pPr>
      <w:spacing w:before="100" w:beforeAutospacing="1" w:after="100" w:afterAutospacing="1" w:line="240" w:lineRule="auto"/>
    </w:pPr>
    <w:rPr>
      <w:rFonts w:ascii="Tahoma" w:eastAsia="Times New Roman" w:hAnsi="Tahoma" w:cs="Times New Roman"/>
      <w:sz w:val="24"/>
      <w:szCs w:val="24"/>
      <w:lang w:val="en-US"/>
    </w:rPr>
  </w:style>
  <w:style w:type="paragraph" w:customStyle="1" w:styleId="11114">
    <w:name w:val="Знак Знак Знак1 Знак Знак Знак1 Знак Знак Знак Знак Знак Знак1 Знак Знак Знак Знак Знак Знак1"/>
    <w:basedOn w:val="ab"/>
    <w:rsid w:val="00AA181E"/>
    <w:pPr>
      <w:spacing w:before="100" w:beforeAutospacing="1" w:after="100" w:afterAutospacing="1" w:line="240" w:lineRule="auto"/>
    </w:pPr>
    <w:rPr>
      <w:rFonts w:ascii="Tahoma" w:eastAsia="Times New Roman" w:hAnsi="Tahoma" w:cs="Times New Roman"/>
      <w:sz w:val="24"/>
      <w:szCs w:val="24"/>
      <w:lang w:val="en-US"/>
    </w:rPr>
  </w:style>
  <w:style w:type="paragraph" w:customStyle="1" w:styleId="1CStyle5">
    <w:name w:val="1CStyle5"/>
    <w:rsid w:val="00AA181E"/>
    <w:pPr>
      <w:jc w:val="center"/>
    </w:pPr>
    <w:rPr>
      <w:rFonts w:ascii="Tahoma" w:eastAsia="Times New Roman" w:hAnsi="Tahoma" w:cs="Tahoma"/>
      <w:sz w:val="18"/>
      <w:szCs w:val="18"/>
      <w:lang w:eastAsia="ru-RU"/>
    </w:rPr>
  </w:style>
  <w:style w:type="paragraph" w:customStyle="1" w:styleId="1CStyle3">
    <w:name w:val="1CStyle3"/>
    <w:rsid w:val="00AA181E"/>
    <w:pPr>
      <w:jc w:val="center"/>
    </w:pPr>
    <w:rPr>
      <w:rFonts w:ascii="Tahoma" w:eastAsia="Times New Roman" w:hAnsi="Tahoma" w:cs="Tahoma"/>
      <w:sz w:val="18"/>
      <w:szCs w:val="18"/>
      <w:lang w:eastAsia="ru-RU"/>
    </w:rPr>
  </w:style>
  <w:style w:type="character" w:customStyle="1" w:styleId="BodyText2Char1">
    <w:name w:val="Body Text 2 Char Знак Знак Знак1"/>
    <w:basedOn w:val="ac"/>
    <w:semiHidden/>
    <w:rsid w:val="00AA181E"/>
    <w:rPr>
      <w:sz w:val="24"/>
      <w:szCs w:val="24"/>
      <w:lang w:val="ru-RU" w:eastAsia="ru-RU" w:bidi="ar-SA"/>
    </w:rPr>
  </w:style>
  <w:style w:type="character" w:customStyle="1" w:styleId="BodyText2Char">
    <w:name w:val="Body Text 2 Char Знак Знак Знак"/>
    <w:basedOn w:val="ac"/>
    <w:semiHidden/>
    <w:rsid w:val="00AA181E"/>
    <w:rPr>
      <w:sz w:val="24"/>
      <w:szCs w:val="24"/>
      <w:lang w:val="ru-RU" w:eastAsia="ru-RU" w:bidi="ar-SA"/>
    </w:rPr>
  </w:style>
  <w:style w:type="paragraph" w:customStyle="1" w:styleId="afffffffffffffff4">
    <w:name w:val="ТаблицаМелкая"/>
    <w:basedOn w:val="ab"/>
    <w:rsid w:val="00AA181E"/>
    <w:pPr>
      <w:keepLines/>
      <w:spacing w:before="60" w:after="60" w:line="240" w:lineRule="auto"/>
    </w:pPr>
    <w:rPr>
      <w:rFonts w:ascii="Arial" w:eastAsia="Times New Roman" w:hAnsi="Arial" w:cs="Times New Roman"/>
      <w:sz w:val="20"/>
      <w:szCs w:val="20"/>
      <w:lang w:eastAsia="ru-RU"/>
    </w:rPr>
  </w:style>
  <w:style w:type="character" w:customStyle="1" w:styleId="link">
    <w:name w:val="link"/>
    <w:rsid w:val="00AA181E"/>
    <w:rPr>
      <w:strike w:val="0"/>
      <w:dstrike w:val="0"/>
      <w:u w:val="none"/>
      <w:effect w:val="none"/>
    </w:rPr>
  </w:style>
  <w:style w:type="paragraph" w:customStyle="1" w:styleId="s1">
    <w:name w:val="s_1"/>
    <w:basedOn w:val="ab"/>
    <w:rsid w:val="00AA181E"/>
    <w:pPr>
      <w:spacing w:after="0" w:line="240" w:lineRule="auto"/>
      <w:ind w:firstLine="720"/>
      <w:jc w:val="both"/>
    </w:pPr>
    <w:rPr>
      <w:rFonts w:ascii="Arial" w:eastAsia="Times New Roman" w:hAnsi="Arial" w:cs="Arial"/>
      <w:sz w:val="26"/>
      <w:szCs w:val="26"/>
      <w:lang w:eastAsia="ru-RU"/>
    </w:rPr>
  </w:style>
  <w:style w:type="character" w:customStyle="1" w:styleId="3fff3">
    <w:name w:val="Основной текст3"/>
    <w:rsid w:val="00AA181E"/>
    <w:rPr>
      <w:color w:val="000000"/>
      <w:spacing w:val="-1"/>
      <w:w w:val="100"/>
      <w:position w:val="0"/>
      <w:sz w:val="19"/>
      <w:szCs w:val="19"/>
      <w:shd w:val="clear" w:color="auto" w:fill="FFFFFF"/>
      <w:lang w:val="ru-RU" w:eastAsia="ru-RU" w:bidi="ru-RU"/>
    </w:rPr>
  </w:style>
  <w:style w:type="paragraph" w:customStyle="1" w:styleId="11f8">
    <w:name w:val="Основной текст11"/>
    <w:basedOn w:val="ab"/>
    <w:rsid w:val="00AA181E"/>
    <w:pPr>
      <w:widowControl w:val="0"/>
      <w:shd w:val="clear" w:color="auto" w:fill="FFFFFF"/>
      <w:spacing w:after="60" w:line="0" w:lineRule="atLeast"/>
      <w:ind w:hanging="540"/>
      <w:jc w:val="both"/>
    </w:pPr>
    <w:rPr>
      <w:rFonts w:ascii="Times New Roman" w:eastAsia="Times New Roman" w:hAnsi="Times New Roman" w:cs="Times New Roman"/>
      <w:spacing w:val="-1"/>
      <w:sz w:val="19"/>
      <w:szCs w:val="19"/>
      <w:lang w:eastAsia="ru-RU"/>
    </w:rPr>
  </w:style>
  <w:style w:type="paragraph" w:customStyle="1" w:styleId="afffffffffffffff5">
    <w:name w:val="Рисунок"/>
    <w:basedOn w:val="ab"/>
    <w:next w:val="affff6"/>
    <w:rsid w:val="00AA181E"/>
    <w:pPr>
      <w:keepNext/>
      <w:spacing w:after="0" w:line="240" w:lineRule="auto"/>
    </w:pPr>
    <w:rPr>
      <w:rFonts w:ascii="Arial" w:eastAsia="Times New Roman" w:hAnsi="Arial" w:cs="Times New Roman"/>
      <w:spacing w:val="-5"/>
      <w:sz w:val="20"/>
      <w:szCs w:val="20"/>
      <w:lang w:eastAsia="ru-RU"/>
    </w:rPr>
  </w:style>
  <w:style w:type="character" w:customStyle="1" w:styleId="s10">
    <w:name w:val="s1"/>
    <w:basedOn w:val="ac"/>
    <w:rsid w:val="00AA181E"/>
  </w:style>
  <w:style w:type="paragraph" w:customStyle="1" w:styleId="afffffffffffffff6">
    <w:name w:val="Стиль Таблица_ячейка_центр"/>
    <w:basedOn w:val="afffffffffffffff2"/>
    <w:rsid w:val="00AA181E"/>
    <w:pPr>
      <w:jc w:val="center"/>
    </w:pPr>
    <w:rPr>
      <w:szCs w:val="20"/>
    </w:rPr>
  </w:style>
  <w:style w:type="character" w:customStyle="1" w:styleId="afffffffffffffff3">
    <w:name w:val="Таблица_ячейка Знак"/>
    <w:basedOn w:val="ac"/>
    <w:link w:val="afffffffffffffff2"/>
    <w:rsid w:val="00AA181E"/>
    <w:rPr>
      <w:rFonts w:ascii="Times New Roman" w:eastAsia="Times New Roman" w:hAnsi="Times New Roman" w:cs="Times New Roman"/>
      <w:position w:val="2"/>
      <w:sz w:val="24"/>
      <w:szCs w:val="24"/>
      <w:lang w:eastAsia="ar-SA"/>
    </w:rPr>
  </w:style>
  <w:style w:type="paragraph" w:customStyle="1" w:styleId="s0">
    <w:name w:val="s0"/>
    <w:rsid w:val="00AA181E"/>
    <w:pPr>
      <w:widowControl w:val="0"/>
      <w:autoSpaceDE w:val="0"/>
      <w:autoSpaceDN w:val="0"/>
      <w:adjustRightInd w:val="0"/>
      <w:spacing w:after="0" w:line="240" w:lineRule="auto"/>
    </w:pPr>
    <w:rPr>
      <w:rFonts w:ascii="¹ÙÅÁ" w:eastAsia="Malgun Gothic" w:hAnsi="¹ÙÅÁ" w:cs="Times New Roman"/>
      <w:sz w:val="24"/>
      <w:szCs w:val="24"/>
      <w:lang w:val="en-US" w:eastAsia="ko-KR"/>
    </w:rPr>
  </w:style>
  <w:style w:type="character" w:customStyle="1" w:styleId="Flietext">
    <w:name w:val="Fließtext"/>
    <w:rsid w:val="00AA181E"/>
    <w:rPr>
      <w:rFonts w:ascii="TheSans B4 SemiLight" w:hAnsi="TheSans B4 SemiLight"/>
      <w:dstrike w:val="0"/>
      <w:color w:val="000000"/>
      <w:spacing w:val="0"/>
      <w:w w:val="100"/>
      <w:position w:val="0"/>
      <w:sz w:val="18"/>
      <w:u w:val="none"/>
      <w:vertAlign w:val="baseline"/>
    </w:rPr>
  </w:style>
  <w:style w:type="character" w:customStyle="1" w:styleId="inrub">
    <w:name w:val="in_rub"/>
    <w:basedOn w:val="ac"/>
    <w:rsid w:val="00AA181E"/>
  </w:style>
  <w:style w:type="character" w:customStyle="1" w:styleId="incurrency">
    <w:name w:val="in_currency"/>
    <w:basedOn w:val="ac"/>
    <w:rsid w:val="00AA181E"/>
  </w:style>
  <w:style w:type="paragraph" w:customStyle="1" w:styleId="-20">
    <w:name w:val="Пункт-2"/>
    <w:basedOn w:val="ab"/>
    <w:rsid w:val="00AA181E"/>
    <w:pPr>
      <w:keepNext/>
      <w:suppressAutoHyphens/>
      <w:spacing w:before="240" w:after="120" w:line="240" w:lineRule="auto"/>
      <w:outlineLvl w:val="2"/>
    </w:pPr>
    <w:rPr>
      <w:rFonts w:ascii="Times New Roman" w:eastAsia="Calibri" w:hAnsi="Times New Roman" w:cs="Times New Roman"/>
      <w:b/>
      <w:bCs/>
      <w:sz w:val="28"/>
      <w:szCs w:val="28"/>
      <w:lang w:eastAsia="ru-RU"/>
    </w:rPr>
  </w:style>
  <w:style w:type="paragraph" w:customStyle="1" w:styleId="Pa12">
    <w:name w:val="Pa12"/>
    <w:basedOn w:val="ab"/>
    <w:next w:val="ab"/>
    <w:rsid w:val="00AA181E"/>
    <w:pPr>
      <w:widowControl w:val="0"/>
      <w:autoSpaceDE w:val="0"/>
      <w:autoSpaceDN w:val="0"/>
      <w:adjustRightInd w:val="0"/>
      <w:spacing w:after="0" w:line="161" w:lineRule="atLeast"/>
    </w:pPr>
    <w:rPr>
      <w:rFonts w:ascii="Officina Sans C" w:eastAsia="Times New Roman" w:hAnsi="Officina Sans C" w:cs="Times New Roman"/>
      <w:sz w:val="20"/>
      <w:szCs w:val="24"/>
      <w:lang w:eastAsia="ru-RU"/>
    </w:rPr>
  </w:style>
  <w:style w:type="character" w:customStyle="1" w:styleId="A100">
    <w:name w:val="A10"/>
    <w:rsid w:val="00AA181E"/>
    <w:rPr>
      <w:i/>
      <w:iCs/>
      <w:color w:val="000000"/>
      <w:sz w:val="12"/>
      <w:szCs w:val="12"/>
    </w:rPr>
  </w:style>
  <w:style w:type="paragraph" w:customStyle="1" w:styleId="Pa10">
    <w:name w:val="Pa10"/>
    <w:basedOn w:val="Default"/>
    <w:next w:val="Default"/>
    <w:rsid w:val="00AA181E"/>
    <w:rPr>
      <w:rFonts w:eastAsia="Times New Roman"/>
      <w:lang w:eastAsia="ru-RU"/>
    </w:rPr>
  </w:style>
  <w:style w:type="character" w:customStyle="1" w:styleId="1fffff3">
    <w:name w:val="Замещающий текст1"/>
    <w:basedOn w:val="ac"/>
    <w:semiHidden/>
    <w:rsid w:val="00AA181E"/>
    <w:rPr>
      <w:rFonts w:cs="Times New Roman"/>
      <w:color w:val="808080"/>
    </w:rPr>
  </w:style>
  <w:style w:type="character" w:customStyle="1" w:styleId="afffffffffffffff7">
    <w:name w:val="Илья (Обычный текст)"/>
    <w:basedOn w:val="ac"/>
    <w:rsid w:val="00AA181E"/>
    <w:rPr>
      <w:rFonts w:ascii="Cambria" w:hAnsi="Cambria" w:cs="Times New Roman"/>
      <w:sz w:val="22"/>
    </w:rPr>
  </w:style>
  <w:style w:type="character" w:customStyle="1" w:styleId="afffffffffffffff8">
    <w:name w:val="Илья (жырный)"/>
    <w:basedOn w:val="ac"/>
    <w:rsid w:val="00AA181E"/>
    <w:rPr>
      <w:rFonts w:ascii="Cambria" w:hAnsi="Cambria" w:cs="Times New Roman"/>
      <w:b/>
      <w:sz w:val="22"/>
    </w:rPr>
  </w:style>
  <w:style w:type="character" w:customStyle="1" w:styleId="afffffffffffffff9">
    <w:name w:val="Илья (подчеркнутый)"/>
    <w:basedOn w:val="ac"/>
    <w:rsid w:val="00AA181E"/>
    <w:rPr>
      <w:rFonts w:ascii="Cambria" w:hAnsi="Cambria" w:cs="Times New Roman"/>
      <w:sz w:val="22"/>
      <w:u w:val="single"/>
    </w:rPr>
  </w:style>
  <w:style w:type="paragraph" w:customStyle="1" w:styleId="bo">
    <w:name w:val="bo"/>
    <w:basedOn w:val="afa"/>
    <w:rsid w:val="00AA181E"/>
    <w:pPr>
      <w:suppressAutoHyphens/>
      <w:spacing w:after="0"/>
      <w:jc w:val="both"/>
    </w:pPr>
    <w:rPr>
      <w:rFonts w:ascii="Arial" w:hAnsi="Arial" w:cs="Arial"/>
      <w:sz w:val="20"/>
      <w:szCs w:val="20"/>
      <w:lang w:eastAsia="ar-SA"/>
    </w:rPr>
  </w:style>
  <w:style w:type="paragraph" w:customStyle="1" w:styleId="western">
    <w:name w:val="western"/>
    <w:basedOn w:val="ab"/>
    <w:rsid w:val="00AA18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AA181E"/>
    <w:pPr>
      <w:widowControl w:val="0"/>
      <w:spacing w:after="0" w:line="240" w:lineRule="auto"/>
    </w:pPr>
    <w:rPr>
      <w:rFonts w:ascii="Arial" w:eastAsia="Times New Roman" w:hAnsi="Arial" w:cs="Times New Roman"/>
      <w:b/>
      <w:snapToGrid w:val="0"/>
      <w:sz w:val="16"/>
      <w:szCs w:val="20"/>
      <w:lang w:eastAsia="ru-RU"/>
    </w:rPr>
  </w:style>
  <w:style w:type="paragraph" w:styleId="2fff7">
    <w:name w:val="Quote"/>
    <w:basedOn w:val="ab"/>
    <w:next w:val="ab"/>
    <w:link w:val="2fff8"/>
    <w:uiPriority w:val="29"/>
    <w:qFormat/>
    <w:rsid w:val="00AA181E"/>
    <w:pPr>
      <w:spacing w:after="0" w:line="240" w:lineRule="auto"/>
    </w:pPr>
    <w:rPr>
      <w:rFonts w:ascii="Times New Roman" w:eastAsia="Times New Roman" w:hAnsi="Times New Roman" w:cs="Times New Roman"/>
      <w:i/>
      <w:iCs/>
      <w:color w:val="000000"/>
      <w:sz w:val="20"/>
      <w:szCs w:val="20"/>
      <w:lang w:eastAsia="ru-RU"/>
    </w:rPr>
  </w:style>
  <w:style w:type="character" w:customStyle="1" w:styleId="2fff8">
    <w:name w:val="Цитата 2 Знак"/>
    <w:basedOn w:val="ac"/>
    <w:link w:val="2fff7"/>
    <w:uiPriority w:val="29"/>
    <w:rsid w:val="00AA181E"/>
    <w:rPr>
      <w:rFonts w:ascii="Times New Roman" w:eastAsia="Times New Roman" w:hAnsi="Times New Roman" w:cs="Times New Roman"/>
      <w:i/>
      <w:iCs/>
      <w:color w:val="000000"/>
      <w:sz w:val="20"/>
      <w:szCs w:val="20"/>
      <w:lang w:eastAsia="ru-RU"/>
    </w:rPr>
  </w:style>
  <w:style w:type="character" w:customStyle="1" w:styleId="afffffffffffffffa">
    <w:name w:val="номер страницы"/>
    <w:basedOn w:val="ac"/>
    <w:rsid w:val="00AA181E"/>
  </w:style>
  <w:style w:type="paragraph" w:customStyle="1" w:styleId="Heading1H1">
    <w:name w:val="Heading 1.H1"/>
    <w:basedOn w:val="ab"/>
    <w:next w:val="ab"/>
    <w:rsid w:val="00AA181E"/>
    <w:pPr>
      <w:keepNext/>
      <w:pageBreakBefore/>
      <w:widowControl w:val="0"/>
      <w:numPr>
        <w:numId w:val="29"/>
      </w:numPr>
      <w:spacing w:before="120" w:after="60" w:line="240" w:lineRule="auto"/>
      <w:ind w:right="1134"/>
      <w:jc w:val="center"/>
    </w:pPr>
    <w:rPr>
      <w:rFonts w:ascii="Times New Roman" w:eastAsia="Times New Roman" w:hAnsi="Times New Roman" w:cs="Times New Roman"/>
      <w:b/>
      <w:sz w:val="32"/>
      <w:szCs w:val="24"/>
      <w:lang w:val="en-US" w:eastAsia="ru-RU"/>
    </w:rPr>
  </w:style>
  <w:style w:type="paragraph" w:customStyle="1" w:styleId="Heading2H2">
    <w:name w:val="Heading 2.H2"/>
    <w:basedOn w:val="Heading1H1"/>
    <w:next w:val="ab"/>
    <w:rsid w:val="00AA181E"/>
    <w:pPr>
      <w:pageBreakBefore w:val="0"/>
      <w:numPr>
        <w:ilvl w:val="1"/>
      </w:numPr>
      <w:tabs>
        <w:tab w:val="clear" w:pos="1287"/>
        <w:tab w:val="num" w:pos="360"/>
      </w:tabs>
      <w:suppressAutoHyphens/>
      <w:spacing w:before="240"/>
      <w:ind w:left="358" w:right="0" w:hanging="284"/>
      <w:jc w:val="both"/>
      <w:outlineLvl w:val="0"/>
    </w:pPr>
    <w:rPr>
      <w:sz w:val="28"/>
    </w:rPr>
  </w:style>
  <w:style w:type="paragraph" w:customStyle="1" w:styleId="Heading3H3">
    <w:name w:val="Heading 3.H3"/>
    <w:basedOn w:val="Heading1H1"/>
    <w:next w:val="ab"/>
    <w:rsid w:val="00AA181E"/>
    <w:pPr>
      <w:keepLines/>
      <w:pageBreakBefore w:val="0"/>
      <w:numPr>
        <w:ilvl w:val="2"/>
      </w:numPr>
      <w:tabs>
        <w:tab w:val="clear" w:pos="1854"/>
        <w:tab w:val="num" w:pos="360"/>
      </w:tabs>
      <w:spacing w:before="240"/>
      <w:ind w:left="358" w:right="0" w:hanging="284"/>
      <w:jc w:val="both"/>
      <w:outlineLvl w:val="0"/>
    </w:pPr>
    <w:rPr>
      <w:sz w:val="24"/>
      <w:lang w:val="ru-RU"/>
    </w:rPr>
  </w:style>
  <w:style w:type="paragraph" w:customStyle="1" w:styleId="Heading4H4">
    <w:name w:val="Heading 4.H4"/>
    <w:basedOn w:val="Heading1H1"/>
    <w:next w:val="ab"/>
    <w:rsid w:val="00AA181E"/>
    <w:pPr>
      <w:keepLines/>
      <w:pageBreakBefore w:val="0"/>
      <w:numPr>
        <w:ilvl w:val="3"/>
      </w:numPr>
      <w:tabs>
        <w:tab w:val="clear" w:pos="1854"/>
        <w:tab w:val="num" w:pos="360"/>
      </w:tabs>
      <w:spacing w:before="240"/>
      <w:ind w:left="358" w:right="0" w:hanging="284"/>
      <w:jc w:val="both"/>
      <w:outlineLvl w:val="0"/>
    </w:pPr>
    <w:rPr>
      <w:sz w:val="24"/>
      <w:lang w:val="ru-RU"/>
    </w:rPr>
  </w:style>
  <w:style w:type="paragraph" w:customStyle="1" w:styleId="Heading5H5">
    <w:name w:val="Heading 5.H5"/>
    <w:basedOn w:val="ab"/>
    <w:next w:val="ab"/>
    <w:rsid w:val="00AA181E"/>
    <w:pPr>
      <w:keepNext/>
      <w:keepLines/>
      <w:numPr>
        <w:ilvl w:val="4"/>
        <w:numId w:val="29"/>
      </w:numPr>
      <w:spacing w:before="120" w:after="60" w:line="240" w:lineRule="auto"/>
      <w:jc w:val="both"/>
    </w:pPr>
    <w:rPr>
      <w:rFonts w:ascii="Times New Roman" w:eastAsia="Times New Roman" w:hAnsi="Times New Roman" w:cs="Times New Roman"/>
      <w:b/>
      <w:sz w:val="24"/>
      <w:szCs w:val="24"/>
      <w:lang w:eastAsia="ru-RU"/>
    </w:rPr>
  </w:style>
  <w:style w:type="paragraph" w:customStyle="1" w:styleId="Heading6H6">
    <w:name w:val="Heading 6.H6"/>
    <w:basedOn w:val="ab"/>
    <w:next w:val="ab"/>
    <w:rsid w:val="00AA181E"/>
    <w:pPr>
      <w:numPr>
        <w:ilvl w:val="5"/>
        <w:numId w:val="29"/>
      </w:numPr>
      <w:spacing w:before="240" w:after="60" w:line="240" w:lineRule="auto"/>
      <w:jc w:val="both"/>
    </w:pPr>
    <w:rPr>
      <w:rFonts w:ascii="Baltica" w:eastAsia="Times New Roman" w:hAnsi="Baltica" w:cs="Times New Roman"/>
      <w:i/>
      <w:szCs w:val="24"/>
      <w:lang w:eastAsia="ru-RU"/>
    </w:rPr>
  </w:style>
  <w:style w:type="character" w:customStyle="1" w:styleId="pinkbg">
    <w:name w:val="pinkbg"/>
    <w:basedOn w:val="ac"/>
    <w:rsid w:val="00AA181E"/>
  </w:style>
  <w:style w:type="numbering" w:customStyle="1" w:styleId="361">
    <w:name w:val="Нет списка36"/>
    <w:next w:val="ae"/>
    <w:uiPriority w:val="99"/>
    <w:semiHidden/>
    <w:unhideWhenUsed/>
    <w:rsid w:val="00D21639"/>
  </w:style>
  <w:style w:type="table" w:customStyle="1" w:styleId="301">
    <w:name w:val="Сетка таблицы30"/>
    <w:basedOn w:val="ad"/>
    <w:next w:val="af"/>
    <w:uiPriority w:val="59"/>
    <w:rsid w:val="00D21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0">
    <w:name w:val="Нет списка119"/>
    <w:next w:val="ae"/>
    <w:uiPriority w:val="99"/>
    <w:semiHidden/>
    <w:unhideWhenUsed/>
    <w:rsid w:val="00D21639"/>
  </w:style>
  <w:style w:type="table" w:customStyle="1" w:styleId="1132">
    <w:name w:val="Сетка таблицы113"/>
    <w:basedOn w:val="ad"/>
    <w:next w:val="af"/>
    <w:uiPriority w:val="59"/>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
    <w:name w:val="1 / 1.1 / 1.1.117"/>
    <w:basedOn w:val="ae"/>
    <w:next w:val="111111"/>
    <w:rsid w:val="00D21639"/>
  </w:style>
  <w:style w:type="numbering" w:customStyle="1" w:styleId="2140">
    <w:name w:val="Нет списка214"/>
    <w:next w:val="ae"/>
    <w:uiPriority w:val="99"/>
    <w:semiHidden/>
    <w:unhideWhenUsed/>
    <w:rsid w:val="00D21639"/>
  </w:style>
  <w:style w:type="table" w:customStyle="1" w:styleId="2101">
    <w:name w:val="Сетка таблицы210"/>
    <w:basedOn w:val="ad"/>
    <w:next w:val="af"/>
    <w:uiPriority w:val="59"/>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e"/>
    <w:uiPriority w:val="99"/>
    <w:semiHidden/>
    <w:unhideWhenUsed/>
    <w:rsid w:val="00D21639"/>
  </w:style>
  <w:style w:type="table" w:customStyle="1" w:styleId="362">
    <w:name w:val="Сетка таблицы36"/>
    <w:basedOn w:val="ad"/>
    <w:next w:val="af"/>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e"/>
    <w:uiPriority w:val="99"/>
    <w:semiHidden/>
    <w:unhideWhenUsed/>
    <w:rsid w:val="00D21639"/>
  </w:style>
  <w:style w:type="table" w:customStyle="1" w:styleId="461">
    <w:name w:val="Сетка таблицы46"/>
    <w:basedOn w:val="ad"/>
    <w:next w:val="af"/>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4">
    <w:name w:val="1 / 1.1 / 1.1.124"/>
    <w:basedOn w:val="ae"/>
    <w:next w:val="111111"/>
    <w:rsid w:val="00D21639"/>
  </w:style>
  <w:style w:type="numbering" w:customStyle="1" w:styleId="11100">
    <w:name w:val="Нет списка1110"/>
    <w:next w:val="ae"/>
    <w:uiPriority w:val="99"/>
    <w:semiHidden/>
    <w:unhideWhenUsed/>
    <w:rsid w:val="00D21639"/>
  </w:style>
  <w:style w:type="table" w:customStyle="1" w:styleId="1142">
    <w:name w:val="Сетка таблицы114"/>
    <w:basedOn w:val="ad"/>
    <w:next w:val="af"/>
    <w:uiPriority w:val="59"/>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4">
    <w:name w:val="1 / 1.1 / 1.1.1114"/>
    <w:basedOn w:val="ae"/>
    <w:next w:val="111111"/>
    <w:rsid w:val="00D21639"/>
  </w:style>
  <w:style w:type="numbering" w:customStyle="1" w:styleId="531">
    <w:name w:val="Нет списка53"/>
    <w:next w:val="ae"/>
    <w:semiHidden/>
    <w:unhideWhenUsed/>
    <w:rsid w:val="00D21639"/>
  </w:style>
  <w:style w:type="table" w:customStyle="1" w:styleId="560">
    <w:name w:val="Сетка таблицы56"/>
    <w:basedOn w:val="ad"/>
    <w:next w:val="af"/>
    <w:uiPriority w:val="59"/>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3">
    <w:name w:val="1 / 1.1 / 1.1.133"/>
    <w:basedOn w:val="ae"/>
    <w:next w:val="111111"/>
    <w:rsid w:val="00D21639"/>
  </w:style>
  <w:style w:type="numbering" w:customStyle="1" w:styleId="1250">
    <w:name w:val="Нет списка125"/>
    <w:next w:val="ae"/>
    <w:uiPriority w:val="99"/>
    <w:semiHidden/>
    <w:unhideWhenUsed/>
    <w:rsid w:val="00D21639"/>
  </w:style>
  <w:style w:type="table" w:customStyle="1" w:styleId="1231">
    <w:name w:val="Сетка таблицы123"/>
    <w:basedOn w:val="ad"/>
    <w:next w:val="af"/>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23">
    <w:name w:val="1 / 1.1 / 1.1.1123"/>
    <w:basedOn w:val="ae"/>
    <w:next w:val="111111"/>
    <w:rsid w:val="00D21639"/>
  </w:style>
  <w:style w:type="numbering" w:customStyle="1" w:styleId="630">
    <w:name w:val="Нет списка63"/>
    <w:next w:val="ae"/>
    <w:uiPriority w:val="99"/>
    <w:semiHidden/>
    <w:unhideWhenUsed/>
    <w:rsid w:val="00D21639"/>
  </w:style>
  <w:style w:type="numbering" w:customStyle="1" w:styleId="730">
    <w:name w:val="Нет списка73"/>
    <w:next w:val="ae"/>
    <w:uiPriority w:val="99"/>
    <w:semiHidden/>
    <w:unhideWhenUsed/>
    <w:rsid w:val="00D21639"/>
  </w:style>
  <w:style w:type="numbering" w:customStyle="1" w:styleId="2150">
    <w:name w:val="Нет списка215"/>
    <w:next w:val="ae"/>
    <w:uiPriority w:val="99"/>
    <w:semiHidden/>
    <w:unhideWhenUsed/>
    <w:rsid w:val="00D21639"/>
  </w:style>
  <w:style w:type="table" w:customStyle="1" w:styleId="2141">
    <w:name w:val="Сетка таблицы214"/>
    <w:basedOn w:val="ad"/>
    <w:next w:val="af"/>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0">
    <w:name w:val="Нет списка314"/>
    <w:next w:val="ae"/>
    <w:uiPriority w:val="99"/>
    <w:semiHidden/>
    <w:unhideWhenUsed/>
    <w:rsid w:val="00D21639"/>
  </w:style>
  <w:style w:type="table" w:customStyle="1" w:styleId="3131">
    <w:name w:val="Сетка таблицы313"/>
    <w:basedOn w:val="ad"/>
    <w:next w:val="af"/>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e"/>
    <w:uiPriority w:val="99"/>
    <w:semiHidden/>
    <w:unhideWhenUsed/>
    <w:rsid w:val="00D21639"/>
  </w:style>
  <w:style w:type="table" w:customStyle="1" w:styleId="4111">
    <w:name w:val="Сетка таблицы411"/>
    <w:basedOn w:val="ad"/>
    <w:next w:val="af"/>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2">
    <w:name w:val="1 / 1.1 / 1.1.1212"/>
    <w:basedOn w:val="ae"/>
    <w:next w:val="111111"/>
    <w:rsid w:val="00D21639"/>
  </w:style>
  <w:style w:type="numbering" w:customStyle="1" w:styleId="11141">
    <w:name w:val="Нет списка1114"/>
    <w:next w:val="ae"/>
    <w:uiPriority w:val="99"/>
    <w:semiHidden/>
    <w:unhideWhenUsed/>
    <w:rsid w:val="00D21639"/>
  </w:style>
  <w:style w:type="numbering" w:customStyle="1" w:styleId="1111111112">
    <w:name w:val="1 / 1.1 / 1.1.11112"/>
    <w:basedOn w:val="ae"/>
    <w:next w:val="111111"/>
    <w:rsid w:val="00D21639"/>
  </w:style>
  <w:style w:type="numbering" w:customStyle="1" w:styleId="11111143">
    <w:name w:val="1 / 1.1 / 1.1.143"/>
    <w:basedOn w:val="ae"/>
    <w:next w:val="111111"/>
    <w:rsid w:val="00D21639"/>
  </w:style>
  <w:style w:type="numbering" w:customStyle="1" w:styleId="1320">
    <w:name w:val="Нет списка132"/>
    <w:next w:val="ae"/>
    <w:uiPriority w:val="99"/>
    <w:semiHidden/>
    <w:unhideWhenUsed/>
    <w:rsid w:val="00D21639"/>
  </w:style>
  <w:style w:type="numbering" w:customStyle="1" w:styleId="111111132">
    <w:name w:val="1 / 1.1 / 1.1.1132"/>
    <w:basedOn w:val="ae"/>
    <w:next w:val="111111"/>
    <w:rsid w:val="00D21639"/>
  </w:style>
  <w:style w:type="numbering" w:customStyle="1" w:styleId="2220">
    <w:name w:val="Нет списка222"/>
    <w:next w:val="ae"/>
    <w:uiPriority w:val="99"/>
    <w:semiHidden/>
    <w:unhideWhenUsed/>
    <w:rsid w:val="00D21639"/>
  </w:style>
  <w:style w:type="numbering" w:customStyle="1" w:styleId="3220">
    <w:name w:val="Нет списка322"/>
    <w:next w:val="ae"/>
    <w:uiPriority w:val="99"/>
    <w:semiHidden/>
    <w:unhideWhenUsed/>
    <w:rsid w:val="00D21639"/>
  </w:style>
  <w:style w:type="numbering" w:customStyle="1" w:styleId="4210">
    <w:name w:val="Нет списка421"/>
    <w:next w:val="ae"/>
    <w:uiPriority w:val="99"/>
    <w:semiHidden/>
    <w:unhideWhenUsed/>
    <w:rsid w:val="00D21639"/>
  </w:style>
  <w:style w:type="table" w:customStyle="1" w:styleId="4211">
    <w:name w:val="Сетка таблицы421"/>
    <w:basedOn w:val="ad"/>
    <w:next w:val="af"/>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22">
    <w:name w:val="1 / 1.1 / 1.1.1222"/>
    <w:basedOn w:val="ae"/>
    <w:next w:val="111111"/>
    <w:rsid w:val="00D21639"/>
  </w:style>
  <w:style w:type="numbering" w:customStyle="1" w:styleId="11240">
    <w:name w:val="Нет списка1124"/>
    <w:next w:val="ae"/>
    <w:uiPriority w:val="99"/>
    <w:semiHidden/>
    <w:unhideWhenUsed/>
    <w:rsid w:val="00D21639"/>
  </w:style>
  <w:style w:type="numbering" w:customStyle="1" w:styleId="1111111122">
    <w:name w:val="1 / 1.1 / 1.1.11122"/>
    <w:basedOn w:val="ae"/>
    <w:next w:val="111111"/>
    <w:rsid w:val="00D21639"/>
  </w:style>
  <w:style w:type="numbering" w:customStyle="1" w:styleId="5111">
    <w:name w:val="Нет списка511"/>
    <w:next w:val="ae"/>
    <w:uiPriority w:val="99"/>
    <w:semiHidden/>
    <w:unhideWhenUsed/>
    <w:rsid w:val="00D21639"/>
  </w:style>
  <w:style w:type="numbering" w:customStyle="1" w:styleId="111111311">
    <w:name w:val="1 / 1.1 / 1.1.1311"/>
    <w:basedOn w:val="ae"/>
    <w:next w:val="111111"/>
    <w:rsid w:val="00D21639"/>
  </w:style>
  <w:style w:type="numbering" w:customStyle="1" w:styleId="12110">
    <w:name w:val="Нет списка1211"/>
    <w:next w:val="ae"/>
    <w:uiPriority w:val="99"/>
    <w:semiHidden/>
    <w:unhideWhenUsed/>
    <w:rsid w:val="00D21639"/>
  </w:style>
  <w:style w:type="numbering" w:customStyle="1" w:styleId="1111111211">
    <w:name w:val="1 / 1.1 / 1.1.11211"/>
    <w:basedOn w:val="ae"/>
    <w:next w:val="111111"/>
    <w:rsid w:val="00D21639"/>
  </w:style>
  <w:style w:type="numbering" w:customStyle="1" w:styleId="6110">
    <w:name w:val="Нет списка611"/>
    <w:next w:val="ae"/>
    <w:uiPriority w:val="99"/>
    <w:semiHidden/>
    <w:unhideWhenUsed/>
    <w:rsid w:val="00D21639"/>
  </w:style>
  <w:style w:type="numbering" w:customStyle="1" w:styleId="7110">
    <w:name w:val="Нет списка711"/>
    <w:next w:val="ae"/>
    <w:uiPriority w:val="99"/>
    <w:semiHidden/>
    <w:unhideWhenUsed/>
    <w:rsid w:val="00D21639"/>
  </w:style>
  <w:style w:type="table" w:customStyle="1" w:styleId="621">
    <w:name w:val="Сетка таблицы62"/>
    <w:basedOn w:val="ad"/>
    <w:next w:val="af"/>
    <w:rsid w:val="00D216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820">
    <w:name w:val="Нет списка82"/>
    <w:next w:val="ae"/>
    <w:uiPriority w:val="99"/>
    <w:semiHidden/>
    <w:unhideWhenUsed/>
    <w:rsid w:val="00D21639"/>
  </w:style>
  <w:style w:type="numbering" w:customStyle="1" w:styleId="911">
    <w:name w:val="Нет списка91"/>
    <w:next w:val="ae"/>
    <w:uiPriority w:val="99"/>
    <w:semiHidden/>
    <w:unhideWhenUsed/>
    <w:rsid w:val="00D21639"/>
  </w:style>
  <w:style w:type="table" w:customStyle="1" w:styleId="712">
    <w:name w:val="Сетка таблицы71"/>
    <w:basedOn w:val="ad"/>
    <w:next w:val="af"/>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1">
    <w:name w:val="1 / 1.1 / 1.1.151"/>
    <w:basedOn w:val="ae"/>
    <w:next w:val="111111"/>
    <w:rsid w:val="00D21639"/>
  </w:style>
  <w:style w:type="numbering" w:customStyle="1" w:styleId="1410">
    <w:name w:val="Нет списка141"/>
    <w:next w:val="ae"/>
    <w:uiPriority w:val="99"/>
    <w:semiHidden/>
    <w:unhideWhenUsed/>
    <w:rsid w:val="00D21639"/>
  </w:style>
  <w:style w:type="table" w:customStyle="1" w:styleId="1311">
    <w:name w:val="Сетка таблицы131"/>
    <w:basedOn w:val="ad"/>
    <w:next w:val="af"/>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41">
    <w:name w:val="1 / 1.1 / 1.1.1141"/>
    <w:basedOn w:val="ae"/>
    <w:next w:val="111111"/>
    <w:rsid w:val="00D21639"/>
  </w:style>
  <w:style w:type="numbering" w:customStyle="1" w:styleId="1011">
    <w:name w:val="Нет списка101"/>
    <w:next w:val="ae"/>
    <w:uiPriority w:val="99"/>
    <w:semiHidden/>
    <w:unhideWhenUsed/>
    <w:rsid w:val="00D21639"/>
  </w:style>
  <w:style w:type="table" w:customStyle="1" w:styleId="812">
    <w:name w:val="Сетка таблицы81"/>
    <w:basedOn w:val="ad"/>
    <w:next w:val="af"/>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0">
    <w:name w:val="Нет списка151"/>
    <w:next w:val="ae"/>
    <w:uiPriority w:val="99"/>
    <w:semiHidden/>
    <w:unhideWhenUsed/>
    <w:rsid w:val="00D21639"/>
  </w:style>
  <w:style w:type="table" w:customStyle="1" w:styleId="1411">
    <w:name w:val="Сетка таблицы141"/>
    <w:basedOn w:val="ad"/>
    <w:next w:val="af"/>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51">
    <w:name w:val="1 / 1.1 / 1.1.1151"/>
    <w:basedOn w:val="ae"/>
    <w:next w:val="111111"/>
    <w:rsid w:val="00D21639"/>
  </w:style>
  <w:style w:type="numbering" w:customStyle="1" w:styleId="1610">
    <w:name w:val="Нет списка161"/>
    <w:next w:val="ae"/>
    <w:uiPriority w:val="99"/>
    <w:semiHidden/>
    <w:unhideWhenUsed/>
    <w:rsid w:val="00D21639"/>
  </w:style>
  <w:style w:type="numbering" w:customStyle="1" w:styleId="1710">
    <w:name w:val="Нет списка171"/>
    <w:next w:val="ae"/>
    <w:uiPriority w:val="99"/>
    <w:semiHidden/>
    <w:unhideWhenUsed/>
    <w:rsid w:val="00D21639"/>
  </w:style>
  <w:style w:type="numbering" w:customStyle="1" w:styleId="1810">
    <w:name w:val="Нет списка181"/>
    <w:next w:val="ae"/>
    <w:uiPriority w:val="99"/>
    <w:semiHidden/>
    <w:unhideWhenUsed/>
    <w:rsid w:val="00D21639"/>
  </w:style>
  <w:style w:type="table" w:customStyle="1" w:styleId="912">
    <w:name w:val="Сетка таблицы91"/>
    <w:basedOn w:val="ad"/>
    <w:next w:val="af"/>
    <w:uiPriority w:val="59"/>
    <w:rsid w:val="00D2163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910">
    <w:name w:val="Нет списка191"/>
    <w:next w:val="ae"/>
    <w:uiPriority w:val="99"/>
    <w:semiHidden/>
    <w:unhideWhenUsed/>
    <w:rsid w:val="00D21639"/>
  </w:style>
  <w:style w:type="table" w:customStyle="1" w:styleId="1012">
    <w:name w:val="Сетка таблицы101"/>
    <w:basedOn w:val="ad"/>
    <w:next w:val="af"/>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e"/>
    <w:uiPriority w:val="99"/>
    <w:semiHidden/>
    <w:unhideWhenUsed/>
    <w:rsid w:val="00D21639"/>
  </w:style>
  <w:style w:type="table" w:customStyle="1" w:styleId="1511">
    <w:name w:val="Сетка таблицы151"/>
    <w:basedOn w:val="ad"/>
    <w:next w:val="af"/>
    <w:rsid w:val="00D2163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0">
    <w:name w:val="Нет списка1101"/>
    <w:next w:val="ae"/>
    <w:uiPriority w:val="99"/>
    <w:semiHidden/>
    <w:unhideWhenUsed/>
    <w:rsid w:val="00D21639"/>
  </w:style>
  <w:style w:type="numbering" w:customStyle="1" w:styleId="2310">
    <w:name w:val="Нет списка231"/>
    <w:next w:val="ae"/>
    <w:semiHidden/>
    <w:unhideWhenUsed/>
    <w:rsid w:val="00D21639"/>
  </w:style>
  <w:style w:type="table" w:customStyle="1" w:styleId="1611">
    <w:name w:val="Сетка таблицы161"/>
    <w:basedOn w:val="ad"/>
    <w:next w:val="af"/>
    <w:rsid w:val="00D2163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0">
    <w:name w:val="Нет списка1131"/>
    <w:next w:val="ae"/>
    <w:uiPriority w:val="99"/>
    <w:semiHidden/>
    <w:unhideWhenUsed/>
    <w:rsid w:val="00D21639"/>
  </w:style>
  <w:style w:type="numbering" w:customStyle="1" w:styleId="11410">
    <w:name w:val="Нет списка1141"/>
    <w:next w:val="ae"/>
    <w:uiPriority w:val="99"/>
    <w:semiHidden/>
    <w:unhideWhenUsed/>
    <w:rsid w:val="00D21639"/>
  </w:style>
  <w:style w:type="table" w:customStyle="1" w:styleId="1711">
    <w:name w:val="Сетка таблицы171"/>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
    <w:name w:val="Нет списка241"/>
    <w:next w:val="ae"/>
    <w:uiPriority w:val="99"/>
    <w:semiHidden/>
    <w:unhideWhenUsed/>
    <w:rsid w:val="00D21639"/>
  </w:style>
  <w:style w:type="numbering" w:customStyle="1" w:styleId="3310">
    <w:name w:val="Нет списка331"/>
    <w:next w:val="ae"/>
    <w:uiPriority w:val="99"/>
    <w:semiHidden/>
    <w:rsid w:val="00D21639"/>
  </w:style>
  <w:style w:type="table" w:customStyle="1" w:styleId="3211">
    <w:name w:val="Сетка таблицы321"/>
    <w:basedOn w:val="ad"/>
    <w:next w:val="af"/>
    <w:locked/>
    <w:rsid w:val="00D2163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0">
    <w:name w:val="Нет списка11112"/>
    <w:next w:val="ae"/>
    <w:uiPriority w:val="99"/>
    <w:semiHidden/>
    <w:unhideWhenUsed/>
    <w:rsid w:val="00D21639"/>
  </w:style>
  <w:style w:type="numbering" w:customStyle="1" w:styleId="4310">
    <w:name w:val="Нет списка431"/>
    <w:next w:val="ae"/>
    <w:uiPriority w:val="99"/>
    <w:semiHidden/>
    <w:unhideWhenUsed/>
    <w:rsid w:val="00D21639"/>
  </w:style>
  <w:style w:type="numbering" w:customStyle="1" w:styleId="12210">
    <w:name w:val="Нет списка1221"/>
    <w:next w:val="ae"/>
    <w:uiPriority w:val="99"/>
    <w:semiHidden/>
    <w:unhideWhenUsed/>
    <w:rsid w:val="00D21639"/>
  </w:style>
  <w:style w:type="table" w:customStyle="1" w:styleId="4311">
    <w:name w:val="Сетка таблицы431"/>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
    <w:name w:val="Нет списка2111"/>
    <w:next w:val="ae"/>
    <w:uiPriority w:val="99"/>
    <w:semiHidden/>
    <w:unhideWhenUsed/>
    <w:rsid w:val="00D21639"/>
  </w:style>
  <w:style w:type="numbering" w:customStyle="1" w:styleId="31110">
    <w:name w:val="Нет списка3111"/>
    <w:next w:val="ae"/>
    <w:uiPriority w:val="99"/>
    <w:semiHidden/>
    <w:rsid w:val="00D21639"/>
  </w:style>
  <w:style w:type="table" w:customStyle="1" w:styleId="31111">
    <w:name w:val="Сетка таблицы3111"/>
    <w:basedOn w:val="ad"/>
    <w:next w:val="af"/>
    <w:locked/>
    <w:rsid w:val="00D2163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
    <w:name w:val="Нет списка11211"/>
    <w:next w:val="ae"/>
    <w:uiPriority w:val="99"/>
    <w:semiHidden/>
    <w:unhideWhenUsed/>
    <w:rsid w:val="00D21639"/>
  </w:style>
  <w:style w:type="numbering" w:customStyle="1" w:styleId="2510">
    <w:name w:val="Нет списка251"/>
    <w:next w:val="ae"/>
    <w:semiHidden/>
    <w:unhideWhenUsed/>
    <w:rsid w:val="00D21639"/>
  </w:style>
  <w:style w:type="table" w:customStyle="1" w:styleId="1811">
    <w:name w:val="Сетка таблицы181"/>
    <w:basedOn w:val="ad"/>
    <w:next w:val="af"/>
    <w:rsid w:val="00D2163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1"/>
    <w:next w:val="ae"/>
    <w:uiPriority w:val="99"/>
    <w:semiHidden/>
    <w:unhideWhenUsed/>
    <w:rsid w:val="00D21639"/>
  </w:style>
  <w:style w:type="numbering" w:customStyle="1" w:styleId="1161">
    <w:name w:val="Нет списка1161"/>
    <w:next w:val="ae"/>
    <w:uiPriority w:val="99"/>
    <w:semiHidden/>
    <w:unhideWhenUsed/>
    <w:rsid w:val="00D21639"/>
  </w:style>
  <w:style w:type="table" w:customStyle="1" w:styleId="1911">
    <w:name w:val="Сетка таблицы191"/>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0">
    <w:name w:val="Нет списка261"/>
    <w:next w:val="ae"/>
    <w:uiPriority w:val="99"/>
    <w:semiHidden/>
    <w:unhideWhenUsed/>
    <w:rsid w:val="00D21639"/>
  </w:style>
  <w:style w:type="numbering" w:customStyle="1" w:styleId="3410">
    <w:name w:val="Нет списка341"/>
    <w:next w:val="ae"/>
    <w:uiPriority w:val="99"/>
    <w:semiHidden/>
    <w:rsid w:val="00D21639"/>
  </w:style>
  <w:style w:type="table" w:customStyle="1" w:styleId="3311">
    <w:name w:val="Сетка таблицы331"/>
    <w:basedOn w:val="ad"/>
    <w:next w:val="af"/>
    <w:locked/>
    <w:rsid w:val="00D2163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0">
    <w:name w:val="Нет списка11121"/>
    <w:next w:val="ae"/>
    <w:uiPriority w:val="99"/>
    <w:semiHidden/>
    <w:unhideWhenUsed/>
    <w:rsid w:val="00D21639"/>
  </w:style>
  <w:style w:type="numbering" w:customStyle="1" w:styleId="4410">
    <w:name w:val="Нет списка441"/>
    <w:next w:val="ae"/>
    <w:uiPriority w:val="99"/>
    <w:semiHidden/>
    <w:unhideWhenUsed/>
    <w:rsid w:val="00D21639"/>
  </w:style>
  <w:style w:type="numbering" w:customStyle="1" w:styleId="12310">
    <w:name w:val="Нет списка1231"/>
    <w:next w:val="ae"/>
    <w:uiPriority w:val="99"/>
    <w:semiHidden/>
    <w:unhideWhenUsed/>
    <w:rsid w:val="00D21639"/>
  </w:style>
  <w:style w:type="table" w:customStyle="1" w:styleId="4411">
    <w:name w:val="Сетка таблицы441"/>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
    <w:basedOn w:val="ad"/>
    <w:next w:val="af"/>
    <w:uiPriority w:val="59"/>
    <w:rsid w:val="00D21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1">
    <w:name w:val="Нет списка2121"/>
    <w:next w:val="ae"/>
    <w:uiPriority w:val="99"/>
    <w:semiHidden/>
    <w:unhideWhenUsed/>
    <w:rsid w:val="00D21639"/>
  </w:style>
  <w:style w:type="numbering" w:customStyle="1" w:styleId="31210">
    <w:name w:val="Нет списка3121"/>
    <w:next w:val="ae"/>
    <w:uiPriority w:val="99"/>
    <w:semiHidden/>
    <w:rsid w:val="00D21639"/>
  </w:style>
  <w:style w:type="table" w:customStyle="1" w:styleId="31211">
    <w:name w:val="Сетка таблицы3121"/>
    <w:basedOn w:val="ad"/>
    <w:next w:val="af"/>
    <w:locked/>
    <w:rsid w:val="00D2163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
    <w:name w:val="Нет списка11221"/>
    <w:next w:val="ae"/>
    <w:uiPriority w:val="99"/>
    <w:semiHidden/>
    <w:unhideWhenUsed/>
    <w:rsid w:val="00D21639"/>
  </w:style>
  <w:style w:type="table" w:customStyle="1" w:styleId="5112">
    <w:name w:val="Сетка таблицы511"/>
    <w:basedOn w:val="ad"/>
    <w:next w:val="af"/>
    <w:uiPriority w:val="59"/>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
    <w:basedOn w:val="ad"/>
    <w:next w:val="af"/>
    <w:rsid w:val="00D21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
    <w:basedOn w:val="ad"/>
    <w:next w:val="af"/>
    <w:rsid w:val="00D21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
    <w:basedOn w:val="ad"/>
    <w:next w:val="af"/>
    <w:rsid w:val="00D21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0">
    <w:name w:val="Нет списка271"/>
    <w:next w:val="ae"/>
    <w:uiPriority w:val="99"/>
    <w:semiHidden/>
    <w:unhideWhenUsed/>
    <w:rsid w:val="00D21639"/>
  </w:style>
  <w:style w:type="numbering" w:customStyle="1" w:styleId="2810">
    <w:name w:val="Нет списка281"/>
    <w:next w:val="ae"/>
    <w:uiPriority w:val="99"/>
    <w:semiHidden/>
    <w:unhideWhenUsed/>
    <w:rsid w:val="00D21639"/>
  </w:style>
  <w:style w:type="table" w:customStyle="1" w:styleId="5210">
    <w:name w:val="Сетка таблицы521"/>
    <w:basedOn w:val="ad"/>
    <w:next w:val="af"/>
    <w:uiPriority w:val="59"/>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d"/>
    <w:next w:val="af"/>
    <w:uiPriority w:val="59"/>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d"/>
    <w:next w:val="af"/>
    <w:uiPriority w:val="59"/>
    <w:rsid w:val="00D216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d"/>
    <w:next w:val="af"/>
    <w:uiPriority w:val="59"/>
    <w:rsid w:val="001B1C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b">
    <w:name w:val="Основной"/>
    <w:basedOn w:val="ab"/>
    <w:rsid w:val="00F05CF3"/>
    <w:pPr>
      <w:spacing w:after="0" w:line="240" w:lineRule="auto"/>
      <w:ind w:firstLine="709"/>
      <w:jc w:val="both"/>
    </w:pPr>
    <w:rPr>
      <w:rFonts w:ascii="Times New Roman" w:eastAsia="Times New Roman" w:hAnsi="Times New Roman" w:cs="Times New Roman"/>
      <w:sz w:val="28"/>
      <w:szCs w:val="28"/>
      <w:lang w:eastAsia="ru-RU"/>
    </w:rPr>
  </w:style>
  <w:style w:type="numbering" w:customStyle="1" w:styleId="380">
    <w:name w:val="Нет списка38"/>
    <w:next w:val="ae"/>
    <w:uiPriority w:val="99"/>
    <w:semiHidden/>
    <w:unhideWhenUsed/>
    <w:rsid w:val="00733122"/>
  </w:style>
  <w:style w:type="table" w:customStyle="1" w:styleId="372">
    <w:name w:val="Сетка таблицы37"/>
    <w:basedOn w:val="ad"/>
    <w:next w:val="af"/>
    <w:uiPriority w:val="59"/>
    <w:rsid w:val="007331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a">
    <w:name w:val="Char Char"/>
    <w:basedOn w:val="ab"/>
    <w:rsid w:val="00733122"/>
    <w:pPr>
      <w:spacing w:after="160" w:line="240" w:lineRule="exact"/>
    </w:pPr>
    <w:rPr>
      <w:rFonts w:ascii="Verdana" w:eastAsia="Times New Roman" w:hAnsi="Verdana" w:cs="Times New Roman"/>
      <w:sz w:val="20"/>
      <w:szCs w:val="20"/>
      <w:lang w:val="en-US"/>
    </w:rPr>
  </w:style>
  <w:style w:type="table" w:customStyle="1" w:styleId="1152">
    <w:name w:val="Сетка таблицы115"/>
    <w:basedOn w:val="ad"/>
    <w:next w:val="af"/>
    <w:uiPriority w:val="59"/>
    <w:rsid w:val="0073312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1">
    <w:name w:val="Сетка таблицы215"/>
    <w:basedOn w:val="ad"/>
    <w:next w:val="af"/>
    <w:uiPriority w:val="59"/>
    <w:rsid w:val="00733122"/>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d"/>
    <w:uiPriority w:val="59"/>
    <w:rsid w:val="00F347FB"/>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chname">
    <w:name w:val="techname"/>
    <w:basedOn w:val="ac"/>
    <w:rsid w:val="00CA68FA"/>
  </w:style>
</w:styles>
</file>

<file path=word/webSettings.xml><?xml version="1.0" encoding="utf-8"?>
<w:webSettings xmlns:r="http://schemas.openxmlformats.org/officeDocument/2006/relationships" xmlns:w="http://schemas.openxmlformats.org/wordprocessingml/2006/main">
  <w:divs>
    <w:div w:id="580457073">
      <w:bodyDiv w:val="1"/>
      <w:marLeft w:val="0"/>
      <w:marRight w:val="0"/>
      <w:marTop w:val="0"/>
      <w:marBottom w:val="0"/>
      <w:divBdr>
        <w:top w:val="none" w:sz="0" w:space="0" w:color="auto"/>
        <w:left w:val="none" w:sz="0" w:space="0" w:color="auto"/>
        <w:bottom w:val="none" w:sz="0" w:space="0" w:color="auto"/>
        <w:right w:val="none" w:sz="0" w:space="0" w:color="auto"/>
      </w:divBdr>
    </w:div>
    <w:div w:id="1113406146">
      <w:bodyDiv w:val="1"/>
      <w:marLeft w:val="0"/>
      <w:marRight w:val="0"/>
      <w:marTop w:val="0"/>
      <w:marBottom w:val="0"/>
      <w:divBdr>
        <w:top w:val="none" w:sz="0" w:space="0" w:color="auto"/>
        <w:left w:val="none" w:sz="0" w:space="0" w:color="auto"/>
        <w:bottom w:val="none" w:sz="0" w:space="0" w:color="auto"/>
        <w:right w:val="none" w:sz="0" w:space="0" w:color="auto"/>
      </w:divBdr>
    </w:div>
    <w:div w:id="1192719118">
      <w:bodyDiv w:val="1"/>
      <w:marLeft w:val="0"/>
      <w:marRight w:val="0"/>
      <w:marTop w:val="0"/>
      <w:marBottom w:val="0"/>
      <w:divBdr>
        <w:top w:val="none" w:sz="0" w:space="0" w:color="auto"/>
        <w:left w:val="none" w:sz="0" w:space="0" w:color="auto"/>
        <w:bottom w:val="none" w:sz="0" w:space="0" w:color="auto"/>
        <w:right w:val="none" w:sz="0" w:space="0" w:color="auto"/>
      </w:divBdr>
      <w:divsChild>
        <w:div w:id="767896764">
          <w:marLeft w:val="0"/>
          <w:marRight w:val="0"/>
          <w:marTop w:val="0"/>
          <w:marBottom w:val="0"/>
          <w:divBdr>
            <w:top w:val="none" w:sz="0" w:space="0" w:color="auto"/>
            <w:left w:val="none" w:sz="0" w:space="0" w:color="auto"/>
            <w:bottom w:val="none" w:sz="0" w:space="0" w:color="auto"/>
            <w:right w:val="none" w:sz="0" w:space="0" w:color="auto"/>
          </w:divBdr>
        </w:div>
        <w:div w:id="1091394457">
          <w:marLeft w:val="0"/>
          <w:marRight w:val="0"/>
          <w:marTop w:val="0"/>
          <w:marBottom w:val="0"/>
          <w:divBdr>
            <w:top w:val="none" w:sz="0" w:space="0" w:color="auto"/>
            <w:left w:val="none" w:sz="0" w:space="0" w:color="auto"/>
            <w:bottom w:val="none" w:sz="0" w:space="0" w:color="auto"/>
            <w:right w:val="none" w:sz="0" w:space="0" w:color="auto"/>
          </w:divBdr>
        </w:div>
      </w:divsChild>
    </w:div>
    <w:div w:id="1285578116">
      <w:bodyDiv w:val="1"/>
      <w:marLeft w:val="0"/>
      <w:marRight w:val="0"/>
      <w:marTop w:val="0"/>
      <w:marBottom w:val="0"/>
      <w:divBdr>
        <w:top w:val="none" w:sz="0" w:space="0" w:color="auto"/>
        <w:left w:val="none" w:sz="0" w:space="0" w:color="auto"/>
        <w:bottom w:val="none" w:sz="0" w:space="0" w:color="auto"/>
        <w:right w:val="none" w:sz="0" w:space="0" w:color="auto"/>
      </w:divBdr>
    </w:div>
    <w:div w:id="1474061358">
      <w:bodyDiv w:val="1"/>
      <w:marLeft w:val="0"/>
      <w:marRight w:val="0"/>
      <w:marTop w:val="0"/>
      <w:marBottom w:val="0"/>
      <w:divBdr>
        <w:top w:val="none" w:sz="0" w:space="0" w:color="auto"/>
        <w:left w:val="none" w:sz="0" w:space="0" w:color="auto"/>
        <w:bottom w:val="none" w:sz="0" w:space="0" w:color="auto"/>
        <w:right w:val="none" w:sz="0" w:space="0" w:color="auto"/>
      </w:divBdr>
    </w:div>
    <w:div w:id="1490049488">
      <w:bodyDiv w:val="1"/>
      <w:marLeft w:val="0"/>
      <w:marRight w:val="0"/>
      <w:marTop w:val="0"/>
      <w:marBottom w:val="0"/>
      <w:divBdr>
        <w:top w:val="none" w:sz="0" w:space="0" w:color="auto"/>
        <w:left w:val="none" w:sz="0" w:space="0" w:color="auto"/>
        <w:bottom w:val="none" w:sz="0" w:space="0" w:color="auto"/>
        <w:right w:val="none" w:sz="0" w:space="0" w:color="auto"/>
      </w:divBdr>
      <w:divsChild>
        <w:div w:id="659697988">
          <w:marLeft w:val="-567"/>
          <w:marRight w:val="-285"/>
          <w:marTop w:val="0"/>
          <w:marBottom w:val="0"/>
          <w:divBdr>
            <w:top w:val="none" w:sz="0" w:space="0" w:color="auto"/>
            <w:left w:val="none" w:sz="0" w:space="0" w:color="auto"/>
            <w:bottom w:val="none" w:sz="0" w:space="0" w:color="auto"/>
            <w:right w:val="none" w:sz="0" w:space="0" w:color="auto"/>
          </w:divBdr>
        </w:div>
        <w:div w:id="232786991">
          <w:marLeft w:val="-567"/>
          <w:marRight w:val="-285"/>
          <w:marTop w:val="0"/>
          <w:marBottom w:val="0"/>
          <w:divBdr>
            <w:top w:val="none" w:sz="0" w:space="0" w:color="auto"/>
            <w:left w:val="none" w:sz="0" w:space="0" w:color="auto"/>
            <w:bottom w:val="none" w:sz="0" w:space="0" w:color="auto"/>
            <w:right w:val="none" w:sz="0" w:space="0" w:color="auto"/>
          </w:divBdr>
        </w:div>
        <w:div w:id="1952056549">
          <w:marLeft w:val="-567"/>
          <w:marRight w:val="-285"/>
          <w:marTop w:val="0"/>
          <w:marBottom w:val="0"/>
          <w:divBdr>
            <w:top w:val="none" w:sz="0" w:space="0" w:color="auto"/>
            <w:left w:val="none" w:sz="0" w:space="0" w:color="auto"/>
            <w:bottom w:val="none" w:sz="0" w:space="0" w:color="auto"/>
            <w:right w:val="none" w:sz="0" w:space="0" w:color="auto"/>
          </w:divBdr>
        </w:div>
      </w:divsChild>
    </w:div>
    <w:div w:id="1490823689">
      <w:bodyDiv w:val="1"/>
      <w:marLeft w:val="0"/>
      <w:marRight w:val="0"/>
      <w:marTop w:val="0"/>
      <w:marBottom w:val="0"/>
      <w:divBdr>
        <w:top w:val="none" w:sz="0" w:space="0" w:color="auto"/>
        <w:left w:val="none" w:sz="0" w:space="0" w:color="auto"/>
        <w:bottom w:val="none" w:sz="0" w:space="0" w:color="auto"/>
        <w:right w:val="none" w:sz="0" w:space="0" w:color="auto"/>
      </w:divBdr>
    </w:div>
    <w:div w:id="1543906330">
      <w:bodyDiv w:val="1"/>
      <w:marLeft w:val="0"/>
      <w:marRight w:val="0"/>
      <w:marTop w:val="0"/>
      <w:marBottom w:val="0"/>
      <w:divBdr>
        <w:top w:val="none" w:sz="0" w:space="0" w:color="auto"/>
        <w:left w:val="none" w:sz="0" w:space="0" w:color="auto"/>
        <w:bottom w:val="none" w:sz="0" w:space="0" w:color="auto"/>
        <w:right w:val="none" w:sz="0" w:space="0" w:color="auto"/>
      </w:divBdr>
      <w:divsChild>
        <w:div w:id="1824010139">
          <w:marLeft w:val="0"/>
          <w:marRight w:val="0"/>
          <w:marTop w:val="0"/>
          <w:marBottom w:val="0"/>
          <w:divBdr>
            <w:top w:val="none" w:sz="0" w:space="0" w:color="auto"/>
            <w:left w:val="none" w:sz="0" w:space="0" w:color="auto"/>
            <w:bottom w:val="none" w:sz="0" w:space="0" w:color="auto"/>
            <w:right w:val="none" w:sz="0" w:space="0" w:color="auto"/>
          </w:divBdr>
        </w:div>
      </w:divsChild>
    </w:div>
    <w:div w:id="1788623882">
      <w:bodyDiv w:val="1"/>
      <w:marLeft w:val="0"/>
      <w:marRight w:val="0"/>
      <w:marTop w:val="0"/>
      <w:marBottom w:val="0"/>
      <w:divBdr>
        <w:top w:val="none" w:sz="0" w:space="0" w:color="auto"/>
        <w:left w:val="none" w:sz="0" w:space="0" w:color="auto"/>
        <w:bottom w:val="none" w:sz="0" w:space="0" w:color="auto"/>
        <w:right w:val="none" w:sz="0" w:space="0" w:color="auto"/>
      </w:divBdr>
    </w:div>
    <w:div w:id="195508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velikoe@vandex.ru"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dmvelikoe@vandex.ru" TargetMode="External"/><Relationship Id="rId14" Type="http://schemas.openxmlformats.org/officeDocument/2006/relationships/image" Target="media/image5.jpeg"/><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1BC3F-7176-412C-9988-3647FA08C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7749</Words>
  <Characters>44174</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SERVER19</Company>
  <LinksUpToDate>false</LinksUpToDate>
  <CharactersWithSpaces>51820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Мальков Дмитрий Геннадьевич</dc:creator>
  <cp:lastModifiedBy>User 2014-1</cp:lastModifiedBy>
  <cp:revision>2</cp:revision>
  <cp:lastPrinted>2020-05-13T12:40:00Z</cp:lastPrinted>
  <dcterms:created xsi:type="dcterms:W3CDTF">2020-08-05T07:44:00Z</dcterms:created>
  <dcterms:modified xsi:type="dcterms:W3CDTF">2020-08-05T07:44:00Z</dcterms:modified>
</cp:coreProperties>
</file>