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52E7" w:rsidRDefault="00D952E7" w:rsidP="00C65333">
      <w:pPr>
        <w:keepNext/>
        <w:suppressAutoHyphens/>
        <w:spacing w:after="0" w:line="240" w:lineRule="auto"/>
        <w:jc w:val="center"/>
        <w:rPr>
          <w:rFonts w:ascii="Times New Roman" w:hAnsi="Times New Roman"/>
          <w:b/>
          <w:color w:val="000000"/>
          <w:sz w:val="24"/>
          <w:szCs w:val="24"/>
        </w:rPr>
      </w:pPr>
      <w:r w:rsidRPr="00E86280">
        <w:rPr>
          <w:rFonts w:ascii="Times New Roman" w:eastAsia="Times New Roman" w:hAnsi="Times New Roman"/>
          <w:b/>
          <w:bCs/>
          <w:color w:val="000000"/>
          <w:spacing w:val="13"/>
          <w:sz w:val="24"/>
          <w:szCs w:val="24"/>
          <w:lang w:eastAsia="ru-RU"/>
        </w:rPr>
        <w:t xml:space="preserve">МУНИЦИПАЛЬНЫЙ КОНТРАКТ № </w:t>
      </w:r>
      <w:r w:rsidR="00347B40">
        <w:rPr>
          <w:rFonts w:ascii="Times New Roman" w:hAnsi="Times New Roman"/>
          <w:b/>
          <w:color w:val="000000"/>
          <w:sz w:val="24"/>
          <w:szCs w:val="24"/>
        </w:rPr>
        <w:t>1505/2020</w:t>
      </w:r>
    </w:p>
    <w:p w:rsidR="00ED7A13" w:rsidRPr="00ED7A13" w:rsidRDefault="001B1C5B" w:rsidP="00ED7A13">
      <w:pPr>
        <w:keepNext/>
        <w:suppressAutoHyphens/>
        <w:jc w:val="center"/>
        <w:rPr>
          <w:rFonts w:ascii="Times New Roman" w:eastAsia="Times New Roman" w:hAnsi="Times New Roman" w:cs="Times New Roman"/>
          <w:b/>
          <w:sz w:val="24"/>
          <w:szCs w:val="24"/>
          <w:lang w:eastAsia="ru-RU"/>
        </w:rPr>
      </w:pPr>
      <w:r w:rsidRPr="001B1C5B">
        <w:rPr>
          <w:rFonts w:ascii="Times New Roman" w:eastAsia="Times New Roman" w:hAnsi="Times New Roman" w:cs="Times New Roman"/>
          <w:b/>
          <w:sz w:val="24"/>
          <w:szCs w:val="24"/>
          <w:lang w:eastAsia="ru-RU"/>
        </w:rPr>
        <w:t xml:space="preserve">Объект закупки: </w:t>
      </w:r>
      <w:r w:rsidR="00CA68FA" w:rsidRPr="00CA68FA">
        <w:rPr>
          <w:rFonts w:ascii="Times New Roman" w:eastAsia="Times New Roman" w:hAnsi="Times New Roman" w:cs="Times New Roman"/>
          <w:b/>
          <w:sz w:val="24"/>
          <w:szCs w:val="24"/>
          <w:lang w:eastAsia="ru-RU"/>
        </w:rPr>
        <w:t>благоустройство придомовой территории, расположенной по адресу: ЯО, Гаврилов-Ямский р-н, Великосельск</w:t>
      </w:r>
      <w:r w:rsidR="00ED7A13">
        <w:rPr>
          <w:rFonts w:ascii="Times New Roman" w:eastAsia="Times New Roman" w:hAnsi="Times New Roman" w:cs="Times New Roman"/>
          <w:b/>
          <w:sz w:val="24"/>
          <w:szCs w:val="24"/>
          <w:lang w:eastAsia="ru-RU"/>
        </w:rPr>
        <w:t xml:space="preserve">ое с/п, с/п Сосновый бор, д. 1 </w:t>
      </w:r>
      <w:r w:rsidR="00ED7A13" w:rsidRPr="00ED7A13">
        <w:rPr>
          <w:rFonts w:ascii="Times New Roman" w:eastAsia="Times New Roman" w:hAnsi="Times New Roman" w:cs="Times New Roman"/>
          <w:b/>
          <w:sz w:val="24"/>
          <w:szCs w:val="24"/>
          <w:lang w:eastAsia="ru-RU"/>
        </w:rPr>
        <w:t>(Дорожная часть).</w:t>
      </w:r>
    </w:p>
    <w:p w:rsidR="00ED7A13" w:rsidRPr="00ED7A13" w:rsidRDefault="00ED7A13" w:rsidP="00ED7A13">
      <w:pPr>
        <w:keepNext/>
        <w:suppressAutoHyphens/>
        <w:spacing w:after="0" w:line="240" w:lineRule="auto"/>
        <w:jc w:val="center"/>
        <w:rPr>
          <w:rFonts w:ascii="Times New Roman" w:eastAsia="Times New Roman" w:hAnsi="Times New Roman" w:cs="Times New Roman"/>
          <w:b/>
          <w:sz w:val="24"/>
          <w:szCs w:val="24"/>
          <w:lang w:eastAsia="ru-RU"/>
        </w:rPr>
      </w:pPr>
    </w:p>
    <w:p w:rsidR="00ED7A13" w:rsidRPr="00ED7A13" w:rsidRDefault="00ED7A13" w:rsidP="00ED7A13">
      <w:pPr>
        <w:keepNext/>
        <w:spacing w:after="0" w:line="240" w:lineRule="auto"/>
        <w:rPr>
          <w:rFonts w:ascii="Times New Roman" w:eastAsia="Times New Roman" w:hAnsi="Times New Roman" w:cs="Times New Roman"/>
          <w:color w:val="101010"/>
          <w:lang w:eastAsia="ru-RU"/>
        </w:rPr>
      </w:pPr>
      <w:r w:rsidRPr="00ED7A13">
        <w:rPr>
          <w:rFonts w:ascii="Times New Roman" w:eastAsia="Times New Roman" w:hAnsi="Times New Roman" w:cs="Times New Roman"/>
          <w:lang w:eastAsia="ru-RU"/>
        </w:rPr>
        <w:t xml:space="preserve">Идентификационный код закупки: </w:t>
      </w:r>
      <w:r w:rsidRPr="00ED7A13">
        <w:rPr>
          <w:rFonts w:ascii="Times New Roman" w:eastAsia="Times New Roman" w:hAnsi="Times New Roman" w:cs="Times New Roman"/>
          <w:color w:val="101010"/>
          <w:lang w:eastAsia="ru-RU"/>
        </w:rPr>
        <w:t xml:space="preserve">203761600732776160100100030004211244 </w:t>
      </w:r>
    </w:p>
    <w:p w:rsidR="00ED7A13" w:rsidRPr="00ED7A13" w:rsidRDefault="00ED7A13" w:rsidP="00ED7A13">
      <w:pPr>
        <w:keepNext/>
        <w:suppressAutoHyphens/>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w:t>
      </w:r>
    </w:p>
    <w:p w:rsidR="00ED7A13" w:rsidRPr="00ED7A13" w:rsidRDefault="00ED7A13" w:rsidP="00F769FE">
      <w:pPr>
        <w:keepNext/>
        <w:suppressAutoHyphens/>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г. Гаврилов-Ям                </w:t>
      </w:r>
      <w:r w:rsidR="00F769FE">
        <w:rPr>
          <w:rFonts w:ascii="Times New Roman" w:eastAsia="Times New Roman" w:hAnsi="Times New Roman" w:cs="Times New Roman"/>
          <w:lang w:eastAsia="ru-RU"/>
        </w:rPr>
        <w:t xml:space="preserve">                                        </w:t>
      </w:r>
      <w:r w:rsidRPr="00ED7A13">
        <w:rPr>
          <w:rFonts w:ascii="Times New Roman" w:eastAsia="Times New Roman" w:hAnsi="Times New Roman" w:cs="Times New Roman"/>
          <w:lang w:eastAsia="ru-RU"/>
        </w:rPr>
        <w:t xml:space="preserve">                                                                           «</w:t>
      </w:r>
      <w:r w:rsidR="00F769FE">
        <w:rPr>
          <w:rFonts w:ascii="Times New Roman" w:eastAsia="Times New Roman" w:hAnsi="Times New Roman" w:cs="Times New Roman"/>
          <w:lang w:eastAsia="ru-RU"/>
        </w:rPr>
        <w:t>25</w:t>
      </w:r>
      <w:r w:rsidRPr="00ED7A13">
        <w:rPr>
          <w:rFonts w:ascii="Times New Roman" w:eastAsia="Times New Roman" w:hAnsi="Times New Roman" w:cs="Times New Roman"/>
          <w:lang w:eastAsia="ru-RU"/>
        </w:rPr>
        <w:t xml:space="preserve">» </w:t>
      </w:r>
      <w:r w:rsidR="00F769FE">
        <w:rPr>
          <w:rFonts w:ascii="Times New Roman" w:eastAsia="Times New Roman" w:hAnsi="Times New Roman" w:cs="Times New Roman"/>
          <w:lang w:eastAsia="ru-RU"/>
        </w:rPr>
        <w:t xml:space="preserve">мая </w:t>
      </w:r>
      <w:r w:rsidRPr="00ED7A13">
        <w:rPr>
          <w:rFonts w:ascii="Times New Roman" w:eastAsia="Times New Roman" w:hAnsi="Times New Roman" w:cs="Times New Roman"/>
          <w:lang w:eastAsia="ru-RU"/>
        </w:rPr>
        <w:t>20</w:t>
      </w:r>
      <w:r w:rsidR="00F769FE">
        <w:rPr>
          <w:rFonts w:ascii="Times New Roman" w:eastAsia="Times New Roman" w:hAnsi="Times New Roman" w:cs="Times New Roman"/>
          <w:lang w:eastAsia="ru-RU"/>
        </w:rPr>
        <w:t>20 г.</w:t>
      </w:r>
      <w:r w:rsidRPr="00ED7A13">
        <w:rPr>
          <w:rFonts w:ascii="Times New Roman" w:eastAsia="Times New Roman" w:hAnsi="Times New Roman" w:cs="Times New Roman"/>
          <w:lang w:eastAsia="ru-RU"/>
        </w:rPr>
        <w:t xml:space="preserve">  </w:t>
      </w:r>
    </w:p>
    <w:p w:rsidR="00ED7A13" w:rsidRPr="00ED7A13" w:rsidRDefault="00ED7A13" w:rsidP="00ED7A13">
      <w:pPr>
        <w:keepNext/>
        <w:suppressAutoHyphens/>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w:t>
      </w:r>
    </w:p>
    <w:p w:rsidR="00ED7A13" w:rsidRPr="00ED7A13" w:rsidRDefault="00ED7A13" w:rsidP="00ED7A13">
      <w:pPr>
        <w:keepNext/>
        <w:suppressAutoHyphens/>
        <w:spacing w:after="0" w:line="240" w:lineRule="auto"/>
        <w:ind w:firstLine="360"/>
        <w:jc w:val="both"/>
        <w:rPr>
          <w:rFonts w:ascii="Times New Roman" w:eastAsia="Times New Roman" w:hAnsi="Times New Roman" w:cs="Times New Roman"/>
          <w:lang w:eastAsia="ru-RU"/>
        </w:rPr>
      </w:pPr>
      <w:r w:rsidRPr="00347B40">
        <w:rPr>
          <w:rFonts w:ascii="Times New Roman" w:eastAsia="Times New Roman" w:hAnsi="Times New Roman" w:cs="Times New Roman"/>
          <w:b/>
          <w:lang w:eastAsia="ru-RU"/>
        </w:rPr>
        <w:t>Администрация Великосельского сельского поселения</w:t>
      </w:r>
      <w:r w:rsidRPr="00ED7A13">
        <w:rPr>
          <w:rFonts w:ascii="Times New Roman" w:eastAsia="Times New Roman" w:hAnsi="Times New Roman" w:cs="Times New Roman"/>
          <w:lang w:eastAsia="ru-RU"/>
        </w:rPr>
        <w:t>, именуемая в дальнейшем «Заказчик», в лице Главы Администрации Великосельского сельского поселения Водопьянова Виталия Ивановича, действующего на основании Устава, и</w:t>
      </w:r>
      <w:r w:rsidR="00347B40">
        <w:rPr>
          <w:rFonts w:ascii="Times New Roman" w:eastAsia="Times New Roman" w:hAnsi="Times New Roman" w:cs="Times New Roman"/>
          <w:b/>
          <w:lang w:eastAsia="ru-RU"/>
        </w:rPr>
        <w:t xml:space="preserve"> Общество с ограниченной ответственностью «Стройкоммунэнерго»</w:t>
      </w:r>
      <w:r w:rsidRPr="00ED7A13">
        <w:rPr>
          <w:rFonts w:ascii="Times New Roman" w:eastAsia="Times New Roman" w:hAnsi="Times New Roman" w:cs="Times New Roman"/>
          <w:lang w:eastAsia="ru-RU"/>
        </w:rPr>
        <w:t>,  именуемое в дальнейшем «Подрядчик», в лице</w:t>
      </w:r>
      <w:r w:rsidR="00347B40">
        <w:rPr>
          <w:rFonts w:ascii="Times New Roman" w:eastAsia="Times New Roman" w:hAnsi="Times New Roman" w:cs="Times New Roman"/>
          <w:lang w:eastAsia="ru-RU"/>
        </w:rPr>
        <w:t xml:space="preserve"> Генерального директора Голицына Андрея Владимировича</w:t>
      </w:r>
      <w:r w:rsidRPr="00ED7A13">
        <w:rPr>
          <w:rFonts w:ascii="Times New Roman" w:eastAsia="Times New Roman" w:hAnsi="Times New Roman" w:cs="Times New Roman"/>
          <w:lang w:eastAsia="ru-RU"/>
        </w:rPr>
        <w:t>, действующего на основании</w:t>
      </w:r>
      <w:r w:rsidR="00347B40">
        <w:rPr>
          <w:rFonts w:ascii="Times New Roman" w:eastAsia="Times New Roman" w:hAnsi="Times New Roman" w:cs="Times New Roman"/>
          <w:lang w:eastAsia="ru-RU"/>
        </w:rPr>
        <w:t xml:space="preserve"> Устава</w:t>
      </w:r>
      <w:r w:rsidRPr="00ED7A13">
        <w:rPr>
          <w:rFonts w:ascii="Times New Roman" w:eastAsia="Times New Roman" w:hAnsi="Times New Roman" w:cs="Times New Roman"/>
          <w:lang w:eastAsia="ru-RU"/>
        </w:rPr>
        <w:t>, именуемые в дальнейшем «Стороны, заключили настоящий муниципальный контракт (далее – «Контракт») о нижеследующем:</w:t>
      </w:r>
    </w:p>
    <w:p w:rsidR="00ED7A13" w:rsidRPr="00ED7A13" w:rsidRDefault="00ED7A13" w:rsidP="00ED7A13">
      <w:pPr>
        <w:keepNext/>
        <w:suppressAutoHyphens/>
        <w:spacing w:after="0" w:line="240" w:lineRule="auto"/>
        <w:ind w:firstLine="360"/>
        <w:jc w:val="both"/>
        <w:rPr>
          <w:rFonts w:ascii="Times New Roman" w:eastAsia="Times New Roman" w:hAnsi="Times New Roman" w:cs="Times New Roman"/>
          <w:lang w:eastAsia="ru-RU"/>
        </w:rPr>
      </w:pPr>
    </w:p>
    <w:p w:rsidR="00ED7A13" w:rsidRPr="00ED7A13" w:rsidRDefault="00ED7A13" w:rsidP="00ED7A13">
      <w:pPr>
        <w:keepNext/>
        <w:numPr>
          <w:ilvl w:val="0"/>
          <w:numId w:val="30"/>
        </w:numPr>
        <w:suppressAutoHyphens/>
        <w:spacing w:after="0" w:line="240" w:lineRule="auto"/>
        <w:contextualSpacing/>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Предмет Контракта.</w:t>
      </w:r>
    </w:p>
    <w:p w:rsidR="00ED7A13" w:rsidRPr="00ED7A13" w:rsidRDefault="00ED7A13" w:rsidP="00ED7A13">
      <w:pPr>
        <w:keepNext/>
        <w:suppressAutoHyphens/>
        <w:spacing w:after="0" w:line="240" w:lineRule="auto"/>
        <w:ind w:left="720"/>
        <w:contextualSpacing/>
        <w:jc w:val="center"/>
        <w:rPr>
          <w:rFonts w:ascii="Times New Roman" w:eastAsia="Times New Roman" w:hAnsi="Times New Roman" w:cs="Times New Roman"/>
          <w:b/>
          <w:lang w:eastAsia="ru-RU"/>
        </w:rPr>
      </w:pPr>
    </w:p>
    <w:p w:rsidR="00ED7A13" w:rsidRPr="00ED7A13" w:rsidRDefault="00ED7A13" w:rsidP="00ED7A13">
      <w:pPr>
        <w:keepNext/>
        <w:tabs>
          <w:tab w:val="left" w:pos="180"/>
          <w:tab w:val="num" w:pos="567"/>
        </w:tabs>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1.1. По настоящему Контракту Подрядчик принимает на себя обязательства на выполнение работ по благоустройству придомовой территории (Дорожная часть), расположенной по адресу: ЯО, Гаврилов-Ямский р-н, Великосельское с/п, с/п Сосновый бор, д. 1, а Заказчик обязуется принять выполненные работы и оплатить их из средств Бюджета Великосельского сельского поселения в рамках муниципальной целевой программы «Формирование современной городской среды</w:t>
      </w:r>
      <w:r w:rsidRPr="00ED7A13">
        <w:rPr>
          <w:rFonts w:ascii="Times New Roman" w:eastAsia="Calibri" w:hAnsi="Times New Roman" w:cs="Times New Roman"/>
          <w:bCs/>
          <w:color w:val="000000"/>
          <w:shd w:val="clear" w:color="auto" w:fill="FFFFFF"/>
          <w:lang w:eastAsia="ru-RU"/>
        </w:rPr>
        <w:t xml:space="preserve">». </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lang w:eastAsia="ru-RU"/>
        </w:rPr>
        <w:t>1.2. Объем работ по настоящему контракту определяется локальным сметным расчетом на благоустройство придомовой территории, расположенной по адресу: ЯО, Гаврилов-Ямский р-н, Великосельское с/п, с/п Сосновый бор, д. 1 (Дорожная часть). (Приложение № 1 к муниципальному контракту).</w:t>
      </w:r>
      <w:r w:rsidRPr="00ED7A13">
        <w:rPr>
          <w:rFonts w:ascii="Times New Roman" w:eastAsia="Times New Roman" w:hAnsi="Times New Roman" w:cs="Times New Roman"/>
          <w:color w:val="000000"/>
          <w:lang w:eastAsia="ru-RU"/>
        </w:rPr>
        <w:t xml:space="preserve"> </w:t>
      </w:r>
    </w:p>
    <w:p w:rsidR="00ED7A13" w:rsidRPr="00ED7A13" w:rsidRDefault="00ED7A13" w:rsidP="00ED7A13">
      <w:pPr>
        <w:keepNext/>
        <w:suppressAutoHyphens/>
        <w:spacing w:after="0" w:line="240" w:lineRule="auto"/>
        <w:ind w:firstLine="993"/>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lang w:eastAsia="ru-RU"/>
        </w:rPr>
        <w:t xml:space="preserve">Приложение № 1 является неотъемлемой частью Контракта. </w:t>
      </w:r>
      <w:r w:rsidRPr="00ED7A13">
        <w:rPr>
          <w:rFonts w:ascii="Times New Roman" w:eastAsia="Times New Roman" w:hAnsi="Times New Roman" w:cs="Times New Roman"/>
          <w:color w:val="000000"/>
          <w:lang w:eastAsia="ru-RU"/>
        </w:rPr>
        <w:t xml:space="preserve">                          </w:t>
      </w:r>
    </w:p>
    <w:p w:rsidR="00ED7A13" w:rsidRPr="00ED7A13" w:rsidRDefault="00ED7A13" w:rsidP="00ED7A13">
      <w:pPr>
        <w:keepNext/>
        <w:tabs>
          <w:tab w:val="left" w:pos="426"/>
        </w:tabs>
        <w:suppressAutoHyphens/>
        <w:spacing w:after="0" w:line="240" w:lineRule="auto"/>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 xml:space="preserve">        Место поставки Товара: по адресу Заказчика: Ярославская область, </w:t>
      </w:r>
      <w:r w:rsidRPr="00ED7A13">
        <w:rPr>
          <w:rFonts w:ascii="Times New Roman" w:eastAsia="Times New Roman" w:hAnsi="Times New Roman" w:cs="Times New Roman"/>
          <w:lang w:eastAsia="ru-RU"/>
        </w:rPr>
        <w:t>Гаврилов-Ямский р-н, Великосельское с/п, с/п Сосновый бор, д. 1</w:t>
      </w:r>
      <w:r w:rsidRPr="00ED7A13">
        <w:rPr>
          <w:rFonts w:ascii="Times New Roman" w:eastAsia="Times New Roman" w:hAnsi="Times New Roman" w:cs="Times New Roman"/>
          <w:color w:val="000000"/>
          <w:lang w:eastAsia="ru-RU"/>
        </w:rPr>
        <w:t xml:space="preserve">.        </w:t>
      </w:r>
    </w:p>
    <w:p w:rsidR="00ED7A13" w:rsidRPr="00ED7A13" w:rsidRDefault="00ED7A13" w:rsidP="00ED7A13">
      <w:pPr>
        <w:keepNext/>
        <w:tabs>
          <w:tab w:val="left" w:pos="426"/>
        </w:tabs>
        <w:suppressAutoHyphens/>
        <w:spacing w:after="0" w:line="240" w:lineRule="auto"/>
        <w:ind w:firstLine="426"/>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lang w:eastAsia="ru-RU"/>
        </w:rPr>
        <w:t xml:space="preserve">1.3. Настоящий контракт заключен по результатам электронного аукциона </w:t>
      </w:r>
      <w:r w:rsidRPr="00ED7A13">
        <w:rPr>
          <w:rFonts w:ascii="Times New Roman" w:eastAsia="Times New Roman" w:hAnsi="Times New Roman" w:cs="Times New Roman"/>
          <w:bCs/>
          <w:lang w:eastAsia="ru-RU"/>
        </w:rPr>
        <w:t>на</w:t>
      </w:r>
      <w:r w:rsidRPr="00ED7A13">
        <w:rPr>
          <w:rFonts w:ascii="Times New Roman" w:eastAsia="Times New Roman" w:hAnsi="Times New Roman" w:cs="Times New Roman"/>
          <w:lang w:eastAsia="ru-RU"/>
        </w:rPr>
        <w:t xml:space="preserve"> выполнение работ       по благоустройству придомовой территории с/п Сосновый бор, д. 1, Великосельского сельского поселения, Гаврилов-Ямского района, Ярославской области  </w:t>
      </w:r>
      <w:r w:rsidRPr="00ED7A13">
        <w:rPr>
          <w:rFonts w:ascii="Times New Roman" w:eastAsia="Times New Roman" w:hAnsi="Times New Roman" w:cs="Times New Roman"/>
          <w:bCs/>
          <w:lang w:eastAsia="ru-RU"/>
        </w:rPr>
        <w:t xml:space="preserve">(протокол </w:t>
      </w:r>
      <w:r w:rsidR="00347B40">
        <w:rPr>
          <w:rFonts w:ascii="Times New Roman" w:eastAsia="Times New Roman" w:hAnsi="Times New Roman" w:cs="Times New Roman"/>
          <w:bCs/>
          <w:lang w:eastAsia="ru-RU"/>
        </w:rPr>
        <w:t>подведения итогов электронного аукциона</w:t>
      </w:r>
      <w:r w:rsidR="00347B40" w:rsidRPr="00ED7A13">
        <w:rPr>
          <w:rFonts w:ascii="Times New Roman" w:eastAsia="Times New Roman" w:hAnsi="Times New Roman" w:cs="Times New Roman"/>
          <w:bCs/>
          <w:lang w:eastAsia="ru-RU"/>
        </w:rPr>
        <w:t xml:space="preserve"> </w:t>
      </w:r>
      <w:r w:rsidRPr="00ED7A13">
        <w:rPr>
          <w:rFonts w:ascii="Times New Roman" w:eastAsia="Times New Roman" w:hAnsi="Times New Roman" w:cs="Times New Roman"/>
          <w:bCs/>
          <w:lang w:eastAsia="ru-RU"/>
        </w:rPr>
        <w:t xml:space="preserve">от </w:t>
      </w:r>
      <w:r w:rsidR="00347B40">
        <w:rPr>
          <w:rFonts w:ascii="Times New Roman" w:eastAsia="Times New Roman" w:hAnsi="Times New Roman" w:cs="Times New Roman"/>
          <w:bCs/>
          <w:lang w:eastAsia="ru-RU"/>
        </w:rPr>
        <w:t>14.05.2020</w:t>
      </w:r>
      <w:r w:rsidRPr="00ED7A13">
        <w:rPr>
          <w:rFonts w:ascii="Times New Roman" w:eastAsia="Times New Roman" w:hAnsi="Times New Roman" w:cs="Times New Roman"/>
          <w:bCs/>
          <w:lang w:eastAsia="ru-RU"/>
        </w:rPr>
        <w:t xml:space="preserve"> № </w:t>
      </w:r>
      <w:r w:rsidR="00347B40" w:rsidRPr="00347B40">
        <w:rPr>
          <w:rFonts w:ascii="Times New Roman" w:hAnsi="Times New Roman" w:cs="Times New Roman"/>
          <w:caps/>
        </w:rPr>
        <w:t xml:space="preserve">8/2020 </w:t>
      </w:r>
      <w:r w:rsidR="00347B40">
        <w:rPr>
          <w:rFonts w:ascii="Times New Roman" w:hAnsi="Times New Roman" w:cs="Times New Roman"/>
          <w:caps/>
        </w:rPr>
        <w:t>ЭА</w:t>
      </w:r>
      <w:r w:rsidRPr="00ED7A13">
        <w:rPr>
          <w:rFonts w:ascii="Times New Roman" w:eastAsia="Times New Roman" w:hAnsi="Times New Roman" w:cs="Times New Roman"/>
          <w:bCs/>
          <w:lang w:eastAsia="ru-RU"/>
        </w:rPr>
        <w:t>).</w:t>
      </w:r>
      <w:r w:rsidRPr="00ED7A13">
        <w:rPr>
          <w:rFonts w:ascii="Times New Roman" w:eastAsia="Times New Roman" w:hAnsi="Times New Roman" w:cs="Times New Roman"/>
          <w:lang w:eastAsia="ru-RU"/>
        </w:rPr>
        <w:t xml:space="preserve"> </w:t>
      </w:r>
    </w:p>
    <w:p w:rsidR="00ED7A13" w:rsidRPr="00ED7A13" w:rsidRDefault="00ED7A13" w:rsidP="00ED7A13">
      <w:pPr>
        <w:keepNext/>
        <w:tabs>
          <w:tab w:val="left" w:pos="426"/>
        </w:tabs>
        <w:suppressAutoHyphens/>
        <w:spacing w:after="0" w:line="240" w:lineRule="auto"/>
        <w:ind w:firstLine="426"/>
        <w:jc w:val="both"/>
        <w:rPr>
          <w:rFonts w:ascii="Times New Roman" w:eastAsia="Times New Roman" w:hAnsi="Times New Roman" w:cs="Times New Roman"/>
          <w:b/>
          <w:lang w:eastAsia="ru-RU"/>
        </w:rPr>
      </w:pPr>
    </w:p>
    <w:p w:rsidR="00ED7A13" w:rsidRPr="00ED7A13" w:rsidRDefault="00ED7A13" w:rsidP="00ED7A13">
      <w:pPr>
        <w:keepNext/>
        <w:numPr>
          <w:ilvl w:val="0"/>
          <w:numId w:val="30"/>
        </w:numPr>
        <w:suppressAutoHyphens/>
        <w:spacing w:after="0" w:line="240" w:lineRule="auto"/>
        <w:ind w:firstLine="426"/>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 xml:space="preserve">Обязанности Сторон. </w:t>
      </w:r>
    </w:p>
    <w:p w:rsidR="00ED7A13" w:rsidRPr="00ED7A13" w:rsidRDefault="00ED7A13" w:rsidP="00ED7A13">
      <w:pPr>
        <w:keepNext/>
        <w:suppressAutoHyphens/>
        <w:spacing w:after="0" w:line="240" w:lineRule="auto"/>
        <w:ind w:left="1146"/>
        <w:jc w:val="center"/>
        <w:rPr>
          <w:rFonts w:ascii="Times New Roman" w:eastAsia="Times New Roman" w:hAnsi="Times New Roman" w:cs="Times New Roman"/>
          <w:b/>
          <w:lang w:eastAsia="ru-RU"/>
        </w:rPr>
      </w:pPr>
    </w:p>
    <w:p w:rsidR="00ED7A13" w:rsidRPr="00ED7A13" w:rsidRDefault="00ED7A13" w:rsidP="00ED7A13">
      <w:pPr>
        <w:keepNext/>
        <w:tabs>
          <w:tab w:val="left" w:pos="1122"/>
        </w:tabs>
        <w:spacing w:after="0" w:line="240" w:lineRule="auto"/>
        <w:ind w:firstLine="567"/>
        <w:jc w:val="both"/>
        <w:rPr>
          <w:rFonts w:ascii="Times New Roman" w:eastAsia="Times New Roman" w:hAnsi="Times New Roman" w:cs="Times New Roman"/>
          <w:b/>
          <w:lang w:eastAsia="ru-RU"/>
        </w:rPr>
      </w:pPr>
      <w:r w:rsidRPr="00ED7A13">
        <w:rPr>
          <w:rFonts w:ascii="Times New Roman" w:eastAsia="Times New Roman" w:hAnsi="Times New Roman" w:cs="Times New Roman"/>
          <w:lang w:eastAsia="ru-RU"/>
        </w:rPr>
        <w:t xml:space="preserve">  </w:t>
      </w:r>
      <w:r w:rsidRPr="00ED7A13">
        <w:rPr>
          <w:rFonts w:ascii="Times New Roman" w:eastAsia="Times New Roman" w:hAnsi="Times New Roman" w:cs="Times New Roman"/>
          <w:lang w:eastAsia="ru-RU"/>
        </w:rPr>
        <w:tab/>
      </w:r>
      <w:r w:rsidRPr="00ED7A13">
        <w:rPr>
          <w:rFonts w:ascii="Times New Roman" w:eastAsia="Times New Roman" w:hAnsi="Times New Roman" w:cs="Times New Roman"/>
          <w:b/>
          <w:lang w:eastAsia="ru-RU"/>
        </w:rPr>
        <w:t>22.1. Обязанности «Заказчика»:</w:t>
      </w:r>
    </w:p>
    <w:p w:rsidR="00ED7A13" w:rsidRPr="00ED7A13" w:rsidRDefault="00ED7A13" w:rsidP="00ED7A13">
      <w:pPr>
        <w:keepNext/>
        <w:shd w:val="clear" w:color="auto" w:fill="FFFFFF"/>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2.1.1. Оплатить принятые Заказчиком работы после подписания акта приемки на выполненные работы</w:t>
      </w:r>
      <w:r w:rsidRPr="00ED7A13">
        <w:rPr>
          <w:rFonts w:ascii="Times New Roman" w:eastAsia="Times New Roman" w:hAnsi="Times New Roman" w:cs="Times New Roman"/>
          <w:spacing w:val="-4"/>
          <w:lang w:eastAsia="ru-RU"/>
        </w:rPr>
        <w:t xml:space="preserve"> по форме КС-2</w:t>
      </w:r>
      <w:r w:rsidRPr="00ED7A13">
        <w:rPr>
          <w:rFonts w:ascii="Times New Roman" w:eastAsia="Times New Roman" w:hAnsi="Times New Roman" w:cs="Times New Roman"/>
          <w:lang w:eastAsia="ru-RU"/>
        </w:rPr>
        <w:t xml:space="preserve"> в порядке и сроки, предусмотренные настоящим Контрактом.</w:t>
      </w:r>
    </w:p>
    <w:p w:rsidR="00ED7A13" w:rsidRPr="00ED7A13" w:rsidRDefault="00ED7A13" w:rsidP="00ED7A13">
      <w:pPr>
        <w:keepNext/>
        <w:shd w:val="clear" w:color="auto" w:fill="FFFFFF"/>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2.1.2. Предъявлять претензии к Подрядчику в случае невыполнения или ненадлежащего выполнения им обязательств, предусмотренных Контрактом.</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2.1.3. Обеспечить приемку выполненных работ.</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2.1.4.  Приостановить работы для принятия мер по исправлению обнаруженных дефектов при обнаружении отступления от локального сметного расчета.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2.1.5. Назначать своего уполномоченного представителя на время выполнения работ, который от его имени совместно с представителем Подрядчика осуществляет приемку выполненных работ.</w:t>
      </w:r>
    </w:p>
    <w:p w:rsidR="00ED7A13" w:rsidRPr="00ED7A13" w:rsidRDefault="00ED7A13" w:rsidP="00ED7A13">
      <w:pPr>
        <w:keepNext/>
        <w:tabs>
          <w:tab w:val="left" w:pos="426"/>
        </w:tabs>
        <w:suppressAutoHyphens/>
        <w:spacing w:after="0" w:line="240" w:lineRule="auto"/>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lang w:eastAsia="ru-RU"/>
        </w:rPr>
        <w:tab/>
        <w:t>2.1.6. Выполнить в полном объёме свои обязательства, предусмотренные настоящим Контрактом</w:t>
      </w:r>
      <w:r w:rsidRPr="00ED7A13">
        <w:rPr>
          <w:rFonts w:ascii="Times New Roman" w:eastAsia="Times New Roman" w:hAnsi="Times New Roman" w:cs="Times New Roman"/>
          <w:color w:val="000000"/>
          <w:lang w:eastAsia="ru-RU"/>
        </w:rPr>
        <w:t>:</w:t>
      </w:r>
    </w:p>
    <w:p w:rsidR="00ED7A13" w:rsidRPr="00ED7A13" w:rsidRDefault="00ED7A13" w:rsidP="00ED7A13">
      <w:pPr>
        <w:keepNext/>
        <w:spacing w:after="0" w:line="240" w:lineRule="auto"/>
        <w:ind w:firstLine="567"/>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2.2. Обязанности «Подрядчика»: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 В счёт стоимости настоящего Контракта, выполняет за свой риск, своим иждивением (из своих материалов, своими силами и средствами) или привлеченными силами, работы предусмотренные п. 1.1. Контракта.</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2.2.3. Своевременно предоставлять достоверную информацию о ходе исполнения своих обязательств, в том числе об обстоятельствах, препятствующих дальнейшему выполнению работ, а также к установленному Контрактом сроку предоставить Заказчику результат выполненных работ, предусмотренный Контрактом.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lastRenderedPageBreak/>
        <w:t>2.2.4. Обеспечивать выполнение работ, предусмотренных настоящим Контрактом, в соответствии с локальным сметным расчетом.</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ar-SA"/>
        </w:rPr>
      </w:pPr>
      <w:r w:rsidRPr="00ED7A13">
        <w:rPr>
          <w:rFonts w:ascii="Times New Roman" w:eastAsia="Times New Roman" w:hAnsi="Times New Roman" w:cs="Times New Roman"/>
          <w:lang w:eastAsia="ar-SA"/>
        </w:rPr>
        <w:t xml:space="preserve">2.2.5. Выполненные работы должны соответствовать стандартам, действующим на территории Российской Федерации: </w:t>
      </w:r>
    </w:p>
    <w:p w:rsidR="00ED7A13" w:rsidRPr="00ED7A13" w:rsidRDefault="00ED7A13" w:rsidP="00ED7A13">
      <w:pPr>
        <w:keepNext/>
        <w:spacing w:after="0" w:line="240" w:lineRule="auto"/>
        <w:ind w:firstLine="567"/>
        <w:jc w:val="both"/>
        <w:rPr>
          <w:rFonts w:ascii="Times New Roman" w:eastAsia="Calibri" w:hAnsi="Times New Roman" w:cs="Times New Roman"/>
          <w:lang w:eastAsia="ru-RU"/>
        </w:rPr>
      </w:pPr>
      <w:r w:rsidRPr="00ED7A13">
        <w:rPr>
          <w:rFonts w:ascii="Times New Roman" w:eastAsia="Calibri" w:hAnsi="Times New Roman" w:cs="Times New Roman"/>
          <w:lang w:eastAsia="ru-RU"/>
        </w:rPr>
        <w:t>1) Федеральный закон от 10.12.1995 № 196-ФЗ «О безопасности дорожного движения»;</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Calibri" w:hAnsi="Times New Roman" w:cs="Times New Roman"/>
          <w:lang w:eastAsia="ru-RU"/>
        </w:rPr>
        <w:t xml:space="preserve">2)   </w:t>
      </w:r>
      <w:r w:rsidRPr="00ED7A13">
        <w:rPr>
          <w:rFonts w:ascii="Times New Roman" w:eastAsia="Times New Roman" w:hAnsi="Times New Roman" w:cs="Times New Roman"/>
          <w:lang w:eastAsia="ru-RU"/>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ED7A13" w:rsidRPr="00ED7A13" w:rsidRDefault="00ED7A13" w:rsidP="00ED7A13">
      <w:pPr>
        <w:keepNext/>
        <w:spacing w:after="0" w:line="240" w:lineRule="auto"/>
        <w:ind w:firstLine="567"/>
        <w:jc w:val="both"/>
        <w:rPr>
          <w:rFonts w:ascii="Times New Roman" w:eastAsia="Calibri" w:hAnsi="Times New Roman" w:cs="Times New Roman"/>
          <w:lang w:eastAsia="ru-RU"/>
        </w:rPr>
      </w:pPr>
      <w:r w:rsidRPr="00ED7A13">
        <w:rPr>
          <w:rFonts w:ascii="Times New Roman" w:eastAsia="Times New Roman" w:hAnsi="Times New Roman" w:cs="Times New Roman"/>
          <w:lang w:eastAsia="ru-RU"/>
        </w:rPr>
        <w:t>3) Письмо Росавтодора от 17.03.2004 № ОС-28/1270-ИС «Методические рекомендации по ремонту и содержанию автомобильных дорог общего пользования»;</w:t>
      </w:r>
    </w:p>
    <w:p w:rsidR="00ED7A13" w:rsidRPr="00ED7A13" w:rsidRDefault="00ED7A13" w:rsidP="00ED7A13">
      <w:pPr>
        <w:keepNext/>
        <w:spacing w:after="0" w:line="240" w:lineRule="auto"/>
        <w:ind w:firstLine="567"/>
        <w:jc w:val="both"/>
        <w:rPr>
          <w:rFonts w:ascii="Times New Roman" w:eastAsia="Calibri" w:hAnsi="Times New Roman" w:cs="Times New Roman"/>
          <w:bCs/>
          <w:lang w:eastAsia="ru-RU"/>
        </w:rPr>
      </w:pPr>
      <w:r w:rsidRPr="00ED7A13">
        <w:rPr>
          <w:rFonts w:ascii="Times New Roman" w:eastAsia="Calibri" w:hAnsi="Times New Roman" w:cs="Times New Roman"/>
          <w:bCs/>
          <w:iCs/>
          <w:lang w:eastAsia="ru-RU"/>
        </w:rPr>
        <w:t>4)     ВСН 8-89 «Инструкция по охране природной среды при строительстве, ремонте и содержании автомобильных дорог»;</w:t>
      </w:r>
      <w:r w:rsidRPr="00ED7A13">
        <w:rPr>
          <w:rFonts w:ascii="Times New Roman" w:eastAsia="Calibri" w:hAnsi="Times New Roman" w:cs="Times New Roman"/>
          <w:bCs/>
          <w:lang w:eastAsia="ru-RU"/>
        </w:rPr>
        <w:t xml:space="preserve">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Calibri" w:hAnsi="Times New Roman" w:cs="Times New Roman"/>
          <w:bCs/>
          <w:lang w:eastAsia="ru-RU"/>
        </w:rPr>
        <w:t xml:space="preserve">5) </w:t>
      </w:r>
      <w:r w:rsidRPr="00ED7A13">
        <w:rPr>
          <w:rFonts w:ascii="Times New Roman" w:eastAsia="Times New Roman" w:hAnsi="Times New Roman" w:cs="Times New Roman"/>
          <w:lang w:eastAsia="ru-RU"/>
        </w:rPr>
        <w:t>ОДН 218.5.016-2002 «Показатели и нормы экологической безопасности автомобильной дороги»;</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6)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Calibri" w:hAnsi="Times New Roman" w:cs="Times New Roman"/>
          <w:bCs/>
          <w:lang w:eastAsia="ru-RU"/>
        </w:rPr>
        <w:t xml:space="preserve">2.2.6. Для выполнения благоустройства придомовой территории </w:t>
      </w:r>
      <w:r w:rsidRPr="00ED7A13">
        <w:rPr>
          <w:rFonts w:ascii="Times New Roman" w:eastAsia="Times New Roman" w:hAnsi="Times New Roman" w:cs="Times New Roman"/>
          <w:lang w:eastAsia="ru-RU"/>
        </w:rPr>
        <w:t>необходимо провести следующее работы:</w:t>
      </w:r>
    </w:p>
    <w:p w:rsidR="00ED7A13" w:rsidRPr="00ED7A13" w:rsidRDefault="00ED7A13" w:rsidP="00ED7A13">
      <w:pPr>
        <w:keepNext/>
        <w:spacing w:after="0" w:line="240" w:lineRule="auto"/>
        <w:ind w:firstLine="567"/>
        <w:jc w:val="both"/>
        <w:rPr>
          <w:rFonts w:ascii="Times New Roman" w:eastAsia="Times New Roman" w:hAnsi="Times New Roman" w:cs="Times New Roman"/>
          <w:i/>
          <w:u w:val="single"/>
          <w:lang w:eastAsia="ru-RU"/>
        </w:rPr>
      </w:pPr>
      <w:r w:rsidRPr="00ED7A13">
        <w:rPr>
          <w:rFonts w:ascii="Times New Roman" w:eastAsia="Times New Roman" w:hAnsi="Times New Roman" w:cs="Times New Roman"/>
          <w:i/>
          <w:u w:val="single"/>
          <w:lang w:eastAsia="ru-RU"/>
        </w:rPr>
        <w:t>Подъездная дорога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Разработка грунта в траншеях экскаватором «обратная лопата» с ковшом вместимостью 0,65 (0,5-1) м3 группа грунтов 3, на толщину 0,03 м с механизированной погрузкой  в автосамосвалы и вывозом  а/б лома (14,44 т) до 7 км, удельный вес 1,9т/м3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Разработка грунта в траншеях экскаватором «обратная лопата» с ковшом вместимостью 0,65 (0,5-1) м3 группа грунтов 2, на толщину 0,07 м с механизированной погрузкой  в автосамосвалы и вывозом (28,29 т) до 7 км, удельный вес 1,6 т/м3;</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-Перевозка грузов автомобилями-самосвалами грузоподъемностью 10 т, работающих вне карьера, на расстояние: до 7 км </w:t>
      </w:r>
      <w:r w:rsidRPr="00ED7A13">
        <w:rPr>
          <w:rFonts w:ascii="Times New Roman" w:eastAsia="Times New Roman" w:hAnsi="Times New Roman" w:cs="Times New Roman"/>
          <w:lang w:val="en-US" w:eastAsia="ru-RU"/>
        </w:rPr>
        <w:t>I</w:t>
      </w:r>
      <w:r w:rsidRPr="00ED7A13">
        <w:rPr>
          <w:rFonts w:ascii="Times New Roman" w:eastAsia="Times New Roman" w:hAnsi="Times New Roman" w:cs="Times New Roman"/>
          <w:lang w:eastAsia="ru-RU"/>
        </w:rPr>
        <w:t xml:space="preserve"> класс груза;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Устройство подстилающих и выравнивающих слоев оснований щебня, толщиной 10 см. ( марка 800, фракция 40-70 мм) К отн. упл.=1,26;</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Розлив вяжущих материалов по покрытию (0,6л/м2) марки МГ 252.5*0,6/1000=0.1515 т</w:t>
      </w:r>
    </w:p>
    <w:p w:rsidR="00ED7A13" w:rsidRPr="00ED7A13" w:rsidRDefault="00ED7A13" w:rsidP="00ED7A13">
      <w:pPr>
        <w:keepNext/>
        <w:spacing w:after="0" w:line="240" w:lineRule="auto"/>
        <w:ind w:firstLine="567"/>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Устройство асфальтобетонных покрытий  толщиной  5 см асфальтоукладчиками типа «</w:t>
      </w:r>
      <w:r w:rsidRPr="00ED7A13">
        <w:rPr>
          <w:rFonts w:ascii="Times New Roman" w:eastAsia="Times New Roman" w:hAnsi="Times New Roman" w:cs="Times New Roman"/>
          <w:lang w:val="en-US" w:eastAsia="ru-RU"/>
        </w:rPr>
        <w:t>VOGELE</w:t>
      </w:r>
      <w:r w:rsidRPr="00ED7A13">
        <w:rPr>
          <w:rFonts w:ascii="Times New Roman" w:eastAsia="Times New Roman" w:hAnsi="Times New Roman" w:cs="Times New Roman"/>
          <w:lang w:eastAsia="ru-RU"/>
        </w:rPr>
        <w:t>» малых типоразмеров смеси асфальтобетонные дорожные мелкозернистые и среднезернистые щебеночные типа В марки 3</w:t>
      </w:r>
    </w:p>
    <w:p w:rsidR="00ED7A13" w:rsidRPr="00ED7A13" w:rsidRDefault="00ED7A13" w:rsidP="00ED7A13">
      <w:pPr>
        <w:keepNext/>
        <w:spacing w:after="0" w:line="240" w:lineRule="auto"/>
        <w:ind w:firstLine="567"/>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доставка битума на объект на расстояние 3 км;</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При изменении толщины слоя покрытия на и 0,5 см добавлять или исключать к расценке 27-07-006-01 ;</w:t>
      </w:r>
    </w:p>
    <w:p w:rsidR="00ED7A13" w:rsidRPr="00ED7A13" w:rsidRDefault="00ED7A13" w:rsidP="00ED7A13">
      <w:pPr>
        <w:keepNext/>
        <w:spacing w:after="0" w:line="240" w:lineRule="auto"/>
        <w:ind w:firstLine="567"/>
        <w:jc w:val="both"/>
        <w:rPr>
          <w:rFonts w:ascii="Times New Roman" w:eastAsia="Times New Roman" w:hAnsi="Times New Roman" w:cs="Times New Roman"/>
          <w:i/>
          <w:u w:val="single"/>
          <w:lang w:eastAsia="ru-RU"/>
        </w:rPr>
      </w:pPr>
      <w:r w:rsidRPr="00ED7A13">
        <w:rPr>
          <w:rFonts w:ascii="Times New Roman" w:eastAsia="Times New Roman" w:hAnsi="Times New Roman" w:cs="Times New Roman"/>
          <w:i/>
          <w:u w:val="single"/>
          <w:lang w:eastAsia="ru-RU"/>
        </w:rPr>
        <w:t>Придомовая территория</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Установка бортовых камней. Камни бортовые БР100.30.15/бетон В30(М400), объем 0,043 м3\(ГОСТ6665-91);</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Розлив вяжущих материалов по покрытию (0,5л/м2) марки МГ 807*0,5/1000=0.4035тн.</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-Устройство асфальтобетонных покрытий  толщиной  5 см асфальтоукладчиками типа «</w:t>
      </w:r>
      <w:r w:rsidRPr="00ED7A13">
        <w:rPr>
          <w:rFonts w:ascii="Times New Roman" w:eastAsia="Times New Roman" w:hAnsi="Times New Roman" w:cs="Times New Roman"/>
          <w:lang w:val="en-US" w:eastAsia="ru-RU"/>
        </w:rPr>
        <w:t>VOGELE</w:t>
      </w:r>
      <w:r w:rsidRPr="00ED7A13">
        <w:rPr>
          <w:rFonts w:ascii="Times New Roman" w:eastAsia="Times New Roman" w:hAnsi="Times New Roman" w:cs="Times New Roman"/>
          <w:lang w:eastAsia="ru-RU"/>
        </w:rPr>
        <w:t>» малых типоразмеров . Смеси асфальтобетонные дорожные мелкозернистые и среднезернистые щебеночные типа В марки 3</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-Доставка битума на объекты</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При изменении толщины слоя покрытия на 0,5 см добавлять или исключать к расценке 27-07-006-01;</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ar-SA"/>
        </w:rPr>
      </w:pPr>
      <w:r w:rsidRPr="00ED7A13">
        <w:rPr>
          <w:rFonts w:ascii="Times New Roman" w:eastAsia="Times New Roman" w:hAnsi="Times New Roman" w:cs="Times New Roman"/>
          <w:lang w:eastAsia="ar-SA"/>
        </w:rPr>
        <w:t>2.2.7. Подрядчик самостоятельно организует производство работ в зоне производства работ.  Устраняет недостатки и дефекты, выявленные при приемке работ и в период гарантийной эксплуатации, если дефекты допущены по вине Подрядчика.</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ar-SA"/>
        </w:rPr>
      </w:pPr>
      <w:r w:rsidRPr="00ED7A13">
        <w:rPr>
          <w:rFonts w:ascii="Times New Roman" w:eastAsia="Times New Roman" w:hAnsi="Times New Roman" w:cs="Times New Roman"/>
          <w:lang w:eastAsia="ar-SA"/>
        </w:rPr>
        <w:t>2.2.8. В период производства работ по благоустройству придомовой территории Подрядчик обязан установить дорожные знаки.</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ar-SA"/>
        </w:rPr>
      </w:pPr>
      <w:r w:rsidRPr="00ED7A13">
        <w:rPr>
          <w:rFonts w:ascii="Times New Roman" w:eastAsia="Times New Roman" w:hAnsi="Times New Roman" w:cs="Times New Roman"/>
          <w:bCs/>
          <w:lang w:eastAsia="ar-SA"/>
        </w:rPr>
        <w:t xml:space="preserve">2.2.9. В случае если в документации о закупке, локальном сметном расчете, муниципальном контракте содержатся указание на </w:t>
      </w:r>
      <w:r w:rsidRPr="00ED7A13">
        <w:rPr>
          <w:rFonts w:ascii="Times New Roman" w:eastAsia="Times New Roman" w:hAnsi="Times New Roman" w:cs="Times New Roman"/>
          <w:lang w:eastAsia="ru-RU"/>
        </w:rPr>
        <w:t>товарные знаки, знаки обслуживания, фирменные наименования, патенты, полезные модели, промышленные образцы, наименование страны происхождения товара, требования к товарам, информации, работам, услугам следует читать «или эквивалент».</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ar-SA"/>
        </w:rPr>
      </w:pPr>
      <w:r w:rsidRPr="00ED7A13">
        <w:rPr>
          <w:rFonts w:ascii="Times New Roman" w:eastAsia="Times New Roman" w:hAnsi="Times New Roman" w:cs="Times New Roman"/>
          <w:lang w:eastAsia="ar-SA"/>
        </w:rPr>
        <w:t>2.2.10. Применяемые материалы должны быть новыми (материалами, которые не были в употреблении, в ремонте, в том числе, которые не были восстановлены, у которых не была осуществлена замена составных частей, не были восстановлены потребительские свойства).</w:t>
      </w:r>
    </w:p>
    <w:p w:rsidR="00ED7A13" w:rsidRPr="00ED7A13" w:rsidRDefault="00ED7A13" w:rsidP="00ED7A13">
      <w:pPr>
        <w:keepNext/>
        <w:spacing w:after="0" w:line="240" w:lineRule="auto"/>
        <w:jc w:val="both"/>
        <w:rPr>
          <w:rFonts w:ascii="Times New Roman" w:eastAsia="Times New Roman" w:hAnsi="Times New Roman" w:cs="Times New Roman"/>
          <w:lang w:eastAsia="ru-RU"/>
        </w:rPr>
      </w:pPr>
      <w:r w:rsidRPr="00ED7A13">
        <w:rPr>
          <w:rFonts w:ascii="Times New Roman" w:eastAsia="Times New Roman" w:hAnsi="Times New Roman" w:cs="Times New Roman"/>
          <w:bCs/>
          <w:lang w:eastAsia="ru-RU"/>
        </w:rPr>
        <w:lastRenderedPageBreak/>
        <w:t xml:space="preserve">      </w:t>
      </w:r>
      <w:r w:rsidRPr="00ED7A13">
        <w:rPr>
          <w:rFonts w:ascii="Times New Roman" w:eastAsia="Times New Roman" w:hAnsi="Times New Roman" w:cs="Times New Roman"/>
          <w:lang w:eastAsia="ru-RU"/>
        </w:rPr>
        <w:t>При выполнении работ применять следующие материалы:</w:t>
      </w:r>
    </w:p>
    <w:p w:rsidR="00ED7A13" w:rsidRPr="00ED7A13" w:rsidRDefault="00ED7A13" w:rsidP="00ED7A13">
      <w:pPr>
        <w:keepNext/>
        <w:suppressAutoHyphens/>
        <w:spacing w:after="0" w:line="240" w:lineRule="auto"/>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 асфальтобетонные смеси дорожные, аэродромные и асфальтобетон (горячие и теплые для плотного асфальтобетона мелко и крупнозернистые, песчаные), марка  </w:t>
      </w:r>
      <w:r w:rsidRPr="00ED7A13">
        <w:rPr>
          <w:rFonts w:ascii="Times New Roman" w:eastAsia="Times New Roman" w:hAnsi="Times New Roman" w:cs="Times New Roman"/>
          <w:lang w:val="en-US" w:eastAsia="ru-RU"/>
        </w:rPr>
        <w:t>III</w:t>
      </w:r>
      <w:r w:rsidRPr="00ED7A13">
        <w:rPr>
          <w:rFonts w:ascii="Times New Roman" w:eastAsia="Times New Roman" w:hAnsi="Times New Roman" w:cs="Times New Roman"/>
          <w:lang w:eastAsia="ru-RU"/>
        </w:rPr>
        <w:t xml:space="preserve">, тип В, </w:t>
      </w:r>
      <w:r w:rsidRPr="00ED7A13">
        <w:rPr>
          <w:rFonts w:ascii="Times New Roman" w:eastAsia="Calibri" w:hAnsi="Times New Roman" w:cs="Times New Roman"/>
          <w:bCs/>
          <w:kern w:val="36"/>
          <w:lang w:eastAsia="ru-RU"/>
        </w:rPr>
        <w:t xml:space="preserve">имеющие добровольный сертификат соответствия требованиям ГОСТа </w:t>
      </w:r>
      <w:r w:rsidRPr="00ED7A13">
        <w:rPr>
          <w:rFonts w:ascii="Times New Roman" w:eastAsia="Times New Roman" w:hAnsi="Times New Roman" w:cs="Times New Roman"/>
          <w:lang w:eastAsia="ru-RU"/>
        </w:rPr>
        <w:t>9128-2013 «</w:t>
      </w:r>
      <w:r w:rsidRPr="00ED7A13">
        <w:rPr>
          <w:rFonts w:ascii="Times New Roman" w:eastAsia="Times New Roman" w:hAnsi="Times New Roman" w:cs="Times New Roman"/>
          <w:bCs/>
          <w:color w:val="333333"/>
          <w:lang w:eastAsia="ru-RU"/>
        </w:rPr>
        <w:t>Смеси асфальтобетонные, полимерасфальтобетонные, асфальтобетон, полимерасфальтобетон для автомобильных дорог и аэродромов. Технические условия</w:t>
      </w:r>
      <w:r w:rsidRPr="00ED7A13">
        <w:rPr>
          <w:rFonts w:ascii="Times New Roman" w:eastAsia="Times New Roman" w:hAnsi="Times New Roman" w:cs="Times New Roman"/>
          <w:lang w:eastAsia="ru-RU"/>
        </w:rPr>
        <w:t>»;</w:t>
      </w:r>
    </w:p>
    <w:p w:rsidR="00ED7A13" w:rsidRPr="00ED7A13" w:rsidRDefault="00ED7A13" w:rsidP="00ED7A13">
      <w:pPr>
        <w:keepNext/>
        <w:spacing w:after="0" w:line="240" w:lineRule="auto"/>
        <w:ind w:firstLine="567"/>
        <w:jc w:val="both"/>
        <w:rPr>
          <w:rFonts w:ascii="Times New Roman" w:eastAsia="Times New Roman" w:hAnsi="Times New Roman" w:cs="Times New Roman"/>
          <w:bCs/>
          <w:kern w:val="36"/>
          <w:lang w:eastAsia="ru-RU"/>
        </w:rPr>
      </w:pPr>
      <w:r w:rsidRPr="00ED7A13">
        <w:rPr>
          <w:rFonts w:ascii="Times New Roman" w:eastAsia="Times New Roman" w:hAnsi="Times New Roman" w:cs="Times New Roman"/>
          <w:b/>
          <w:lang w:eastAsia="ru-RU"/>
        </w:rPr>
        <w:t xml:space="preserve">      - </w:t>
      </w:r>
      <w:r w:rsidRPr="00ED7A13">
        <w:rPr>
          <w:rFonts w:ascii="Times New Roman" w:eastAsia="Times New Roman" w:hAnsi="Times New Roman" w:cs="Times New Roman"/>
          <w:lang w:eastAsia="ru-RU"/>
        </w:rPr>
        <w:t xml:space="preserve">Камни бортовые БР100.30.15/бетон В30(М400), объем 0,043 м3, </w:t>
      </w:r>
      <w:r w:rsidRPr="00ED7A13">
        <w:rPr>
          <w:rFonts w:ascii="Times New Roman" w:eastAsia="Calibri" w:hAnsi="Times New Roman" w:cs="Times New Roman"/>
          <w:bCs/>
          <w:kern w:val="36"/>
          <w:lang w:eastAsia="ru-RU"/>
        </w:rPr>
        <w:t xml:space="preserve">имеющие добровольный сертификат соответствия требованиям ГОСТа </w:t>
      </w:r>
      <w:r w:rsidRPr="00ED7A13">
        <w:rPr>
          <w:rFonts w:ascii="Times New Roman" w:eastAsia="Times New Roman" w:hAnsi="Times New Roman" w:cs="Times New Roman"/>
          <w:bCs/>
          <w:kern w:val="36"/>
          <w:lang w:eastAsia="ru-RU"/>
        </w:rPr>
        <w:t>6665-91 «Камни бетонные и железобетонные  бортовые. Технические условия»;</w:t>
      </w:r>
    </w:p>
    <w:p w:rsidR="00ED7A13" w:rsidRPr="00ED7A13" w:rsidRDefault="00ED7A13" w:rsidP="00ED7A13">
      <w:pPr>
        <w:keepNext/>
        <w:suppressAutoHyphens/>
        <w:spacing w:after="0" w:line="240" w:lineRule="auto"/>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w:t>
      </w:r>
      <w:r w:rsidRPr="00ED7A13">
        <w:rPr>
          <w:rFonts w:ascii="Times New Roman" w:eastAsia="Times New Roman" w:hAnsi="Times New Roman" w:cs="Times New Roman"/>
          <w:b/>
          <w:lang w:eastAsia="ru-RU"/>
        </w:rPr>
        <w:t xml:space="preserve">  </w:t>
      </w:r>
      <w:r w:rsidRPr="00ED7A13">
        <w:rPr>
          <w:rFonts w:ascii="Times New Roman" w:eastAsia="Calibri" w:hAnsi="Times New Roman" w:cs="Times New Roman"/>
          <w:lang w:eastAsia="ru-RU"/>
        </w:rPr>
        <w:t xml:space="preserve">Добровольные сертификаты соответствия </w:t>
      </w:r>
      <w:r w:rsidRPr="00ED7A13">
        <w:rPr>
          <w:rFonts w:ascii="Times New Roman" w:eastAsia="Times New Roman" w:hAnsi="Times New Roman" w:cs="Times New Roman"/>
          <w:lang w:eastAsia="ru-RU"/>
        </w:rPr>
        <w:t>передаются Заказчику при осуществлении приёмки выполненных работ:</w:t>
      </w:r>
    </w:p>
    <w:p w:rsidR="00ED7A13" w:rsidRPr="00ED7A13" w:rsidRDefault="00ED7A13" w:rsidP="00ED7A13">
      <w:pPr>
        <w:keepNext/>
        <w:suppressAutoHyphens/>
        <w:spacing w:after="0" w:line="240" w:lineRule="auto"/>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 на асфальтобетонные смеси дорожные, аэродромные и асфальтобетон (горячие и теплые для плотного асфальтобетона мелко и крупнозернистые, песчаные), марка  </w:t>
      </w:r>
      <w:r w:rsidRPr="00ED7A13">
        <w:rPr>
          <w:rFonts w:ascii="Times New Roman" w:eastAsia="Times New Roman" w:hAnsi="Times New Roman" w:cs="Times New Roman"/>
          <w:lang w:val="en-US" w:eastAsia="ru-RU"/>
        </w:rPr>
        <w:t>III</w:t>
      </w:r>
      <w:r w:rsidRPr="00ED7A13">
        <w:rPr>
          <w:rFonts w:ascii="Times New Roman" w:eastAsia="Times New Roman" w:hAnsi="Times New Roman" w:cs="Times New Roman"/>
          <w:lang w:eastAsia="ru-RU"/>
        </w:rPr>
        <w:t>, тип В.</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ar-SA"/>
        </w:rPr>
      </w:pPr>
      <w:r w:rsidRPr="00ED7A13">
        <w:rPr>
          <w:rFonts w:ascii="Times New Roman" w:eastAsia="Times New Roman" w:hAnsi="Times New Roman" w:cs="Times New Roman"/>
          <w:lang w:eastAsia="ar-SA"/>
        </w:rPr>
        <w:t>После проведения строительных работ мусор должен быть вывезен и утилизирован.</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2.2.11. Организует своими силами и средствами доставку специалистов и техники до места выполнения работ и обратно.</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2.2.12. Подрядчик при исполнении настоящего Контракта может привлечь субподрядные организации, письменно уведомив об этом Заказчика в течение одного рабочего дня. В  информации должны излагаться предмет договора, наименование, адрес.</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В случае привлечения к исполнению своих обязательств третьих лиц (субподрядчиков), Подрядчик выступает в качестве Генерального подрядчика и несёт перед Заказчиком ответственность за последствия неисполнения или ненадлежащего исполнения обязательств субподрядчиком, в порядке, установленном действующим законодательством Российской Федерации.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2.2.13. Выполняет работы с соблюдением действующих норм и правил, правил техники безопасности и пожарной безопасности и охране окружающей среды во время производства работ.</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2.2.14. Выполняет своими силами и средствами на территории, где производятся работы, все временные сооружения, необходимые для выполнения работ по настоящему Контракту.</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2.2.15. Обязуется содержать объект и прилегающие участки свободными от отходов, накапливаемых в результате выполнения работ, и обеспечивает их уборку, вывоз и утилизацию.</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2.2.16. Осуществляет благоустройство территории, затронутой работами.</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2.2.17. Немедленно извещает Заказчика и до получения от него указаний приостанавливает работы при обнаружении:</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возможных неблагоприятных для Заказчика последствий выполнения его указаний о способе выполнения работ;</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иных, независящих от Подрядчика обстоятельствах, угрожающих сохранности объекта, либо создающих невозможность завершения работ в срок, установленный Контрактом.</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2.2.18. До приёмки в полном объеме работ Заказчиком, Подрядчик несёт риск случайной гибели или случайного повреждения материалов, результата работ, имущества Заказчика, обеспечивает надлежащую охрану материалов, оборудования, строительной техники и другого имущества от начала работ до завершения и приёмки Заказчиком работы.</w:t>
      </w:r>
    </w:p>
    <w:p w:rsidR="00ED7A13" w:rsidRPr="00ED7A13" w:rsidRDefault="00ED7A13" w:rsidP="00ED7A13">
      <w:pPr>
        <w:keepNext/>
        <w:tabs>
          <w:tab w:val="left" w:pos="708"/>
          <w:tab w:val="num" w:pos="1980"/>
        </w:tab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2.2.19. Обеспечивает в ходе производства работ выполнение правил охраны труда согласно требованиям</w:t>
      </w:r>
      <w:r w:rsidRPr="00ED7A13">
        <w:rPr>
          <w:rFonts w:ascii="Times New Roman" w:eastAsia="Calibri" w:hAnsi="Times New Roman" w:cs="Times New Roman"/>
          <w:bCs/>
          <w:iCs/>
          <w:lang w:eastAsia="ru-RU"/>
        </w:rPr>
        <w:t xml:space="preserve"> ВСН 8-89 «Инструкция по охране природной среды при строительстве, ремонте и содержании автомобильных дорог»</w:t>
      </w:r>
      <w:r w:rsidRPr="00ED7A13">
        <w:rPr>
          <w:rFonts w:ascii="Times New Roman" w:eastAsia="Times New Roman" w:hAnsi="Times New Roman" w:cs="Times New Roman"/>
          <w:lang w:eastAsia="ru-RU"/>
        </w:rPr>
        <w:t>, необходимые мероприятия по охране окружающей среды, зеленых насаждений, соблюдению норм экологической безопасности и других норм безопасности, рациональному использованию территории и земли.</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2.2.20. Вывозит в течение 5 (пяти) рабочих дней, со дня уведомления Заказчика о готовности работ к сдаче,</w:t>
      </w:r>
      <w:r w:rsidRPr="00ED7A13">
        <w:rPr>
          <w:rFonts w:ascii="Times New Roman" w:eastAsia="Times New Roman" w:hAnsi="Times New Roman" w:cs="Times New Roman"/>
          <w:lang w:eastAsia="ru-RU"/>
        </w:rPr>
        <w:t xml:space="preserve"> </w:t>
      </w:r>
      <w:r w:rsidRPr="00ED7A13">
        <w:rPr>
          <w:rFonts w:ascii="Times New Roman" w:eastAsia="Times New Roman" w:hAnsi="Times New Roman" w:cs="Times New Roman"/>
          <w:color w:val="000000"/>
          <w:lang w:eastAsia="ru-RU"/>
        </w:rPr>
        <w:t xml:space="preserve">принадлежащие Подрядчику строительные материалы, привлеченные к выполнению работ строительные машины и механизмы. В случае неисполнения Подрядчиком обязанности по освобождению строительной площадки Заказчик вправе привлечь третьих лиц для выполнения работ и мероприятий, обеспечивающих освобождение строительной площадки с отнесением расходов на Подрядчика. При этом ответственность за просрочку Подрядчик несет в полном объеме в соответствии с условиями настоящего Контракта. </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ar-SA"/>
        </w:rPr>
      </w:pPr>
      <w:r w:rsidRPr="00ED7A13">
        <w:rPr>
          <w:rFonts w:ascii="Times New Roman" w:eastAsia="Times New Roman" w:hAnsi="Times New Roman" w:cs="Times New Roman"/>
          <w:lang w:eastAsia="ru-RU"/>
        </w:rPr>
        <w:t>2.2.21. Подрядчик несет ответственность за неисполнение или ненадлежащее исполнение обязательств, предусмотренных контрактом</w:t>
      </w:r>
    </w:p>
    <w:p w:rsidR="00ED7A13" w:rsidRPr="00ED7A13" w:rsidRDefault="00ED7A13" w:rsidP="00ED7A13">
      <w:pPr>
        <w:keepNext/>
        <w:tabs>
          <w:tab w:val="left" w:pos="426"/>
        </w:tabs>
        <w:suppressAutoHyphens/>
        <w:spacing w:after="0" w:line="240" w:lineRule="auto"/>
        <w:jc w:val="center"/>
        <w:rPr>
          <w:rFonts w:ascii="Times New Roman" w:eastAsia="Times New Roman" w:hAnsi="Times New Roman" w:cs="Times New Roman"/>
          <w:lang w:eastAsia="ru-RU"/>
        </w:rPr>
      </w:pPr>
    </w:p>
    <w:p w:rsidR="00ED7A13" w:rsidRPr="00ED7A13" w:rsidRDefault="00ED7A13" w:rsidP="00ED7A13">
      <w:pPr>
        <w:keepNext/>
        <w:suppressAutoHyphens/>
        <w:spacing w:after="0" w:line="240" w:lineRule="auto"/>
        <w:ind w:firstLine="426"/>
        <w:jc w:val="both"/>
        <w:rPr>
          <w:rFonts w:ascii="Times New Roman" w:eastAsia="Times New Roman" w:hAnsi="Times New Roman" w:cs="Times New Roman"/>
          <w:i/>
          <w:lang w:eastAsia="ru-RU"/>
        </w:rPr>
      </w:pPr>
    </w:p>
    <w:p w:rsidR="00ED7A13" w:rsidRPr="00ED7A13" w:rsidRDefault="00ED7A13" w:rsidP="00ED7A13">
      <w:pPr>
        <w:keepNext/>
        <w:numPr>
          <w:ilvl w:val="0"/>
          <w:numId w:val="30"/>
        </w:numPr>
        <w:suppressAutoHyphens/>
        <w:spacing w:after="0" w:line="240" w:lineRule="auto"/>
        <w:contextualSpacing/>
        <w:jc w:val="center"/>
        <w:rPr>
          <w:rFonts w:ascii="Times New Roman" w:eastAsia="Times New Roman" w:hAnsi="Times New Roman" w:cs="Times New Roman"/>
          <w:b/>
          <w:color w:val="000000"/>
          <w:lang w:eastAsia="ru-RU"/>
        </w:rPr>
      </w:pPr>
      <w:r w:rsidRPr="00ED7A13">
        <w:rPr>
          <w:rFonts w:ascii="Times New Roman" w:eastAsia="Times New Roman" w:hAnsi="Times New Roman" w:cs="Times New Roman"/>
          <w:b/>
          <w:color w:val="000000"/>
          <w:lang w:eastAsia="ru-RU"/>
        </w:rPr>
        <w:t>Обеспечение исполнения контракта.</w:t>
      </w:r>
    </w:p>
    <w:p w:rsidR="00ED7A13" w:rsidRPr="00ED7A13" w:rsidRDefault="00ED7A13" w:rsidP="00ED7A13">
      <w:pPr>
        <w:keepNext/>
        <w:suppressAutoHyphens/>
        <w:spacing w:after="0" w:line="240" w:lineRule="auto"/>
        <w:ind w:left="720"/>
        <w:contextualSpacing/>
        <w:jc w:val="center"/>
        <w:rPr>
          <w:rFonts w:ascii="Times New Roman" w:eastAsia="Times New Roman" w:hAnsi="Times New Roman" w:cs="Times New Roman"/>
          <w:b/>
          <w:color w:val="000000"/>
          <w:lang w:eastAsia="ru-RU"/>
        </w:rPr>
      </w:pPr>
    </w:p>
    <w:p w:rsidR="00ED7A13" w:rsidRPr="00ED7A13" w:rsidRDefault="00ED7A13" w:rsidP="00ED7A13">
      <w:pPr>
        <w:keepNext/>
        <w:suppressAutoHyphens/>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3.1. До заключения Контракта Подрядчик должен предоставить Заказчику обеспечение исполнения контракта в размере 5 % от цены, по которой в соответствии Федеральным законом от 05.04.2013 N 44-ФЗ заключается контракт, </w:t>
      </w:r>
      <w:r w:rsidR="00347B40">
        <w:rPr>
          <w:rFonts w:ascii="Times New Roman" w:eastAsia="Times New Roman" w:hAnsi="Times New Roman" w:cs="Times New Roman"/>
          <w:lang w:eastAsia="ru-RU"/>
        </w:rPr>
        <w:t>42 064,47 (сорок две тысячи шестьдесят четыре)рубля 47 копеек</w:t>
      </w:r>
      <w:r w:rsidRPr="00ED7A13">
        <w:rPr>
          <w:rFonts w:ascii="Times New Roman" w:eastAsia="Times New Roman" w:hAnsi="Times New Roman" w:cs="Times New Roman"/>
          <w:lang w:eastAsia="ru-RU"/>
        </w:rPr>
        <w:t xml:space="preserve"> в виде безотзывной банковской гарантии или внесением денежных средств на указанный счет Заказчика.</w:t>
      </w:r>
    </w:p>
    <w:p w:rsidR="00ED7A13" w:rsidRPr="00ED7A13" w:rsidRDefault="00ED7A13" w:rsidP="00ED7A13">
      <w:pPr>
        <w:keepNext/>
        <w:suppressAutoHyphens/>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3.2. Размер обеспечения исполнения Контракта может быть изменен при применении антидемпинговых мер. В случае принятия антидемпинговых мер стороны руководствуются положениями статьи 37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 44-ФЗ).</w:t>
      </w:r>
    </w:p>
    <w:p w:rsidR="00ED7A13" w:rsidRPr="00ED7A13" w:rsidRDefault="00ED7A13" w:rsidP="00ED7A13">
      <w:pPr>
        <w:keepNext/>
        <w:suppressAutoHyphens/>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3.3. Реквизиты счета для перечисления денежных средств, в случае если Подрядчиком в качестве обеспечения исполнения Контракта было выбрано внесение денежных средств: </w:t>
      </w:r>
    </w:p>
    <w:p w:rsidR="00ED7A13" w:rsidRPr="00ED7A13" w:rsidRDefault="00ED7A13" w:rsidP="00ED7A13">
      <w:pPr>
        <w:keepNext/>
        <w:spacing w:after="0" w:line="240" w:lineRule="auto"/>
        <w:ind w:firstLine="709"/>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Управление финансов Администрации Гаврилов-Ямского муниципального района </w:t>
      </w:r>
    </w:p>
    <w:p w:rsidR="00ED7A13" w:rsidRPr="00ED7A13" w:rsidRDefault="00ED7A13" w:rsidP="00ED7A13">
      <w:pPr>
        <w:keepNext/>
        <w:spacing w:after="0" w:line="240" w:lineRule="auto"/>
        <w:ind w:firstLine="709"/>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ИНН 7616001734, КПП 761601001</w:t>
      </w:r>
    </w:p>
    <w:p w:rsidR="00ED7A13" w:rsidRPr="00ED7A13" w:rsidRDefault="00ED7A13" w:rsidP="00ED7A13">
      <w:pPr>
        <w:keepNext/>
        <w:spacing w:after="0" w:line="240" w:lineRule="auto"/>
        <w:ind w:firstLine="709"/>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р/с 40302810378885000094 в Отделение Ярославль г. Ярославль</w:t>
      </w:r>
    </w:p>
    <w:p w:rsidR="00ED7A13" w:rsidRPr="00ED7A13" w:rsidRDefault="00ED7A13" w:rsidP="00ED7A13">
      <w:pPr>
        <w:keepNext/>
        <w:spacing w:after="0" w:line="240" w:lineRule="auto"/>
        <w:ind w:firstLine="709"/>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БИК 047888001</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Назначение платежа: «л/с 857.01.001.7 Администрация Великосельского сельского поселения. Внесение денежных средств в качестве обеспечения исполнения контракта на  выполнение работ благоустройству придомовой территории, расположенной по адресу: ЯО, Гаврилов-Ямский р-н, Великосельское с/п, с/п Сосновый бор, д. 1 (Дорожная часть).».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3.4. Срок возврата Заказчиком Подрядчиком денежных средств, внесенных в качестве обеспечения исполнения Контракта (если такая форма обеспечения исполнения контракта применяется Поставщиком, в том числе части этих денежных средств в случае уменьшения размера обеспечения исполнения контракта в соответствии с частями 7, 7.1 и 7.2 статьи 96 Закона № 44-ФЗ, не должен превышать пятнадцать рабочих дней с даты исполнения Поставщиком, обязательств, предусмотренных Контрактом.   </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3.5. В случае выбора Подрядчиком обеспечения исполнения Контракта в виде банковской гарантии, такая банковская гарантия должна обеспечивать все обязательства Принципала перед Бенефициаром по Контракту, в том числе неисполнение или ненадлежащее исполнение обязательств, уплату неустоек (пени и штрафы), убытков.</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3.6. В банковскую гарантию включается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3.7. Срок действия банковской гарантии определяется в соответствии с требованиями Закона                     № 44-ФЗ участником закупки, с которым заключается контракт, самостоятельно. При этом срок действия банковской гарантии должен превышать предусмотренный Контрактом срок 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со статьей 95 Закона № 44-ФЗ.</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3.8. 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Подрядчик обязан предоставить новое обеспечение исполнения Контракта не позднее 1 месяца со дня надлежащего уведомления Заказчиком Поставщиком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 44-ФЗ.</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3.9.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 44-ФЗ.</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3.10. В случае, если участником закупки, с которым заключается Контракт, является казенное учреждение, положения Федерального закона от 05.04.2013 № 44-ФЗ об обеспечении исполнения Контракта к такому участнику не применяются.</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3.11. В случае полного (частичного) невыполнения основного обязательства по Контракту Подрядчиком Заказчик удерживает предоставленное Подрядчиком обеспечение исполнения Контракта в размере, соответствующем сумме невыполненного обязательства, в пределах суммы обеспечения исполнения Контракта, либо направляет гаранту требование о взыскании соответствующей суммы по банковской гарантии. Также  Подрядчик в случае полного (частичного) невыполнения условий Контракта обязан возместить Заказчику все причиненные убытки, превышающие размер обеспечения исполнения Контракта</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lastRenderedPageBreak/>
        <w:t>3.12. Подрядчик, с которым заключается Контракт по результатам определения исполнителя в соответствии с пунктом 1 части 1 статьи 30 Федерального закона от 05.04.2013 N 44-ФЗ, освобождается от предоставления обеспечения исполнения Контракта, в том числе с учетом положений статьи 37 Федерального закона от 05.04.2013 N 44-ФЗ, в случае предоставления Подрядчиком информации, содержащейся в реестре контрактов, заключенных Заказчиками, и подтверждающей исполнение таким участником (без учета правопреемства) в течение трех лет до даты подачи заявки на участие в закупке трех контрактов, исполненных без применения к такому участнику неустоек (штрафов, пеней). Такая информация представляется участником закупки до заключения Контракта в случаях, установленных настоящим Федеральным законом для предоставления обеспечения исполнения Контракта. При этом сумма цен таких Контрактов должна составлять не менее начальной (максимальной) цены Контракта, указанной в извещении об осуществлении закупки и документации о закупке.</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b/>
          <w:color w:val="000000"/>
          <w:lang w:eastAsia="ru-RU"/>
        </w:rPr>
      </w:pPr>
    </w:p>
    <w:p w:rsidR="00ED7A13" w:rsidRPr="00ED7A13" w:rsidRDefault="00ED7A13" w:rsidP="00ED7A13">
      <w:pPr>
        <w:keepNext/>
        <w:numPr>
          <w:ilvl w:val="0"/>
          <w:numId w:val="30"/>
        </w:numPr>
        <w:suppressAutoHyphens/>
        <w:spacing w:after="0" w:line="240" w:lineRule="auto"/>
        <w:jc w:val="center"/>
        <w:rPr>
          <w:rFonts w:ascii="Times New Roman" w:eastAsia="Times New Roman" w:hAnsi="Times New Roman" w:cs="Times New Roman"/>
          <w:b/>
          <w:color w:val="000000"/>
          <w:lang w:eastAsia="ru-RU"/>
        </w:rPr>
      </w:pPr>
      <w:r w:rsidRPr="00ED7A13">
        <w:rPr>
          <w:rFonts w:ascii="Times New Roman" w:eastAsia="Times New Roman" w:hAnsi="Times New Roman" w:cs="Times New Roman"/>
          <w:b/>
          <w:lang w:eastAsia="ru-RU"/>
        </w:rPr>
        <w:t>Цена Контракта и порядок оплаты</w:t>
      </w:r>
      <w:r w:rsidRPr="00ED7A13">
        <w:rPr>
          <w:rFonts w:ascii="Times New Roman" w:eastAsia="Times New Roman" w:hAnsi="Times New Roman" w:cs="Times New Roman"/>
          <w:b/>
          <w:color w:val="000000"/>
          <w:lang w:eastAsia="ru-RU"/>
        </w:rPr>
        <w:t>.</w:t>
      </w:r>
    </w:p>
    <w:p w:rsidR="00ED7A13" w:rsidRPr="00ED7A13" w:rsidRDefault="00ED7A13" w:rsidP="00ED7A13">
      <w:pPr>
        <w:keepNext/>
        <w:suppressAutoHyphens/>
        <w:spacing w:after="0" w:line="240" w:lineRule="auto"/>
        <w:ind w:left="720"/>
        <w:jc w:val="center"/>
        <w:rPr>
          <w:rFonts w:ascii="Times New Roman" w:eastAsia="Times New Roman" w:hAnsi="Times New Roman" w:cs="Times New Roman"/>
          <w:b/>
          <w:color w:val="000000"/>
          <w:lang w:eastAsia="ru-RU"/>
        </w:rPr>
      </w:pPr>
    </w:p>
    <w:p w:rsidR="00ED7A13" w:rsidRPr="00ED7A13" w:rsidRDefault="00ED7A13" w:rsidP="00ED7A13">
      <w:pPr>
        <w:keepNext/>
        <w:spacing w:after="0" w:line="240" w:lineRule="auto"/>
        <w:ind w:firstLine="360"/>
        <w:jc w:val="both"/>
        <w:rPr>
          <w:rFonts w:ascii="Times New Roman" w:eastAsia="Times New Roman" w:hAnsi="Times New Roman" w:cs="Times New Roman"/>
          <w:lang w:eastAsia="ru-RU"/>
        </w:rPr>
      </w:pPr>
      <w:r w:rsidRPr="00ED7A13">
        <w:rPr>
          <w:rFonts w:ascii="Times New Roman" w:eastAsia="Times New Roman" w:hAnsi="Times New Roman" w:cs="Times New Roman"/>
          <w:color w:val="000000"/>
          <w:lang w:eastAsia="ru-RU"/>
        </w:rPr>
        <w:t xml:space="preserve">    </w:t>
      </w:r>
      <w:r w:rsidRPr="00ED7A13">
        <w:rPr>
          <w:rFonts w:ascii="Times New Roman" w:eastAsia="Times New Roman" w:hAnsi="Times New Roman" w:cs="Times New Roman"/>
          <w:lang w:eastAsia="ru-RU"/>
        </w:rPr>
        <w:t xml:space="preserve">4.1. Цена Контракта составляет </w:t>
      </w:r>
      <w:r w:rsidR="00347B40">
        <w:rPr>
          <w:rFonts w:ascii="Times New Roman" w:eastAsia="Times New Roman" w:hAnsi="Times New Roman" w:cs="Times New Roman"/>
          <w:lang w:eastAsia="ru-RU"/>
        </w:rPr>
        <w:t>841 289,33 (восемьсот сорок одна тысяча двести восемьдесят девять) рублей 33 копейки</w:t>
      </w:r>
      <w:r w:rsidRPr="00ED7A13">
        <w:rPr>
          <w:rFonts w:ascii="Times New Roman" w:eastAsia="Times New Roman" w:hAnsi="Times New Roman" w:cs="Times New Roman"/>
          <w:lang w:eastAsia="ru-RU"/>
        </w:rPr>
        <w:t xml:space="preserve">, </w:t>
      </w:r>
      <w:r w:rsidR="008C7B4B">
        <w:rPr>
          <w:rFonts w:ascii="Times New Roman" w:eastAsia="Times New Roman" w:hAnsi="Times New Roman" w:cs="Times New Roman"/>
          <w:lang w:eastAsia="ru-RU"/>
        </w:rPr>
        <w:t>без НДС, в связи с применением Подрядчиком УСН.</w:t>
      </w:r>
    </w:p>
    <w:p w:rsidR="00ED7A13" w:rsidRPr="00ED7A13" w:rsidRDefault="00ED7A13" w:rsidP="00ED7A13">
      <w:pPr>
        <w:keepNext/>
        <w:tabs>
          <w:tab w:val="num" w:pos="1080"/>
        </w:tab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4.2. Цена Контракта является твёрдой и определяется на весь срок исполнения контракта, за исключением следующих случаев: </w:t>
      </w:r>
    </w:p>
    <w:p w:rsidR="00ED7A13" w:rsidRPr="00ED7A13" w:rsidRDefault="00ED7A13" w:rsidP="00ED7A13">
      <w:pPr>
        <w:keepNext/>
        <w:tabs>
          <w:tab w:val="num" w:pos="1080"/>
        </w:tab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по соглашению сторон снизить цену Контракта при его исполнении без изменения предусмотренных Контрактом объема работы, качества выполняемой работы и иных условий Контракта.</w:t>
      </w:r>
    </w:p>
    <w:p w:rsidR="00ED7A13" w:rsidRPr="00ED7A13" w:rsidRDefault="00ED7A13" w:rsidP="00ED7A13">
      <w:pPr>
        <w:keepNext/>
        <w:tabs>
          <w:tab w:val="num" w:pos="1080"/>
        </w:tab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4.3. Цена муниципального контракта включает в себя все затраты, связанные с исполнением контракта, а так же затраты на материалы, их доставку, разгрузку и обеспечение сохранности, доставку техники и специалистов к месту выполнения работ и обратно, уборку, вывоз и утилизацию строительного мусора, страхование, уплату таможенных пошлин, налогов и других обязательных платежей.</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bCs/>
          <w:kern w:val="36"/>
          <w:lang w:eastAsia="ru-RU"/>
        </w:rPr>
      </w:pPr>
      <w:r w:rsidRPr="00ED7A13">
        <w:rPr>
          <w:rFonts w:ascii="Times New Roman" w:eastAsia="Times New Roman" w:hAnsi="Times New Roman" w:cs="Times New Roman"/>
          <w:lang w:eastAsia="ru-RU"/>
        </w:rPr>
        <w:t>4.4. Оплата производится в российских рублях по безналичной форме расчетов на расчетный счет Подрядчика не более чем в течение пятнадцати рабочих дней с даты подписания Заказчиком акта приемки  на выполненные работы по форме КС-2, справки КС-3, после предоставления счета, счета-фактуры (для плательщиков НДС).</w:t>
      </w:r>
    </w:p>
    <w:p w:rsidR="00ED7A13" w:rsidRPr="00ED7A13" w:rsidRDefault="00ED7A13" w:rsidP="00ED7A13">
      <w:pPr>
        <w:keepNext/>
        <w:tabs>
          <w:tab w:val="left" w:pos="360"/>
        </w:tab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4.5. Авансирование не предусмотрено.</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4.6. В случае снижения цены работ по Контракту относительно стоимости работ по локальному сметному расчету, в акте приемки на выполненные работы (формы КС-2), справке о стоимости выполненных работ и затрат (формы КС-3) стоимость работ определяется в соответствии с локальным сметным расчетом (Приложение № 1 к муниципальному контракту) и умножается на коэффициент К.</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4.7. Коэффициент К применяется при проведении расчетов ко всем видам работ и затрат, предусмотренных в локальном сметном расчете (Приложение № 1 к муниципальному контракту) и рассчитывается по формуле:</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Цконтр</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К= ————; </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Цсмет</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где Цконтр – цена Контракта; Цсмет – сметная стоимость работ, определенная на основании локального сметного расчета (Приложения № 1 к муниципальному контракту), представленного Заказчиком.</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4.8. Источник финансирования:  бюджет Великосельского сельского поселения в рамках муниципальной целевой программы «Формирование современной городской среды</w:t>
      </w:r>
      <w:r w:rsidRPr="00ED7A13">
        <w:rPr>
          <w:rFonts w:ascii="Times New Roman" w:eastAsia="Calibri" w:hAnsi="Times New Roman" w:cs="Times New Roman"/>
          <w:bCs/>
          <w:color w:val="000000"/>
          <w:shd w:val="clear" w:color="auto" w:fill="FFFFFF"/>
          <w:lang w:eastAsia="ru-RU"/>
        </w:rPr>
        <w:t>».</w:t>
      </w:r>
      <w:r w:rsidRPr="00ED7A13">
        <w:rPr>
          <w:rFonts w:ascii="Times New Roman" w:eastAsia="Times New Roman" w:hAnsi="Times New Roman" w:cs="Times New Roman"/>
          <w:lang w:eastAsia="ru-RU"/>
        </w:rPr>
        <w:t xml:space="preserve"> </w:t>
      </w:r>
    </w:p>
    <w:p w:rsidR="00ED7A13" w:rsidRPr="00ED7A13" w:rsidRDefault="00ED7A13" w:rsidP="00ED7A13">
      <w:pPr>
        <w:keepNext/>
        <w:tabs>
          <w:tab w:val="left" w:pos="567"/>
        </w:tabs>
        <w:suppressAutoHyphens/>
        <w:spacing w:after="0" w:line="240" w:lineRule="auto"/>
        <w:ind w:firstLine="284"/>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4.9. В случае если настоящий контракт будет заключен с юридическим лицом или физическим лицом, в том числе зарегистрированным в качестве индивидуального предпринимателя, сумма, подлежащая уплате такому юридическому лицу или физическому лицу, в том числе зарегистрированному в качестве индивидуального предпринимателя,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  </w:t>
      </w:r>
    </w:p>
    <w:p w:rsidR="00ED7A13" w:rsidRPr="00ED7A13" w:rsidRDefault="00ED7A13" w:rsidP="00ED7A13">
      <w:pPr>
        <w:keepNext/>
        <w:tabs>
          <w:tab w:val="left" w:pos="567"/>
        </w:tabs>
        <w:suppressAutoHyphens/>
        <w:autoSpaceDE w:val="0"/>
        <w:autoSpaceDN w:val="0"/>
        <w:adjustRightInd w:val="0"/>
        <w:spacing w:after="0" w:line="240" w:lineRule="auto"/>
        <w:jc w:val="both"/>
        <w:rPr>
          <w:rFonts w:ascii="Times New Roman" w:eastAsia="Times New Roman" w:hAnsi="Times New Roman" w:cs="Times New Roman"/>
        </w:rPr>
      </w:pPr>
      <w:r w:rsidRPr="00ED7A13">
        <w:rPr>
          <w:rFonts w:ascii="Times New Roman" w:eastAsia="Times New Roman" w:hAnsi="Times New Roman" w:cs="Times New Roman"/>
          <w:lang w:eastAsia="ru-RU"/>
        </w:rPr>
        <w:t xml:space="preserve"> </w:t>
      </w:r>
    </w:p>
    <w:p w:rsidR="00ED7A13" w:rsidRPr="00ED7A13" w:rsidRDefault="00ED7A13" w:rsidP="00ED7A13">
      <w:pPr>
        <w:keepNext/>
        <w:numPr>
          <w:ilvl w:val="0"/>
          <w:numId w:val="30"/>
        </w:numPr>
        <w:suppressAutoHyphens/>
        <w:spacing w:after="0" w:line="240" w:lineRule="auto"/>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Порядок и сроки приемки выполненных работ.</w:t>
      </w:r>
    </w:p>
    <w:p w:rsidR="00ED7A13" w:rsidRPr="00ED7A13" w:rsidRDefault="00ED7A13" w:rsidP="00ED7A13">
      <w:pPr>
        <w:keepNext/>
        <w:suppressAutoHyphens/>
        <w:spacing w:after="0" w:line="240" w:lineRule="auto"/>
        <w:ind w:left="720"/>
        <w:jc w:val="center"/>
        <w:rPr>
          <w:rFonts w:ascii="Times New Roman" w:eastAsia="Times New Roman" w:hAnsi="Times New Roman" w:cs="Times New Roman"/>
          <w:b/>
          <w:lang w:eastAsia="ru-RU"/>
        </w:rPr>
      </w:pP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b/>
          <w:lang w:eastAsia="ru-RU"/>
        </w:rPr>
        <w:tab/>
        <w:t xml:space="preserve"> </w:t>
      </w:r>
      <w:r w:rsidRPr="00ED7A13">
        <w:rPr>
          <w:rFonts w:ascii="Times New Roman" w:eastAsia="Times New Roman" w:hAnsi="Times New Roman" w:cs="Times New Roman"/>
          <w:lang w:eastAsia="ru-RU"/>
        </w:rPr>
        <w:t xml:space="preserve">5.1. Заказчик и Подрядчик назначают своих уполномоченных представителей. Уполномоченные представители осуществляют контроль за ходом и качеством выполняемых работ.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lastRenderedPageBreak/>
        <w:t>Уполномоченным представителем Заказчика является Ольга Васильевна Кузьмина, контактный телефон (48534) 3-84-33.</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Уполномоченным представителем Подрядчика является </w:t>
      </w:r>
      <w:r w:rsidR="008C7B4B">
        <w:rPr>
          <w:rFonts w:ascii="Times New Roman" w:eastAsia="Times New Roman" w:hAnsi="Times New Roman" w:cs="Times New Roman"/>
          <w:lang w:eastAsia="ru-RU"/>
        </w:rPr>
        <w:t>Голицын Андрей Владимирович</w:t>
      </w:r>
      <w:r w:rsidRPr="00ED7A13">
        <w:rPr>
          <w:rFonts w:ascii="Times New Roman" w:eastAsia="Times New Roman" w:hAnsi="Times New Roman" w:cs="Times New Roman"/>
          <w:lang w:eastAsia="ru-RU"/>
        </w:rPr>
        <w:t xml:space="preserve">, контактный телефон </w:t>
      </w:r>
      <w:r w:rsidR="008C7B4B">
        <w:rPr>
          <w:rFonts w:ascii="Times New Roman" w:eastAsia="Times New Roman" w:hAnsi="Times New Roman" w:cs="Times New Roman"/>
          <w:lang w:eastAsia="ru-RU"/>
        </w:rPr>
        <w:t>+79038288020</w:t>
      </w:r>
      <w:r w:rsidRPr="00ED7A13">
        <w:rPr>
          <w:rFonts w:ascii="Times New Roman" w:eastAsia="Times New Roman" w:hAnsi="Times New Roman" w:cs="Times New Roman"/>
          <w:lang w:eastAsia="ru-RU"/>
        </w:rPr>
        <w:t>.</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5.2. Уполномоченный представитель Заказчика</w:t>
      </w:r>
      <w:r w:rsidRPr="00ED7A13">
        <w:rPr>
          <w:rFonts w:ascii="Times New Roman" w:eastAsia="Times New Roman" w:hAnsi="Times New Roman" w:cs="Times New Roman"/>
          <w:color w:val="000000"/>
          <w:lang w:eastAsia="ru-RU"/>
        </w:rPr>
        <w:t xml:space="preserve"> </w:t>
      </w:r>
      <w:r w:rsidRPr="00ED7A13">
        <w:rPr>
          <w:rFonts w:ascii="Times New Roman" w:eastAsia="Times New Roman" w:hAnsi="Times New Roman" w:cs="Times New Roman"/>
          <w:lang w:eastAsia="ru-RU"/>
        </w:rPr>
        <w:t xml:space="preserve">производит проверку за ходом выполнения и качеством работ, а также производит проверку соответствия используемых Подрядчиком при строительстве материалов локальному сметному расчету и условиям контракта.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5.3. Подрядчик письменно информирует Заказчика за 2 (два) дня до начала приёмки скрытых работ по мере их готовности. Готовность принимаемых работ подтверждается подписанными Заказчиком</w:t>
      </w:r>
      <w:r w:rsidRPr="00ED7A13">
        <w:rPr>
          <w:rFonts w:ascii="Times New Roman" w:eastAsia="Times New Roman" w:hAnsi="Times New Roman" w:cs="Times New Roman"/>
          <w:color w:val="000000"/>
          <w:lang w:eastAsia="ru-RU"/>
        </w:rPr>
        <w:t xml:space="preserve"> </w:t>
      </w:r>
      <w:r w:rsidRPr="00ED7A13">
        <w:rPr>
          <w:rFonts w:ascii="Times New Roman" w:eastAsia="Times New Roman" w:hAnsi="Times New Roman" w:cs="Times New Roman"/>
          <w:lang w:eastAsia="ru-RU"/>
        </w:rPr>
        <w:t>и Подрядчиком актами освидетельствования скрытых работ. Подрядчик приступает к выполнению последующих работ только после письменного разрешения Заказчика. Если закрытие работ выполнено без подтверждения Заказчика или он не был информирован об этом или информирован с опозданием, то по его требованию Подрядчик обязан за свой счёт вскрыть любую часть скрытых работ согласно указанию Заказчика, а затем восстановить её.</w:t>
      </w:r>
    </w:p>
    <w:p w:rsidR="00ED7A13" w:rsidRPr="00ED7A13" w:rsidRDefault="00ED7A13" w:rsidP="00ED7A13">
      <w:pPr>
        <w:keepNext/>
        <w:spacing w:after="0" w:line="240" w:lineRule="auto"/>
        <w:ind w:firstLine="567"/>
        <w:jc w:val="both"/>
        <w:rPr>
          <w:rFonts w:ascii="Times New Roman" w:eastAsia="Calibri" w:hAnsi="Times New Roman" w:cs="Times New Roman"/>
          <w:lang w:eastAsia="ru-RU"/>
        </w:rPr>
      </w:pPr>
      <w:r w:rsidRPr="00ED7A13">
        <w:rPr>
          <w:rFonts w:ascii="Times New Roman" w:eastAsia="Times New Roman" w:hAnsi="Times New Roman" w:cs="Times New Roman"/>
          <w:bCs/>
          <w:lang w:eastAsia="ru-RU"/>
        </w:rPr>
        <w:t xml:space="preserve">5.4. </w:t>
      </w:r>
      <w:r w:rsidRPr="00ED7A13">
        <w:rPr>
          <w:rFonts w:ascii="Times New Roman" w:eastAsia="Times New Roman" w:hAnsi="Times New Roman" w:cs="Times New Roman"/>
          <w:lang w:eastAsia="ru-RU"/>
        </w:rPr>
        <w:t xml:space="preserve">Подрядчик письменно уведомляет Заказчика о завершении работ по настоящему Контракту за 2 (два) дня до готовности к их сдаче </w:t>
      </w:r>
      <w:r w:rsidRPr="00ED7A13">
        <w:rPr>
          <w:rFonts w:ascii="Times New Roman" w:eastAsia="Times New Roman" w:hAnsi="Times New Roman" w:cs="Times New Roman"/>
          <w:bCs/>
          <w:lang w:eastAsia="ru-RU"/>
        </w:rPr>
        <w:t xml:space="preserve">и представляет </w:t>
      </w:r>
      <w:r w:rsidRPr="00ED7A13">
        <w:rPr>
          <w:rFonts w:ascii="Times New Roman" w:eastAsia="Times New Roman" w:hAnsi="Times New Roman" w:cs="Times New Roman"/>
          <w:lang w:eastAsia="ru-RU"/>
        </w:rPr>
        <w:t xml:space="preserve">Заказчику акт о приемке выполненных работ по форме КС-2 и справку формы КС-3 с учетом фактически исполненного обязательства по Контракту, а так же  </w:t>
      </w:r>
      <w:r w:rsidRPr="00ED7A13">
        <w:rPr>
          <w:rFonts w:ascii="Times New Roman" w:eastAsia="Times New Roman" w:hAnsi="Times New Roman" w:cs="Times New Roman"/>
          <w:bCs/>
          <w:lang w:eastAsia="ru-RU"/>
        </w:rPr>
        <w:t xml:space="preserve">исполнительную документацию,  </w:t>
      </w:r>
      <w:r w:rsidRPr="00ED7A13">
        <w:rPr>
          <w:rFonts w:ascii="Times New Roman" w:eastAsia="Times New Roman" w:hAnsi="Times New Roman" w:cs="Times New Roman"/>
          <w:lang w:eastAsia="ru-RU"/>
        </w:rPr>
        <w:t>в</w:t>
      </w:r>
      <w:r w:rsidRPr="00ED7A13">
        <w:rPr>
          <w:rFonts w:ascii="Times New Roman" w:eastAsia="Calibri" w:hAnsi="Times New Roman" w:cs="Times New Roman"/>
          <w:lang w:eastAsia="ru-RU"/>
        </w:rPr>
        <w:t xml:space="preserve"> состав которой   включаются следующие материалы:</w:t>
      </w:r>
    </w:p>
    <w:p w:rsidR="00ED7A13" w:rsidRPr="00ED7A13" w:rsidRDefault="00ED7A13" w:rsidP="00ED7A13">
      <w:pPr>
        <w:keepNext/>
        <w:spacing w:after="0" w:line="240" w:lineRule="auto"/>
        <w:ind w:firstLine="567"/>
        <w:jc w:val="both"/>
        <w:rPr>
          <w:rFonts w:ascii="Times New Roman" w:eastAsia="Calibri" w:hAnsi="Times New Roman" w:cs="Times New Roman"/>
          <w:lang w:eastAsia="ru-RU"/>
        </w:rPr>
      </w:pPr>
      <w:r w:rsidRPr="00ED7A13">
        <w:rPr>
          <w:rFonts w:ascii="Times New Roman" w:eastAsia="Calibri" w:hAnsi="Times New Roman" w:cs="Times New Roman"/>
          <w:lang w:eastAsia="ru-RU"/>
        </w:rPr>
        <w:t>а) журнал производства работ;</w:t>
      </w:r>
    </w:p>
    <w:p w:rsidR="00ED7A13" w:rsidRPr="00ED7A13" w:rsidRDefault="00ED7A13" w:rsidP="00ED7A13">
      <w:pPr>
        <w:keepNext/>
        <w:spacing w:after="0" w:line="240" w:lineRule="auto"/>
        <w:ind w:firstLine="567"/>
        <w:jc w:val="both"/>
        <w:rPr>
          <w:rFonts w:ascii="Times New Roman" w:eastAsia="Calibri" w:hAnsi="Times New Roman" w:cs="Times New Roman"/>
          <w:lang w:eastAsia="ru-RU"/>
        </w:rPr>
      </w:pPr>
      <w:r w:rsidRPr="00ED7A13">
        <w:rPr>
          <w:rFonts w:ascii="Times New Roman" w:eastAsia="Calibri" w:hAnsi="Times New Roman" w:cs="Times New Roman"/>
          <w:lang w:eastAsia="ru-RU"/>
        </w:rPr>
        <w:t>б) акты освидетельствования скрытых работ;</w:t>
      </w:r>
    </w:p>
    <w:p w:rsidR="00ED7A13" w:rsidRPr="00ED7A13" w:rsidRDefault="00ED7A13" w:rsidP="00ED7A13">
      <w:pPr>
        <w:keepNext/>
        <w:spacing w:after="0" w:line="240" w:lineRule="auto"/>
        <w:ind w:firstLine="567"/>
        <w:jc w:val="both"/>
        <w:rPr>
          <w:rFonts w:ascii="Times New Roman" w:eastAsia="Calibri" w:hAnsi="Times New Roman" w:cs="Times New Roman"/>
          <w:lang w:eastAsia="ru-RU"/>
        </w:rPr>
      </w:pPr>
      <w:r w:rsidRPr="00ED7A13">
        <w:rPr>
          <w:rFonts w:ascii="Times New Roman" w:eastAsia="Calibri" w:hAnsi="Times New Roman" w:cs="Times New Roman"/>
          <w:lang w:eastAsia="ru-RU"/>
        </w:rPr>
        <w:t>в)</w:t>
      </w:r>
      <w:r w:rsidRPr="00ED7A13">
        <w:rPr>
          <w:rFonts w:ascii="Times New Roman" w:eastAsia="Times New Roman" w:hAnsi="Times New Roman" w:cs="Times New Roman"/>
          <w:lang w:eastAsia="ru-RU"/>
        </w:rPr>
        <w:t xml:space="preserve"> </w:t>
      </w:r>
      <w:r w:rsidRPr="00ED7A13">
        <w:rPr>
          <w:rFonts w:ascii="Times New Roman" w:eastAsia="Calibri" w:hAnsi="Times New Roman" w:cs="Times New Roman"/>
          <w:lang w:eastAsia="ru-RU"/>
        </w:rPr>
        <w:t xml:space="preserve">добровольные сертификаты соответствия: </w:t>
      </w:r>
    </w:p>
    <w:p w:rsidR="00ED7A13" w:rsidRPr="00ED7A13" w:rsidRDefault="00ED7A13" w:rsidP="00ED7A13">
      <w:pPr>
        <w:keepNext/>
        <w:spacing w:after="0" w:line="240" w:lineRule="auto"/>
        <w:ind w:firstLine="567"/>
        <w:jc w:val="both"/>
        <w:rPr>
          <w:rFonts w:ascii="Times New Roman" w:eastAsia="Times New Roman" w:hAnsi="Times New Roman" w:cs="Times New Roman"/>
          <w:bCs/>
          <w:kern w:val="36"/>
          <w:lang w:eastAsia="ru-RU"/>
        </w:rPr>
      </w:pPr>
      <w:r w:rsidRPr="00ED7A13">
        <w:rPr>
          <w:rFonts w:ascii="Times New Roman" w:eastAsia="Times New Roman" w:hAnsi="Times New Roman" w:cs="Times New Roman"/>
          <w:lang w:eastAsia="ru-RU"/>
        </w:rPr>
        <w:t xml:space="preserve">- на щебень </w:t>
      </w:r>
      <w:r w:rsidRPr="00ED7A13">
        <w:rPr>
          <w:rFonts w:ascii="Times New Roman" w:eastAsia="Times New Roman" w:hAnsi="Times New Roman" w:cs="Times New Roman"/>
          <w:bCs/>
          <w:kern w:val="36"/>
          <w:lang w:eastAsia="ru-RU"/>
        </w:rPr>
        <w:t xml:space="preserve">с указанием марки щебня; размера зёрен, мм;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на асфальтобетонные смеси дорожные, аэродромные и асфальтобетон (горячие и теплые для плотного асфальтобетона мелко и крупнозернистые, песчаные), марка  </w:t>
      </w:r>
      <w:r w:rsidRPr="00ED7A13">
        <w:rPr>
          <w:rFonts w:ascii="Times New Roman" w:eastAsia="Times New Roman" w:hAnsi="Times New Roman" w:cs="Times New Roman"/>
          <w:lang w:val="en-US" w:eastAsia="ru-RU"/>
        </w:rPr>
        <w:t>III</w:t>
      </w:r>
      <w:r w:rsidRPr="00ED7A13">
        <w:rPr>
          <w:rFonts w:ascii="Times New Roman" w:eastAsia="Times New Roman" w:hAnsi="Times New Roman" w:cs="Times New Roman"/>
          <w:lang w:eastAsia="ru-RU"/>
        </w:rPr>
        <w:t>, тип В;</w:t>
      </w:r>
    </w:p>
    <w:p w:rsidR="00ED7A13" w:rsidRPr="00ED7A13" w:rsidRDefault="00ED7A13" w:rsidP="00ED7A13">
      <w:pPr>
        <w:keepNext/>
        <w:tabs>
          <w:tab w:val="left" w:pos="900"/>
        </w:tabs>
        <w:spacing w:after="0" w:line="240" w:lineRule="auto"/>
        <w:ind w:firstLine="567"/>
        <w:jc w:val="both"/>
        <w:rPr>
          <w:rFonts w:ascii="Times New Roman" w:eastAsia="Calibri" w:hAnsi="Times New Roman" w:cs="Times New Roman"/>
          <w:bCs/>
          <w:kern w:val="36"/>
          <w:lang w:eastAsia="ru-RU"/>
        </w:rPr>
      </w:pPr>
      <w:r w:rsidRPr="00ED7A13">
        <w:rPr>
          <w:rFonts w:ascii="Times New Roman" w:eastAsia="Calibri" w:hAnsi="Times New Roman" w:cs="Times New Roman"/>
          <w:bCs/>
          <w:lang w:eastAsia="ru-RU"/>
        </w:rPr>
        <w:t>5.5.</w:t>
      </w:r>
      <w:r w:rsidRPr="00ED7A13">
        <w:rPr>
          <w:rFonts w:ascii="Times New Roman" w:eastAsia="Calibri" w:hAnsi="Times New Roman" w:cs="Times New Roman"/>
          <w:lang w:eastAsia="ru-RU"/>
        </w:rPr>
        <w:t xml:space="preserve"> Приемка выполненных работ в части соответствия их количеству, комплектности, объему требованиям, установленным контрактом, осуществляется Заказчиком в течение 5 (пяти) рабочих дней,</w:t>
      </w:r>
      <w:r w:rsidRPr="00ED7A13">
        <w:rPr>
          <w:rFonts w:ascii="Times New Roman" w:eastAsia="Calibri" w:hAnsi="Times New Roman" w:cs="Times New Roman"/>
          <w:bCs/>
          <w:lang w:eastAsia="ru-RU"/>
        </w:rPr>
        <w:t xml:space="preserve"> следующих за датой окончания работ по контракту путем подписания</w:t>
      </w:r>
      <w:r w:rsidRPr="00ED7A13">
        <w:rPr>
          <w:rFonts w:ascii="Times New Roman" w:eastAsia="Calibri" w:hAnsi="Times New Roman" w:cs="Times New Roman"/>
          <w:lang w:eastAsia="ru-RU"/>
        </w:rPr>
        <w:t xml:space="preserve"> акта приемки выполненных работ.</w:t>
      </w:r>
    </w:p>
    <w:p w:rsidR="00ED7A13" w:rsidRPr="00ED7A13" w:rsidRDefault="00ED7A13" w:rsidP="00ED7A13">
      <w:pPr>
        <w:keepNext/>
        <w:spacing w:after="0" w:line="240" w:lineRule="auto"/>
        <w:ind w:firstLine="567"/>
        <w:jc w:val="both"/>
        <w:rPr>
          <w:rFonts w:ascii="Times New Roman" w:eastAsia="Times New Roman" w:hAnsi="Times New Roman" w:cs="Times New Roman"/>
          <w:spacing w:val="-4"/>
          <w:lang w:eastAsia="ru-RU"/>
        </w:rPr>
      </w:pPr>
      <w:r w:rsidRPr="00ED7A13">
        <w:rPr>
          <w:rFonts w:ascii="Times New Roman" w:eastAsia="Calibri" w:hAnsi="Times New Roman" w:cs="Times New Roman"/>
          <w:spacing w:val="-6"/>
          <w:lang w:eastAsia="ru-RU"/>
        </w:rPr>
        <w:t xml:space="preserve">5.6. </w:t>
      </w:r>
      <w:r w:rsidRPr="00ED7A13">
        <w:rPr>
          <w:rFonts w:ascii="Times New Roman" w:eastAsia="Times New Roman" w:hAnsi="Times New Roman" w:cs="Times New Roman"/>
          <w:lang w:eastAsia="ru-RU"/>
        </w:rPr>
        <w:t>По результатам приемки выполненных работ Заказчик в течение 5 (пяти) рабочих дней со дня получения подписанного Подрядчиком акта приемки выполненных работ рассматривает его и направляет Подрядчику подписанный со своей стороны акт приемки выполненных работ или мотивированный отказ от приемки результатов выполненных работ</w:t>
      </w:r>
      <w:r w:rsidRPr="00ED7A13">
        <w:rPr>
          <w:rFonts w:ascii="Times New Roman" w:eastAsia="Times New Roman" w:hAnsi="Times New Roman" w:cs="Times New Roman"/>
          <w:spacing w:val="-4"/>
          <w:lang w:eastAsia="ru-RU"/>
        </w:rPr>
        <w:t xml:space="preserve">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spacing w:val="-4"/>
          <w:lang w:eastAsia="ru-RU"/>
        </w:rPr>
        <w:t xml:space="preserve">5.7. В случае получения от Заказчика мотивированного отказа от подписания акта выполненных работ по форме КС-2, стороны в течение одного рабочего дня составляют двухсторонний акт с указанием всех выявленных недостатков и дефектов, а также порядка и срока их устранения. Подрядчик в срок, установленный в указанном акте, обязан своими или привлеченными силами и без увеличения стоимости работ устранить полученные от Заказчика замечания (недостатки), произвести доработки для обеспечения надлежащего качества работ. </w:t>
      </w:r>
      <w:r w:rsidRPr="00ED7A13">
        <w:rPr>
          <w:rFonts w:ascii="Times New Roman" w:eastAsia="Times New Roman" w:hAnsi="Times New Roman" w:cs="Times New Roman"/>
          <w:lang w:eastAsia="ru-RU"/>
        </w:rPr>
        <w:t>Если Подрядчик в кратчайший (технически возможный) срок не исправит некачественно выполненные работы, не заменит некачественные материалы, Заказчик вправе привлечь других лиц для исправления за соответствующую плату некачественно выполненных Подрядчиком работ. Все расходы, связанные с исправлением таких работ другими лицами оплачиваются Подрядчиком.</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5.8. Результат работ по Контракту считается принятым после подписания актов на выполненные работы. По принятию результата работ Подрядчик освобождается от ответственности за сохранность объекта.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5.9. Если в процессе выполнения работы выявится нецелесообразность её дальнейшего проведения, Стороны обязаны в 5-дневный срок известить друг друга об её приостановлении и в                    15-дневный срок рассмотреть вопрос о целесообразности или направлениях продолжения работ. В случае прекращения работ для Сторон наступают последствия и ответственность, предусмотренные статьями 716 и 717 ГК РФ.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5.10. В случае, если качество материалов соответственно выполненных и поставленных по настоящему Контракту работ не соответствует стандартам, действующим на территории Российской Федерации, СНиПам,  работы выполнены Подрядчиком с отступлениями, ухудшившими результат работы, с иными недостаткам, которые делают объект работ непригодным для нормальной эксплуатации, Заказчик вправе по своему выбору потребовать от Подрядчика: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безвозмездного устранения недостатков в разумный срок;</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соразмерного уменьшения установленной стоимости работ</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p>
    <w:p w:rsidR="00ED7A13" w:rsidRPr="00ED7A13" w:rsidRDefault="00ED7A13" w:rsidP="00ED7A13">
      <w:pPr>
        <w:keepNext/>
        <w:spacing w:after="0" w:line="240" w:lineRule="auto"/>
        <w:ind w:firstLine="567"/>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6.Гарантии качества и гарантийные обязательства.</w:t>
      </w:r>
    </w:p>
    <w:p w:rsidR="00ED7A13" w:rsidRPr="00ED7A13" w:rsidRDefault="00ED7A13" w:rsidP="00ED7A13">
      <w:pPr>
        <w:keepNext/>
        <w:spacing w:after="0" w:line="240" w:lineRule="auto"/>
        <w:ind w:firstLine="567"/>
        <w:jc w:val="center"/>
        <w:rPr>
          <w:rFonts w:ascii="Times New Roman" w:eastAsia="Times New Roman" w:hAnsi="Times New Roman" w:cs="Times New Roman"/>
          <w:b/>
          <w:lang w:eastAsia="ru-RU"/>
        </w:rPr>
      </w:pPr>
    </w:p>
    <w:p w:rsidR="00ED7A13" w:rsidRPr="00ED7A13" w:rsidRDefault="00ED7A13" w:rsidP="00ED7A13">
      <w:pPr>
        <w:keepNext/>
        <w:spacing w:after="0" w:line="240" w:lineRule="auto"/>
        <w:ind w:firstLine="567"/>
        <w:jc w:val="both"/>
        <w:rPr>
          <w:rFonts w:ascii="Times New Roman" w:eastAsia="Times New Roman" w:hAnsi="Times New Roman" w:cs="Times New Roman"/>
          <w:spacing w:val="-4"/>
          <w:lang w:eastAsia="ru-RU"/>
        </w:rPr>
      </w:pPr>
      <w:r w:rsidRPr="00ED7A13">
        <w:rPr>
          <w:rFonts w:ascii="Times New Roman" w:eastAsia="Times New Roman" w:hAnsi="Times New Roman" w:cs="Times New Roman"/>
          <w:spacing w:val="-4"/>
          <w:lang w:eastAsia="ru-RU"/>
        </w:rPr>
        <w:lastRenderedPageBreak/>
        <w:t>6.1. Подрядчик отвечает за качество выполненных работ в течение всего гарантийного срока.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Гарантийный срок на выполненные работы устанавливается сроком на 3 (три) года с момента подписания Сторонами актов приёмки на выполненные работы.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6.2. Подрядчик несёт ответственность за недостатки (дефекты), обнаруженные в пределах гарантийного срока, если не докажет отсутствие своей вины.</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6.3. При обнаружении в течение гарантийного срока недостатков, Заказчик должен заявить об этом Подрядчику с указанием сроков их устранения.</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6.4. Исправление выявленных недостатков в гарантийный период производится за счет Подрядчика. Течение гарантийного срока прерывается на всё время устранения недостатков.</w:t>
      </w:r>
    </w:p>
    <w:p w:rsidR="00ED7A13" w:rsidRPr="00ED7A13" w:rsidRDefault="00ED7A13" w:rsidP="00ED7A13">
      <w:pPr>
        <w:keepNext/>
        <w:spacing w:after="0" w:line="240" w:lineRule="auto"/>
        <w:ind w:firstLine="567"/>
        <w:jc w:val="both"/>
        <w:rPr>
          <w:rFonts w:ascii="Times New Roman" w:eastAsia="Times New Roman" w:hAnsi="Times New Roman" w:cs="Times New Roman"/>
          <w:spacing w:val="-6"/>
          <w:lang w:eastAsia="ru-RU"/>
        </w:rPr>
      </w:pPr>
      <w:r w:rsidRPr="00ED7A13">
        <w:rPr>
          <w:rFonts w:ascii="Times New Roman" w:eastAsia="Times New Roman" w:hAnsi="Times New Roman" w:cs="Times New Roman"/>
          <w:spacing w:val="-6"/>
          <w:lang w:eastAsia="ru-RU"/>
        </w:rPr>
        <w:t>6.5. Если в период гарантийного срока обнаружатся дефекты, которые не позволяют продолжать нормальную эксплуатацию объекта, то гарантийный срок продлевается соответственно на период устранения дефектов. Устранение дефектов осуществляется Подрядчиком за свой счет. Наличие дефектов и сроки их устранения фиксируются актом обнаруженных дефектов, составленным в 2-х экземплярах и подписанным Подрядчиком и Заказчиком. При отказе Подрядчика от составления или подписания акта обнаруженных дефектов Заказчик организует комиссию с привлечением специалистов, которая составляет соответствующий акт. Если Подрядчик в течение срока указанного в акте обнаруженных дефектов не устранит дефекты и недоделки выполненных работ, Заказчик вправе, при сохранении своих прав по гарантии, устранить дефекты силами другого Подрядчика. В этом случае Подрядчик возмещает Заказчику всю сумму затрат на оплату работ по устранению дефектов.</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6.6. В случае обнаружения Заказчиком дефектов выполненных работ или несоответствия характеристик используемых материалов, Подрядчик,  по требованию Заказчика,  должен устранить такие дефекты и несоответствия в течение 20-ти календарных дней со дня получения извещения о выявленных дефектах и несоответствиях.</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color w:val="000000"/>
          <w:lang w:eastAsia="ru-RU"/>
        </w:rPr>
        <w:t>6.7.</w:t>
      </w:r>
      <w:r w:rsidRPr="00ED7A13">
        <w:rPr>
          <w:rFonts w:ascii="Times New Roman" w:eastAsia="Times New Roman" w:hAnsi="Times New Roman" w:cs="Times New Roman"/>
          <w:lang w:eastAsia="ru-RU"/>
        </w:rPr>
        <w:t xml:space="preserve"> Объём предоставления гарантий качества выполненных работ в соответствии с требованиями законодательства Российской Федерации:</w:t>
      </w:r>
    </w:p>
    <w:p w:rsidR="00ED7A13" w:rsidRPr="00ED7A13" w:rsidRDefault="00ED7A13" w:rsidP="00ED7A13">
      <w:pPr>
        <w:keepNext/>
        <w:spacing w:after="0" w:line="240" w:lineRule="auto"/>
        <w:ind w:firstLine="567"/>
        <w:jc w:val="both"/>
        <w:rPr>
          <w:rFonts w:ascii="Times New Roman" w:eastAsia="Calibri" w:hAnsi="Times New Roman" w:cs="Times New Roman"/>
          <w:lang w:eastAsia="ru-RU"/>
        </w:rPr>
      </w:pPr>
      <w:r w:rsidRPr="00ED7A13">
        <w:rPr>
          <w:rFonts w:ascii="Times New Roman" w:eastAsia="Calibri" w:hAnsi="Times New Roman" w:cs="Times New Roman"/>
          <w:lang w:eastAsia="ru-RU"/>
        </w:rPr>
        <w:t>Федеральный закон от 10.12.1995 № 196-ФЗ «О безопасности дорожного движения»;</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Письмо Росавтодора от 17.03.2004 № ОС-28/1270-ИС «Методические рекомендации по ремонту и содержанию автомобильных дорог общего пользования»;</w:t>
      </w:r>
    </w:p>
    <w:p w:rsidR="00ED7A13" w:rsidRPr="00ED7A13" w:rsidRDefault="00ED7A13" w:rsidP="00ED7A13">
      <w:pPr>
        <w:keepNext/>
        <w:spacing w:after="0" w:line="240" w:lineRule="auto"/>
        <w:ind w:firstLine="567"/>
        <w:jc w:val="both"/>
        <w:rPr>
          <w:rFonts w:ascii="Times New Roman" w:eastAsia="Calibri" w:hAnsi="Times New Roman" w:cs="Times New Roman"/>
          <w:bCs/>
          <w:lang w:eastAsia="ru-RU"/>
        </w:rPr>
      </w:pPr>
      <w:r w:rsidRPr="00ED7A13">
        <w:rPr>
          <w:rFonts w:ascii="Times New Roman" w:eastAsia="Calibri" w:hAnsi="Times New Roman" w:cs="Times New Roman"/>
          <w:bCs/>
          <w:iCs/>
          <w:lang w:eastAsia="ru-RU"/>
        </w:rPr>
        <w:t>ВСН 8-89 «Инструкция по охране природной среды при строительстве, ремонте и содержании автомобильных дорог»;</w:t>
      </w:r>
      <w:r w:rsidRPr="00ED7A13">
        <w:rPr>
          <w:rFonts w:ascii="Times New Roman" w:eastAsia="Calibri" w:hAnsi="Times New Roman" w:cs="Times New Roman"/>
          <w:bCs/>
          <w:lang w:eastAsia="ru-RU"/>
        </w:rPr>
        <w:t xml:space="preserve">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ОДН 218.5.016-2002 «Показатели и нормы экологической безопасности автомобильной дороги»;</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6.8.  Объём предоставления гарантий качества используемых материалов, соответствие их:</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ГОСТу 6665-91 «Камни бортовые. Технические условия»</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w:t>
      </w:r>
      <w:r w:rsidRPr="00ED7A13">
        <w:rPr>
          <w:rFonts w:ascii="Times New Roman" w:eastAsia="Calibri" w:hAnsi="Times New Roman" w:cs="Times New Roman"/>
          <w:bCs/>
          <w:kern w:val="36"/>
          <w:lang w:eastAsia="ru-RU"/>
        </w:rPr>
        <w:t xml:space="preserve">ГОСТу </w:t>
      </w:r>
      <w:r w:rsidRPr="00ED7A13">
        <w:rPr>
          <w:rFonts w:ascii="Times New Roman" w:eastAsia="Times New Roman" w:hAnsi="Times New Roman" w:cs="Times New Roman"/>
          <w:lang w:eastAsia="ru-RU"/>
        </w:rPr>
        <w:t>9128-2013 «</w:t>
      </w:r>
      <w:r w:rsidRPr="00ED7A13">
        <w:rPr>
          <w:rFonts w:ascii="Times New Roman" w:eastAsia="Times New Roman" w:hAnsi="Times New Roman" w:cs="Times New Roman"/>
          <w:bCs/>
          <w:lang w:eastAsia="ru-RU"/>
        </w:rPr>
        <w:t>Смеси асфальтобетонные, полимерасфальтобетонные, асфальтобетон, полимерасфальтобетон для автомобильных дорог</w:t>
      </w:r>
      <w:r w:rsidRPr="00ED7A13">
        <w:rPr>
          <w:rFonts w:ascii="Times New Roman" w:eastAsia="Times New Roman" w:hAnsi="Times New Roman" w:cs="Times New Roman"/>
          <w:bCs/>
          <w:color w:val="333333"/>
          <w:lang w:eastAsia="ru-RU"/>
        </w:rPr>
        <w:t xml:space="preserve"> и </w:t>
      </w:r>
      <w:r w:rsidRPr="00ED7A13">
        <w:rPr>
          <w:rFonts w:ascii="Times New Roman" w:eastAsia="Times New Roman" w:hAnsi="Times New Roman" w:cs="Times New Roman"/>
          <w:bCs/>
          <w:lang w:eastAsia="ru-RU"/>
        </w:rPr>
        <w:t>аэродромов. Технические условия</w:t>
      </w:r>
      <w:r w:rsidRPr="00ED7A13">
        <w:rPr>
          <w:rFonts w:ascii="Times New Roman" w:eastAsia="Times New Roman" w:hAnsi="Times New Roman" w:cs="Times New Roman"/>
          <w:lang w:eastAsia="ru-RU"/>
        </w:rPr>
        <w:t>»,</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-ГОСТу 8267-93 «Щебень и гравий из плотных горных пород для строительных работ. Технические условия (с Изменениями N 1-4)»,</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w:t>
      </w:r>
      <w:hyperlink r:id="rId8" w:tgtFrame="_blank" w:history="1">
        <w:r w:rsidRPr="00ED7A13">
          <w:rPr>
            <w:rFonts w:ascii="Times New Roman" w:eastAsia="Times New Roman" w:hAnsi="Times New Roman" w:cs="Times New Roman"/>
            <w:lang w:eastAsia="ru-RU"/>
          </w:rPr>
          <w:t xml:space="preserve">- ГОСТу 11955-82 «Битумы нефтяные дорожные жидкие», </w:t>
        </w:r>
      </w:hyperlink>
      <w:r w:rsidRPr="00ED7A13">
        <w:rPr>
          <w:rFonts w:ascii="Times New Roman" w:eastAsia="Times New Roman" w:hAnsi="Times New Roman" w:cs="Times New Roman"/>
          <w:lang w:eastAsia="ru-RU"/>
        </w:rPr>
        <w:t xml:space="preserve">локальному сметному расчету обустройства придомовой территории по адресу: Ярославская область, Гаврилов-Ямский район, Великосельское с/п, с/п Сосновый бор, д. 1, требованиям законодательства Российской Федерации, действующим строительным нормам и правилам,  </w:t>
      </w:r>
      <w:r w:rsidRPr="00ED7A13">
        <w:rPr>
          <w:rFonts w:ascii="Times New Roman" w:eastAsia="Calibri" w:hAnsi="Times New Roman" w:cs="Times New Roman"/>
          <w:lang w:eastAsia="ru-RU"/>
        </w:rPr>
        <w:t>добровольным сертификатам соответствия</w:t>
      </w:r>
      <w:r w:rsidRPr="00ED7A13">
        <w:rPr>
          <w:rFonts w:ascii="Times New Roman" w:eastAsia="Times New Roman" w:hAnsi="Times New Roman" w:cs="Times New Roman"/>
          <w:lang w:eastAsia="ru-RU"/>
        </w:rPr>
        <w:t>:</w:t>
      </w:r>
    </w:p>
    <w:p w:rsidR="00ED7A13" w:rsidRPr="00ED7A13" w:rsidRDefault="00ED7A13" w:rsidP="00ED7A13">
      <w:pPr>
        <w:keepNext/>
        <w:spacing w:after="0" w:line="240" w:lineRule="auto"/>
        <w:ind w:left="-120" w:right="-24"/>
        <w:jc w:val="both"/>
        <w:rPr>
          <w:rFonts w:ascii="Times New Roman" w:eastAsia="Calibri" w:hAnsi="Times New Roman" w:cs="Times New Roman"/>
          <w:lang w:eastAsia="ru-RU"/>
        </w:rPr>
      </w:pPr>
      <w:r w:rsidRPr="00ED7A13">
        <w:rPr>
          <w:rFonts w:ascii="Times New Roman" w:eastAsia="Times New Roman" w:hAnsi="Times New Roman" w:cs="Times New Roman"/>
          <w:lang w:eastAsia="ru-RU"/>
        </w:rPr>
        <w:tab/>
      </w:r>
      <w:r w:rsidRPr="00ED7A13">
        <w:rPr>
          <w:rFonts w:ascii="Times New Roman" w:eastAsia="Times New Roman" w:hAnsi="Times New Roman" w:cs="Times New Roman"/>
          <w:lang w:eastAsia="ru-RU"/>
        </w:rPr>
        <w:tab/>
        <w:t xml:space="preserve"> - на щебень </w:t>
      </w:r>
      <w:r w:rsidRPr="00ED7A13">
        <w:rPr>
          <w:rFonts w:ascii="Times New Roman" w:eastAsia="Times New Roman" w:hAnsi="Times New Roman" w:cs="Times New Roman"/>
          <w:bCs/>
          <w:kern w:val="36"/>
          <w:lang w:eastAsia="ru-RU"/>
        </w:rPr>
        <w:t>с указанием марки щебня; размера зёрен, мм</w:t>
      </w:r>
      <w:r w:rsidRPr="00ED7A13">
        <w:rPr>
          <w:rFonts w:ascii="Times New Roman" w:eastAsia="Calibri" w:hAnsi="Times New Roman" w:cs="Times New Roman"/>
          <w:lang w:eastAsia="ru-RU"/>
        </w:rPr>
        <w:t xml:space="preserve"> </w:t>
      </w:r>
    </w:p>
    <w:p w:rsidR="00ED7A13" w:rsidRPr="00ED7A13" w:rsidRDefault="00ED7A13" w:rsidP="00ED7A13">
      <w:pPr>
        <w:keepNext/>
        <w:tabs>
          <w:tab w:val="left" w:pos="900"/>
        </w:tabs>
        <w:spacing w:after="0" w:line="240" w:lineRule="auto"/>
        <w:ind w:firstLine="567"/>
        <w:jc w:val="both"/>
        <w:rPr>
          <w:rFonts w:ascii="Times New Roman" w:eastAsia="Calibri" w:hAnsi="Times New Roman" w:cs="Times New Roman"/>
          <w:lang w:eastAsia="ru-RU"/>
        </w:rPr>
      </w:pPr>
      <w:r w:rsidRPr="00ED7A13">
        <w:rPr>
          <w:rFonts w:ascii="Times New Roman" w:eastAsia="Times New Roman" w:hAnsi="Times New Roman" w:cs="Times New Roman"/>
          <w:lang w:eastAsia="ru-RU"/>
        </w:rPr>
        <w:t xml:space="preserve">   - на камни бортовые БР 100.30.15/бетон ВЗО (М400), объем 0,043 м3</w:t>
      </w:r>
    </w:p>
    <w:p w:rsidR="00ED7A13" w:rsidRPr="00ED7A13" w:rsidRDefault="00ED7A13" w:rsidP="00ED7A13">
      <w:pPr>
        <w:keepNext/>
        <w:tabs>
          <w:tab w:val="left" w:pos="284"/>
        </w:tabs>
        <w:suppressAutoHyphens/>
        <w:spacing w:after="0" w:line="240" w:lineRule="auto"/>
        <w:jc w:val="both"/>
        <w:rPr>
          <w:rFonts w:ascii="Times New Roman" w:eastAsia="Calibri" w:hAnsi="Times New Roman" w:cs="Times New Roman"/>
          <w:lang w:eastAsia="ru-RU"/>
        </w:rPr>
      </w:pPr>
      <w:r w:rsidRPr="00ED7A13">
        <w:rPr>
          <w:rFonts w:ascii="Times New Roman" w:eastAsia="Times New Roman" w:hAnsi="Times New Roman" w:cs="Times New Roman"/>
          <w:lang w:eastAsia="ru-RU"/>
        </w:rPr>
        <w:t xml:space="preserve">            - на асфальтобетонные смеси дорожные, аэродромные и асфальтобетон (горячие и теплые для плотного асфальтобетона мелко и крупнозернистые, песчаные), марка  </w:t>
      </w:r>
      <w:r w:rsidRPr="00ED7A13">
        <w:rPr>
          <w:rFonts w:ascii="Times New Roman" w:eastAsia="Times New Roman" w:hAnsi="Times New Roman" w:cs="Times New Roman"/>
          <w:lang w:val="en-US" w:eastAsia="ru-RU"/>
        </w:rPr>
        <w:t>III</w:t>
      </w:r>
      <w:r w:rsidRPr="00ED7A13">
        <w:rPr>
          <w:rFonts w:ascii="Times New Roman" w:eastAsia="Times New Roman" w:hAnsi="Times New Roman" w:cs="Times New Roman"/>
          <w:lang w:eastAsia="ru-RU"/>
        </w:rPr>
        <w:t xml:space="preserve">, тип В, </w:t>
      </w:r>
      <w:r w:rsidRPr="00ED7A13">
        <w:rPr>
          <w:rFonts w:ascii="Times New Roman" w:eastAsia="Calibri" w:hAnsi="Times New Roman" w:cs="Times New Roman"/>
          <w:lang w:eastAsia="ru-RU"/>
        </w:rPr>
        <w:t>которые предоставляет Подрядчик при осуществлении приемки выполненных работ.</w:t>
      </w:r>
    </w:p>
    <w:p w:rsidR="00D32BF6" w:rsidRDefault="00D32BF6" w:rsidP="00ED7A13">
      <w:pPr>
        <w:keepNext/>
        <w:spacing w:after="0" w:line="240" w:lineRule="auto"/>
        <w:ind w:firstLine="567"/>
        <w:jc w:val="center"/>
        <w:rPr>
          <w:rFonts w:ascii="Times New Roman" w:eastAsia="Times New Roman" w:hAnsi="Times New Roman" w:cs="Times New Roman"/>
          <w:color w:val="000000"/>
          <w:lang w:eastAsia="ru-RU"/>
        </w:rPr>
      </w:pPr>
    </w:p>
    <w:p w:rsidR="00ED7A13" w:rsidRPr="00ED7A13" w:rsidRDefault="00ED7A13" w:rsidP="00ED7A13">
      <w:pPr>
        <w:keepNext/>
        <w:spacing w:after="0" w:line="240" w:lineRule="auto"/>
        <w:ind w:firstLine="567"/>
        <w:jc w:val="center"/>
        <w:rPr>
          <w:rFonts w:ascii="Times New Roman" w:eastAsia="Calibri" w:hAnsi="Times New Roman" w:cs="Times New Roman"/>
          <w:b/>
          <w:bCs/>
          <w:lang w:eastAsia="ru-RU"/>
        </w:rPr>
      </w:pPr>
      <w:r w:rsidRPr="00ED7A13">
        <w:rPr>
          <w:rFonts w:ascii="Times New Roman" w:eastAsia="Calibri" w:hAnsi="Times New Roman" w:cs="Times New Roman"/>
          <w:b/>
          <w:lang w:eastAsia="ru-RU"/>
        </w:rPr>
        <w:t>7.</w:t>
      </w:r>
      <w:r w:rsidRPr="00ED7A13">
        <w:rPr>
          <w:rFonts w:ascii="Times New Roman" w:eastAsia="Calibri" w:hAnsi="Times New Roman" w:cs="Times New Roman"/>
          <w:b/>
          <w:bCs/>
          <w:lang w:eastAsia="ru-RU"/>
        </w:rPr>
        <w:t>Ответственность Сторон.</w:t>
      </w:r>
    </w:p>
    <w:p w:rsidR="00ED7A13" w:rsidRPr="00ED7A13" w:rsidRDefault="00ED7A13" w:rsidP="00ED7A13">
      <w:pPr>
        <w:keepNext/>
        <w:spacing w:after="0" w:line="240" w:lineRule="auto"/>
        <w:ind w:firstLine="567"/>
        <w:jc w:val="center"/>
        <w:rPr>
          <w:rFonts w:ascii="Times New Roman" w:eastAsia="Calibri" w:hAnsi="Times New Roman" w:cs="Times New Roman"/>
          <w:b/>
          <w:bCs/>
          <w:lang w:eastAsia="ru-RU"/>
        </w:rPr>
      </w:pP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 Стороны несут ответственность за неисполнение или ненадлежащее исполнение обязательств, предусмотренных Контрактом, в соответствии с действующим законодательством Российской Федерации.</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lastRenderedPageBreak/>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Такая пеня устанавливается в размере одной трехсотой действующей на дату уплаты пеней ключевой ставки Центрального банка Российской Федерации от не уплаченной в срок суммы. Штрафы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Контрактом в порядке, установленном Правительством Российской Федерации и настоящим Контрактом.</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7.3.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7.4. 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 за исключением случаев, если законодательством Российской Федерации установлен иной порядок начисления пени.</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 Размер штрафа устанавливается Контрактом в порядке, установленном Правительством Российской Федерации и настоящим Контрактом, за исключением случаев, если законодательством Российской Федерации установлен иной порядок начисления штрафов.</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 xml:space="preserve">7.6. Размер штрафа устанавливается Контрактом в соответствии с пунктами 7.7.-7.11.  настоящего Контракта, в том числе рассчитывается как процент цены Контракта, или в случае, если Контрактом предусмотрены этапы исполнения контракта, как процент этапа исполнения контракта (далее - цена контракта (этапа)).  </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 xml:space="preserve">7.7.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 (за исключением случаев, предусмотренных пунктами 7.8.- 7.10. настоящего Контракта: </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 xml:space="preserve">а) 10 процентов цены Контракта (этапа) </w:t>
      </w:r>
      <w:r w:rsidR="002770CA">
        <w:rPr>
          <w:rFonts w:ascii="Times New Roman" w:eastAsia="Times New Roman" w:hAnsi="Times New Roman" w:cs="Times New Roman"/>
          <w:color w:val="000000"/>
          <w:lang w:eastAsia="ru-RU"/>
        </w:rPr>
        <w:t>84 128,93 (восемьдесят четыре тысячи сто двадцать восемь) рублей 93 копейки</w:t>
      </w:r>
      <w:r w:rsidRPr="00ED7A13">
        <w:rPr>
          <w:rFonts w:ascii="Times New Roman" w:eastAsia="Times New Roman" w:hAnsi="Times New Roman" w:cs="Times New Roman"/>
          <w:color w:val="000000"/>
          <w:lang w:eastAsia="ru-RU"/>
        </w:rPr>
        <w:t xml:space="preserve"> рублей в случае, если цена Контракта (этапа) не превышает 3 млн. рублей.</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 xml:space="preserve">7.8. За каждый факт неисполнения или ненадлежащего исполнения Подрядчиком обязательств, предусмотренных Контрактом, заключенным по результатам определения Подрядчиком в соответствии с пунктом 1 части 1 статьи 30 Федерального закона № 44-ФЗ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размере 1 процента цены контракта (этапа)  </w:t>
      </w:r>
      <w:r w:rsidR="002770CA">
        <w:rPr>
          <w:rFonts w:ascii="Times New Roman" w:eastAsia="Times New Roman" w:hAnsi="Times New Roman" w:cs="Times New Roman"/>
          <w:color w:val="000000"/>
          <w:lang w:eastAsia="ru-RU"/>
        </w:rPr>
        <w:t xml:space="preserve">5000,00 (пять тысяч) </w:t>
      </w:r>
      <w:r w:rsidRPr="00ED7A13">
        <w:rPr>
          <w:rFonts w:ascii="Times New Roman" w:eastAsia="Times New Roman" w:hAnsi="Times New Roman" w:cs="Times New Roman"/>
          <w:color w:val="000000"/>
          <w:lang w:eastAsia="ru-RU"/>
        </w:rPr>
        <w:t>рублей, но не более 5 тыс. рублей и не менее 1 тыс. рублей.</w:t>
      </w:r>
    </w:p>
    <w:p w:rsidR="00ED7A13" w:rsidRPr="00ED7A13" w:rsidRDefault="00ED7A13" w:rsidP="00ED7A13">
      <w:pPr>
        <w:keepNext/>
        <w:suppressAutoHyphens/>
        <w:autoSpaceDE w:val="0"/>
        <w:autoSpaceDN w:val="0"/>
        <w:adjustRightInd w:val="0"/>
        <w:spacing w:after="0" w:line="240" w:lineRule="auto"/>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 xml:space="preserve">        7.9.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Федеральным законом № 44-ФЗ), предложившим наиболее высокую цену за право заключения Контракта, размер штрафа рассчитывается в порядке, установленном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 августа 2017 г. N 1042 «Об утверждении правил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о внесении изменений в постановление Правительства Российской Федерации от 15 мая 2017 г. N 570 и признании утратившим силу постановления Правительства Российской Федерации от 25 ноября 2013 г. N 1063», за исключением </w:t>
      </w:r>
      <w:r w:rsidRPr="00ED7A13">
        <w:rPr>
          <w:rFonts w:ascii="Times New Roman" w:eastAsia="Times New Roman" w:hAnsi="Times New Roman" w:cs="Times New Roman"/>
          <w:color w:val="000000"/>
          <w:lang w:eastAsia="ru-RU"/>
        </w:rPr>
        <w:lastRenderedPageBreak/>
        <w:t>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а) в случае, если цена контракта не превышает начальную (максимальную) цену контракта:</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 xml:space="preserve">10 процентов начальной (максимальной) цены контракта </w:t>
      </w:r>
      <w:r w:rsidR="00562304">
        <w:rPr>
          <w:rFonts w:ascii="Times New Roman" w:eastAsia="Times New Roman" w:hAnsi="Times New Roman" w:cs="Times New Roman"/>
          <w:color w:val="000000"/>
          <w:lang w:eastAsia="ru-RU"/>
        </w:rPr>
        <w:t xml:space="preserve">87 180,24 (восемьдесят семь тысяч сто восемьдесят) </w:t>
      </w:r>
      <w:r w:rsidRPr="00ED7A13">
        <w:rPr>
          <w:rFonts w:ascii="Times New Roman" w:eastAsia="Times New Roman" w:hAnsi="Times New Roman" w:cs="Times New Roman"/>
          <w:color w:val="000000"/>
          <w:lang w:eastAsia="ru-RU"/>
        </w:rPr>
        <w:t>рублей</w:t>
      </w:r>
      <w:r w:rsidR="00562304">
        <w:rPr>
          <w:rFonts w:ascii="Times New Roman" w:eastAsia="Times New Roman" w:hAnsi="Times New Roman" w:cs="Times New Roman"/>
          <w:color w:val="000000"/>
          <w:lang w:eastAsia="ru-RU"/>
        </w:rPr>
        <w:t xml:space="preserve"> 24 копейки</w:t>
      </w:r>
      <w:r w:rsidRPr="00ED7A13">
        <w:rPr>
          <w:rFonts w:ascii="Times New Roman" w:eastAsia="Times New Roman" w:hAnsi="Times New Roman" w:cs="Times New Roman"/>
          <w:color w:val="000000"/>
          <w:lang w:eastAsia="ru-RU"/>
        </w:rPr>
        <w:t>, если цена Контракта не превышает 3 млн. рублей;</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б) в случае, если цена контракта превышает начальную (максимальную) цену Контракта:</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10 процентов цены контракта, если цена контракта не превышает 3 млн. рублей.</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7.10. За каждый факт неисполнения или ненадлежащего исполнения Поставщиком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а) 1000 рублей, если цена Контракта не превышает 3 млн. рублей.</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7.11.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а) 1000 рублей, если цена Контракта не превышает 3 млн. рублей (включительно).</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7.12. За каждый день просрочки исполнения Поставщиком обязательства, предусмотренного пунктом 3.8. настоящего Контракта, начисляется пеня в размере, определенном в порядке, установленном в соответствии с пунктом 7.4. настоящего Контракта.</w:t>
      </w:r>
    </w:p>
    <w:p w:rsidR="00ED7A13" w:rsidRPr="00ED7A13" w:rsidRDefault="00ED7A13" w:rsidP="00ED7A13">
      <w:pPr>
        <w:keepNext/>
        <w:tabs>
          <w:tab w:val="left" w:pos="567"/>
        </w:tabs>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7.13. Общая сумма начисленных штрафов за неисполнение или ненадлежащее исполнение Поставщиком обязательств, предусмотренных Контрактом, не может превышать цену Контракта.</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7.14. 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7.15. Неустойка (штрафы, пени) взимается с Подрядчика в безакцептном порядке путем уменьшения размера оплаты по настоящему Контракту.</w:t>
      </w: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7.16.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rsidR="00ED7A13" w:rsidRPr="00ED7A13" w:rsidRDefault="00ED7A13" w:rsidP="00ED7A13">
      <w:pPr>
        <w:keepNext/>
        <w:suppressAutoHyphens/>
        <w:spacing w:after="0" w:line="240" w:lineRule="auto"/>
        <w:jc w:val="both"/>
        <w:rPr>
          <w:rFonts w:ascii="Times New Roman" w:eastAsia="Times New Roman" w:hAnsi="Times New Roman" w:cs="Times New Roman"/>
          <w:color w:val="000000"/>
          <w:lang w:eastAsia="ru-RU"/>
        </w:rPr>
      </w:pPr>
    </w:p>
    <w:p w:rsidR="00ED7A13" w:rsidRPr="00ED7A13" w:rsidRDefault="00ED7A13" w:rsidP="00ED7A13">
      <w:pPr>
        <w:keepNext/>
        <w:numPr>
          <w:ilvl w:val="0"/>
          <w:numId w:val="31"/>
        </w:numPr>
        <w:tabs>
          <w:tab w:val="left" w:pos="284"/>
        </w:tabs>
        <w:suppressAutoHyphens/>
        <w:spacing w:after="0" w:line="240" w:lineRule="auto"/>
        <w:ind w:left="0" w:firstLine="0"/>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Срок действия Контракта и сроки выполнения работ.</w:t>
      </w:r>
    </w:p>
    <w:p w:rsidR="00ED7A13" w:rsidRPr="00ED7A13" w:rsidRDefault="00ED7A13" w:rsidP="00ED7A13">
      <w:pPr>
        <w:keepNext/>
        <w:tabs>
          <w:tab w:val="left" w:pos="284"/>
        </w:tabs>
        <w:suppressAutoHyphens/>
        <w:spacing w:after="0" w:line="240" w:lineRule="auto"/>
        <w:jc w:val="center"/>
        <w:rPr>
          <w:rFonts w:ascii="Times New Roman" w:eastAsia="Times New Roman" w:hAnsi="Times New Roman" w:cs="Times New Roman"/>
          <w:b/>
          <w:lang w:eastAsia="ru-RU"/>
        </w:rPr>
      </w:pPr>
    </w:p>
    <w:p w:rsidR="00ED7A13" w:rsidRPr="00ED7A13" w:rsidRDefault="00ED7A13" w:rsidP="00ED7A13">
      <w:pPr>
        <w:keepNext/>
        <w:suppressAutoHyphens/>
        <w:spacing w:after="0" w:line="240" w:lineRule="auto"/>
        <w:ind w:firstLine="567"/>
        <w:jc w:val="both"/>
        <w:rPr>
          <w:rFonts w:ascii="Times New Roman" w:eastAsia="Times New Roman" w:hAnsi="Times New Roman" w:cs="Times New Roman"/>
          <w:b/>
          <w:lang w:eastAsia="ru-RU"/>
        </w:rPr>
      </w:pPr>
      <w:r w:rsidRPr="00ED7A13">
        <w:rPr>
          <w:rFonts w:ascii="Times New Roman" w:eastAsia="Times New Roman" w:hAnsi="Times New Roman" w:cs="Times New Roman"/>
          <w:lang w:eastAsia="ru-RU"/>
        </w:rPr>
        <w:t xml:space="preserve">8.1. Настоящий Контракт вступает в силу с момента подписания его Сторонами и действует по 31.12.2020г., а в части взаиморасчетов до полного исполнения Сторонами своих обязательств по настоящему Контракту. </w:t>
      </w:r>
    </w:p>
    <w:p w:rsidR="00ED7A13" w:rsidRPr="00ED7A13" w:rsidRDefault="00ED7A13" w:rsidP="00ED7A13">
      <w:pPr>
        <w:keepNext/>
        <w:suppressAutoHyphens/>
        <w:spacing w:after="0" w:line="240" w:lineRule="auto"/>
        <w:ind w:firstLine="567"/>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8.2. Сроки выполнения работ: с момента заключения муниципального контракта в течение                 60 календарных  дней.</w:t>
      </w:r>
    </w:p>
    <w:p w:rsidR="00ED7A13" w:rsidRPr="00ED7A13" w:rsidRDefault="00ED7A13" w:rsidP="00ED7A13">
      <w:pPr>
        <w:keepNext/>
        <w:numPr>
          <w:ilvl w:val="0"/>
          <w:numId w:val="31"/>
        </w:numPr>
        <w:suppressAutoHyphens/>
        <w:spacing w:after="0" w:line="240" w:lineRule="auto"/>
        <w:ind w:left="0" w:firstLine="0"/>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Прочие условия.</w:t>
      </w:r>
    </w:p>
    <w:p w:rsidR="00ED7A13" w:rsidRPr="00ED7A13" w:rsidRDefault="00ED7A13" w:rsidP="00ED7A13">
      <w:pPr>
        <w:keepNext/>
        <w:suppressAutoHyphens/>
        <w:spacing w:after="0" w:line="240" w:lineRule="auto"/>
        <w:ind w:firstLine="360"/>
        <w:jc w:val="center"/>
        <w:rPr>
          <w:rFonts w:ascii="Times New Roman" w:eastAsia="Times New Roman" w:hAnsi="Times New Roman" w:cs="Times New Roman"/>
          <w:lang w:eastAsia="ru-RU"/>
        </w:rPr>
      </w:pP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9.1. Стороны в течение 5 (пяти) дней обязуются уведомлять друг друга об изменениях места нахождения, почтового адреса, номеров телефонов, факсов, банковских реквизитов.</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9.2. Спорные вопросы, возникающие в ходе исполнения настоящего Контракта, разрешаются путем переговоров, а в случае недостижения согласия передаются на разрешение в Арбитражный суд Ярославской области.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9.3. В случае привлечения к исполнению своих обязательств третьих лиц  Подрядчик выступает в качестве Генерального подрядчика и несёт перед Заказчиком ответственность за последствия неисполнения или ненадлежащего исполнения обязательств соисполнителем, в порядке, установленном действующим законодательством Российской Федерации. </w:t>
      </w:r>
    </w:p>
    <w:p w:rsidR="00ED7A13" w:rsidRPr="00ED7A13" w:rsidRDefault="00ED7A13" w:rsidP="00ED7A13">
      <w:pPr>
        <w:keepNext/>
        <w:autoSpaceDE w:val="0"/>
        <w:autoSpaceDN w:val="0"/>
        <w:adjustRightInd w:val="0"/>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9.4. Взаимоотношения сторон, не урегулированные настоящим Контрактом, регулируются в  порядке действующего Гражданского кодекса Российской Федерации.</w:t>
      </w:r>
    </w:p>
    <w:p w:rsidR="00ED7A13" w:rsidRPr="00ED7A13" w:rsidRDefault="00ED7A13" w:rsidP="00ED7A13">
      <w:pPr>
        <w:keepNext/>
        <w:spacing w:after="0" w:line="240" w:lineRule="auto"/>
        <w:ind w:firstLine="567"/>
        <w:jc w:val="both"/>
        <w:rPr>
          <w:rFonts w:ascii="Times New Roman" w:eastAsia="Times New Roman" w:hAnsi="Times New Roman" w:cs="Times New Roman"/>
          <w:color w:val="000000"/>
          <w:lang w:eastAsia="ru-RU"/>
        </w:rPr>
      </w:pPr>
      <w:r w:rsidRPr="00ED7A13">
        <w:rPr>
          <w:rFonts w:ascii="Times New Roman" w:eastAsia="Times New Roman" w:hAnsi="Times New Roman" w:cs="Times New Roman"/>
          <w:lang w:eastAsia="ru-RU"/>
        </w:rPr>
        <w:t xml:space="preserve">9.5. </w:t>
      </w:r>
      <w:r w:rsidRPr="00ED7A13">
        <w:rPr>
          <w:rFonts w:ascii="Times New Roman" w:eastAsia="Times New Roman" w:hAnsi="Times New Roman" w:cs="Times New Roman"/>
          <w:color w:val="000000"/>
          <w:lang w:eastAsia="ru-RU"/>
        </w:rPr>
        <w:t>Расторжение Контракта допускается по соглашению сторон, по решению суда или в связи с односторонним отказом стороны контракта от исполнения контракта в соответствии с гражданским законодательством.</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а так же в случаях:</w:t>
      </w:r>
    </w:p>
    <w:p w:rsidR="00ED7A13" w:rsidRPr="00ED7A13" w:rsidRDefault="00ED7A13" w:rsidP="00ED7A13">
      <w:pPr>
        <w:keepNext/>
        <w:autoSpaceDE w:val="0"/>
        <w:autoSpaceDN w:val="0"/>
        <w:adjustRightInd w:val="0"/>
        <w:spacing w:after="0" w:line="240" w:lineRule="auto"/>
        <w:ind w:firstLine="567"/>
        <w:jc w:val="both"/>
        <w:rPr>
          <w:rFonts w:ascii="Times New Roman" w:eastAsia="Calibri" w:hAnsi="Times New Roman" w:cs="Times New Roman"/>
          <w:color w:val="000000"/>
          <w:lang w:eastAsia="ru-RU"/>
        </w:rPr>
      </w:pPr>
      <w:r w:rsidRPr="00ED7A13">
        <w:rPr>
          <w:rFonts w:ascii="Times New Roman" w:eastAsia="Calibri" w:hAnsi="Times New Roman" w:cs="Times New Roman"/>
          <w:color w:val="000000"/>
          <w:lang w:eastAsia="ru-RU"/>
        </w:rPr>
        <w:t>- отказа Подрядчика передать Заказчику документы, подтверждающие факт выполнения работ;</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существенного нарушения Подрядчиком требований к качеству выполненных работ, а именно обнаружение Заказчиком неустранимых недостатков, недостатков, которые не могут быть устранены без </w:t>
      </w:r>
      <w:r w:rsidRPr="00ED7A13">
        <w:rPr>
          <w:rFonts w:ascii="Times New Roman" w:eastAsia="Times New Roman" w:hAnsi="Times New Roman" w:cs="Times New Roman"/>
          <w:lang w:eastAsia="ru-RU"/>
        </w:rPr>
        <w:lastRenderedPageBreak/>
        <w:t xml:space="preserve">несоразмерных расходов или затрат времени, или выявляются неоднократно, либо проявляются вновь после их устранения и других подобных недостатков, которые исключают возможность использования и нормальной эксплуатации объекта;   </w:t>
      </w:r>
    </w:p>
    <w:p w:rsidR="00ED7A13" w:rsidRPr="00ED7A13" w:rsidRDefault="00ED7A13" w:rsidP="00ED7A13">
      <w:pPr>
        <w:keepNext/>
        <w:autoSpaceDE w:val="0"/>
        <w:autoSpaceDN w:val="0"/>
        <w:adjustRightInd w:val="0"/>
        <w:spacing w:after="0" w:line="240" w:lineRule="auto"/>
        <w:ind w:firstLine="567"/>
        <w:jc w:val="both"/>
        <w:rPr>
          <w:rFonts w:ascii="Times New Roman" w:eastAsia="Calibri" w:hAnsi="Times New Roman" w:cs="Times New Roman"/>
          <w:color w:val="000000"/>
          <w:lang w:eastAsia="ru-RU"/>
        </w:rPr>
      </w:pPr>
      <w:r w:rsidRPr="00ED7A13">
        <w:rPr>
          <w:rFonts w:ascii="Times New Roman" w:eastAsia="Calibri" w:hAnsi="Times New Roman" w:cs="Times New Roman"/>
          <w:color w:val="000000"/>
          <w:lang w:eastAsia="ru-RU"/>
        </w:rPr>
        <w:t>- невыполнения Подрядчиком требований Заказчика, предъявляемых в случае неисполнения или ненадлежащего исполнения контракта, о сдаче работ в полном объеме согласно локальному сметному расчету на ремонт моста;</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 отступление Подрядчиком при выполнении работ от условий Контракта или иные недостатки результата работы, которые не были устранены согласно письменному требованию Заказчика, либо являются существенными и неустранимыми.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 xml:space="preserve">9.7. При заключении и исполнении Контракта изменение его условий не допускается                               за исключением случаев, предусмотренных статьей 34 и статьей 95 Федерального закона от  05.04.2013 № 44-ФЗ «О контрактной системе в сфере закупок товаров, работ, услуг для обеспечения государственных и муниципальных нужд».  </w:t>
      </w:r>
    </w:p>
    <w:p w:rsidR="00ED7A13" w:rsidRPr="00ED7A13" w:rsidRDefault="00ED7A13" w:rsidP="00ED7A13">
      <w:pPr>
        <w:keepNext/>
        <w:spacing w:after="0" w:line="240" w:lineRule="auto"/>
        <w:ind w:firstLine="567"/>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9.8. Все изменения по настоящему контракту являются неотъемлемой частью контракта и действительны лишь в том случае, если они совершены в письменной форме, подписаны надлежаще уполномоченными представителями Сторон и не противоречат ограничениям, установленным действующим законодательством.</w:t>
      </w:r>
    </w:p>
    <w:p w:rsidR="00ED7A13" w:rsidRPr="00ED7A13" w:rsidRDefault="00ED7A13" w:rsidP="00ED7A13">
      <w:pPr>
        <w:keepNext/>
        <w:suppressAutoHyphens/>
        <w:spacing w:after="0" w:line="240" w:lineRule="auto"/>
        <w:ind w:firstLine="360"/>
        <w:jc w:val="center"/>
        <w:rPr>
          <w:rFonts w:ascii="Times New Roman" w:eastAsia="Times New Roman" w:hAnsi="Times New Roman" w:cs="Times New Roman"/>
          <w:color w:val="000000"/>
          <w:lang w:eastAsia="ru-RU"/>
        </w:rPr>
      </w:pPr>
      <w:r w:rsidRPr="00ED7A13">
        <w:rPr>
          <w:rFonts w:ascii="Times New Roman" w:eastAsia="Times New Roman" w:hAnsi="Times New Roman" w:cs="Times New Roman"/>
          <w:color w:val="000000"/>
          <w:lang w:eastAsia="ru-RU"/>
        </w:rPr>
        <w:t>9.9. Настоящий контракт заключается в форме электронного документа и подписывается со стороны Заказчика и Подрядчика усиленными электронными подписями уполномоченных лиц. Стороны вправе составить два экземпляра контракта на бумажном носителе по одному экземпляру каждой из Сторон.</w:t>
      </w:r>
    </w:p>
    <w:p w:rsidR="00ED7A13" w:rsidRPr="00ED7A13" w:rsidRDefault="00ED7A13" w:rsidP="00ED7A13">
      <w:pPr>
        <w:keepNext/>
        <w:suppressAutoHyphens/>
        <w:spacing w:after="0" w:line="240" w:lineRule="auto"/>
        <w:ind w:firstLine="360"/>
        <w:jc w:val="center"/>
        <w:rPr>
          <w:rFonts w:ascii="Times New Roman" w:eastAsia="Times New Roman" w:hAnsi="Times New Roman" w:cs="Times New Roman"/>
          <w:lang w:eastAsia="ru-RU"/>
        </w:rPr>
      </w:pPr>
    </w:p>
    <w:p w:rsidR="00ED7A13" w:rsidRPr="00ED7A13" w:rsidRDefault="00ED7A13" w:rsidP="00ED7A13">
      <w:pPr>
        <w:keepNext/>
        <w:suppressAutoHyphens/>
        <w:spacing w:after="0" w:line="240" w:lineRule="auto"/>
        <w:ind w:left="400"/>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10.</w:t>
      </w:r>
      <w:r w:rsidRPr="00ED7A13">
        <w:rPr>
          <w:rFonts w:ascii="Times New Roman" w:eastAsia="Times New Roman" w:hAnsi="Times New Roman" w:cs="Times New Roman"/>
          <w:lang w:eastAsia="ru-RU"/>
        </w:rPr>
        <w:t xml:space="preserve"> </w:t>
      </w:r>
      <w:r w:rsidRPr="00ED7A13">
        <w:rPr>
          <w:rFonts w:ascii="Times New Roman" w:eastAsia="Times New Roman" w:hAnsi="Times New Roman" w:cs="Times New Roman"/>
          <w:b/>
          <w:lang w:eastAsia="ru-RU"/>
        </w:rPr>
        <w:t>Адреса и банковские реквизиты Сторон.</w:t>
      </w:r>
    </w:p>
    <w:p w:rsidR="00ED7A13" w:rsidRPr="00ED7A13" w:rsidRDefault="00ED7A13" w:rsidP="00ED7A13">
      <w:pPr>
        <w:keepNext/>
        <w:suppressAutoHyphens/>
        <w:spacing w:after="0" w:line="240" w:lineRule="auto"/>
        <w:ind w:left="400"/>
        <w:jc w:val="center"/>
        <w:rPr>
          <w:rFonts w:ascii="Times New Roman" w:eastAsia="Times New Roman" w:hAnsi="Times New Roman" w:cs="Times New Roman"/>
          <w:b/>
          <w:lang w:eastAsia="ru-RU"/>
        </w:rPr>
      </w:pPr>
    </w:p>
    <w:tbl>
      <w:tblPr>
        <w:tblW w:w="0" w:type="auto"/>
        <w:tblLayout w:type="fixed"/>
        <w:tblLook w:val="01E0"/>
      </w:tblPr>
      <w:tblGrid>
        <w:gridCol w:w="4968"/>
        <w:gridCol w:w="4500"/>
      </w:tblGrid>
      <w:tr w:rsidR="00ED7A13" w:rsidRPr="00B717BF" w:rsidTr="00793FA9">
        <w:trPr>
          <w:trHeight w:val="180"/>
        </w:trPr>
        <w:tc>
          <w:tcPr>
            <w:tcW w:w="4968" w:type="dxa"/>
            <w:shd w:val="clear" w:color="auto" w:fill="auto"/>
          </w:tcPr>
          <w:p w:rsidR="00ED7A13" w:rsidRPr="00ED7A13" w:rsidRDefault="00ED7A13" w:rsidP="00ED7A13">
            <w:pPr>
              <w:keepNext/>
              <w:spacing w:after="0" w:line="240" w:lineRule="auto"/>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Заказчик</w:t>
            </w:r>
            <w:r w:rsidR="00562304">
              <w:rPr>
                <w:rFonts w:ascii="Times New Roman" w:eastAsia="Times New Roman" w:hAnsi="Times New Roman" w:cs="Times New Roman"/>
                <w:b/>
                <w:lang w:eastAsia="ru-RU"/>
              </w:rPr>
              <w:t>:</w:t>
            </w:r>
          </w:p>
          <w:p w:rsidR="00ED7A13" w:rsidRPr="00562304" w:rsidRDefault="00ED7A13" w:rsidP="00ED7A13">
            <w:pPr>
              <w:keepNext/>
              <w:spacing w:after="0" w:line="240" w:lineRule="auto"/>
              <w:rPr>
                <w:rFonts w:ascii="Times New Roman" w:eastAsia="Times New Roman" w:hAnsi="Times New Roman" w:cs="Times New Roman"/>
                <w:b/>
                <w:lang w:eastAsia="ru-RU"/>
              </w:rPr>
            </w:pPr>
            <w:r w:rsidRPr="00562304">
              <w:rPr>
                <w:rFonts w:ascii="Times New Roman" w:eastAsia="Times New Roman" w:hAnsi="Times New Roman" w:cs="Times New Roman"/>
                <w:b/>
                <w:lang w:eastAsia="ru-RU"/>
              </w:rPr>
              <w:t>Администрация Великосельского сельского поселения</w:t>
            </w:r>
          </w:p>
          <w:p w:rsidR="00562304" w:rsidRDefault="00562304" w:rsidP="00ED7A13">
            <w:pPr>
              <w:keepNext/>
              <w:spacing w:after="0" w:line="240" w:lineRule="auto"/>
              <w:rPr>
                <w:rFonts w:ascii="Times New Roman" w:eastAsia="Times New Roman" w:hAnsi="Times New Roman" w:cs="Times New Roman"/>
                <w:lang w:eastAsia="ru-RU"/>
              </w:rPr>
            </w:pP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Юридический адрес: 152250, Ярославская область,</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Гаврилов - Ямский район, с. Великое,</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ул. Советская д. 30</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ИНН 7616007327 КПП 761601001</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ОГРН 1057601583984</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УФК по Ярославской области (УФ Администрации</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Гаврилов-Ямского МР Администрация</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Великосельского сельского поселения</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л\с 857010012)</w:t>
            </w:r>
          </w:p>
          <w:p w:rsidR="00562304" w:rsidRPr="00222D77" w:rsidRDefault="00562304" w:rsidP="00562304">
            <w:pPr>
              <w:spacing w:after="0" w:line="240" w:lineRule="auto"/>
              <w:rPr>
                <w:rFonts w:ascii="Times New Roman" w:hAnsi="Times New Roman" w:cs="Times New Roman"/>
              </w:rPr>
            </w:pPr>
            <w:r w:rsidRPr="00222D77">
              <w:rPr>
                <w:rFonts w:ascii="Times New Roman" w:hAnsi="Times New Roman" w:cs="Times New Roman"/>
              </w:rPr>
              <w:t xml:space="preserve">р\с </w:t>
            </w:r>
            <w:r w:rsidRPr="00222D77">
              <w:rPr>
                <w:rFonts w:ascii="Times New Roman" w:eastAsia="Calibri" w:hAnsi="Times New Roman" w:cs="Times New Roman"/>
              </w:rPr>
              <w:t>40204810345250007009</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Банк: Отделение Ярославль г. Ярославль</w:t>
            </w:r>
          </w:p>
          <w:p w:rsidR="00562304" w:rsidRPr="00222D77" w:rsidRDefault="00562304" w:rsidP="00562304">
            <w:pPr>
              <w:autoSpaceDE w:val="0"/>
              <w:autoSpaceDN w:val="0"/>
              <w:adjustRightInd w:val="0"/>
              <w:spacing w:after="0" w:line="240" w:lineRule="auto"/>
              <w:rPr>
                <w:rFonts w:ascii="Times New Roman" w:hAnsi="Times New Roman" w:cs="Times New Roman"/>
              </w:rPr>
            </w:pPr>
            <w:r w:rsidRPr="00222D77">
              <w:rPr>
                <w:rFonts w:ascii="Times New Roman" w:hAnsi="Times New Roman" w:cs="Times New Roman"/>
              </w:rPr>
              <w:t>БИК 047888001</w:t>
            </w:r>
          </w:p>
          <w:p w:rsidR="00562304" w:rsidRDefault="00562304" w:rsidP="00562304">
            <w:pPr>
              <w:keepNext/>
              <w:spacing w:after="0" w:line="240" w:lineRule="auto"/>
              <w:rPr>
                <w:rFonts w:ascii="Times New Roman" w:hAnsi="Times New Roman" w:cs="Times New Roman"/>
              </w:rPr>
            </w:pPr>
            <w:r w:rsidRPr="00222D77">
              <w:rPr>
                <w:rFonts w:ascii="Times New Roman" w:hAnsi="Times New Roman" w:cs="Times New Roman"/>
              </w:rPr>
              <w:t>Тел.: .8 (48534)38-172, факс 8 (48534)38-556</w:t>
            </w:r>
          </w:p>
          <w:p w:rsidR="00562304" w:rsidRDefault="00562304" w:rsidP="00ED7A13">
            <w:pPr>
              <w:keepNext/>
              <w:spacing w:after="0" w:line="240" w:lineRule="auto"/>
              <w:rPr>
                <w:rFonts w:ascii="Times New Roman" w:eastAsia="Times New Roman" w:hAnsi="Times New Roman" w:cs="Times New Roman"/>
                <w:lang w:eastAsia="ru-RU"/>
              </w:rPr>
            </w:pPr>
          </w:p>
          <w:p w:rsidR="00562304" w:rsidRDefault="00562304" w:rsidP="00562304">
            <w:pPr>
              <w:keepNext/>
              <w:spacing w:after="0" w:line="240" w:lineRule="auto"/>
              <w:rPr>
                <w:rFonts w:ascii="Times New Roman" w:hAnsi="Times New Roman" w:cs="Times New Roman"/>
                <w:sz w:val="20"/>
                <w:szCs w:val="20"/>
              </w:rPr>
            </w:pPr>
            <w:r w:rsidRPr="00222D77">
              <w:rPr>
                <w:rFonts w:ascii="Times New Roman" w:hAnsi="Times New Roman" w:cs="Times New Roman"/>
                <w:sz w:val="20"/>
                <w:szCs w:val="20"/>
              </w:rPr>
              <w:t>е</w:t>
            </w:r>
            <w:r w:rsidRPr="00F92C4E">
              <w:rPr>
                <w:rFonts w:ascii="Times New Roman" w:hAnsi="Times New Roman" w:cs="Times New Roman"/>
                <w:sz w:val="20"/>
                <w:szCs w:val="20"/>
              </w:rPr>
              <w:t xml:space="preserve">- </w:t>
            </w:r>
            <w:r w:rsidRPr="00222D77">
              <w:rPr>
                <w:rFonts w:ascii="Times New Roman" w:hAnsi="Times New Roman" w:cs="Times New Roman"/>
                <w:sz w:val="20"/>
                <w:szCs w:val="20"/>
                <w:lang w:val="en-US"/>
              </w:rPr>
              <w:t>mail</w:t>
            </w:r>
            <w:r w:rsidRPr="00F92C4E">
              <w:rPr>
                <w:rFonts w:ascii="Times New Roman" w:hAnsi="Times New Roman" w:cs="Times New Roman"/>
                <w:sz w:val="20"/>
                <w:szCs w:val="20"/>
              </w:rPr>
              <w:t xml:space="preserve">: </w:t>
            </w:r>
            <w:hyperlink r:id="rId9" w:history="1">
              <w:r w:rsidRPr="00937FF8">
                <w:rPr>
                  <w:rStyle w:val="af5"/>
                  <w:rFonts w:ascii="Times New Roman" w:hAnsi="Times New Roman"/>
                  <w:sz w:val="20"/>
                  <w:szCs w:val="20"/>
                  <w:lang w:val="en-US"/>
                </w:rPr>
                <w:t>admvelikoe</w:t>
              </w:r>
              <w:r w:rsidRPr="00F92C4E">
                <w:rPr>
                  <w:rStyle w:val="af5"/>
                  <w:rFonts w:ascii="Times New Roman" w:hAnsi="Times New Roman"/>
                  <w:sz w:val="20"/>
                  <w:szCs w:val="20"/>
                </w:rPr>
                <w:t>@</w:t>
              </w:r>
              <w:r w:rsidRPr="00937FF8">
                <w:rPr>
                  <w:rStyle w:val="af5"/>
                  <w:rFonts w:ascii="Times New Roman" w:hAnsi="Times New Roman"/>
                  <w:sz w:val="20"/>
                  <w:szCs w:val="20"/>
                  <w:lang w:val="en-US"/>
                </w:rPr>
                <w:t>vandex</w:t>
              </w:r>
              <w:r w:rsidRPr="00F92C4E">
                <w:rPr>
                  <w:rStyle w:val="af5"/>
                  <w:rFonts w:ascii="Times New Roman" w:hAnsi="Times New Roman"/>
                  <w:sz w:val="20"/>
                  <w:szCs w:val="20"/>
                </w:rPr>
                <w:t>.</w:t>
              </w:r>
              <w:r w:rsidRPr="00937FF8">
                <w:rPr>
                  <w:rStyle w:val="af5"/>
                  <w:rFonts w:ascii="Times New Roman" w:hAnsi="Times New Roman"/>
                  <w:sz w:val="20"/>
                  <w:szCs w:val="20"/>
                  <w:lang w:val="en-US"/>
                </w:rPr>
                <w:t>ru</w:t>
              </w:r>
            </w:hyperlink>
          </w:p>
          <w:p w:rsidR="00562304" w:rsidRPr="00ED7A13" w:rsidRDefault="00562304" w:rsidP="00ED7A13">
            <w:pPr>
              <w:keepNext/>
              <w:spacing w:after="0" w:line="240" w:lineRule="auto"/>
              <w:rPr>
                <w:rFonts w:ascii="Times New Roman" w:eastAsia="Times New Roman" w:hAnsi="Times New Roman" w:cs="Times New Roman"/>
                <w:lang w:eastAsia="ru-RU"/>
              </w:rPr>
            </w:pPr>
          </w:p>
          <w:p w:rsidR="00ED7A13" w:rsidRPr="00ED7A13" w:rsidRDefault="00ED7A13" w:rsidP="00ED7A13">
            <w:pPr>
              <w:keepNext/>
              <w:spacing w:after="0" w:line="240" w:lineRule="auto"/>
              <w:rPr>
                <w:rFonts w:ascii="Times New Roman" w:eastAsia="Times New Roman" w:hAnsi="Times New Roman" w:cs="Times New Roman"/>
                <w:lang w:eastAsia="ru-RU"/>
              </w:rPr>
            </w:pPr>
          </w:p>
        </w:tc>
        <w:tc>
          <w:tcPr>
            <w:tcW w:w="4500" w:type="dxa"/>
            <w:shd w:val="clear" w:color="auto" w:fill="auto"/>
          </w:tcPr>
          <w:p w:rsidR="00ED7A13" w:rsidRDefault="00ED7A13" w:rsidP="00ED7A13">
            <w:pPr>
              <w:keepNext/>
              <w:spacing w:after="0" w:line="240" w:lineRule="auto"/>
              <w:jc w:val="center"/>
              <w:rPr>
                <w:rFonts w:ascii="Times New Roman" w:eastAsia="Times New Roman" w:hAnsi="Times New Roman" w:cs="Times New Roman"/>
                <w:b/>
                <w:lang w:eastAsia="ru-RU"/>
              </w:rPr>
            </w:pPr>
            <w:r w:rsidRPr="00ED7A13">
              <w:rPr>
                <w:rFonts w:ascii="Times New Roman" w:eastAsia="Times New Roman" w:hAnsi="Times New Roman" w:cs="Times New Roman"/>
                <w:b/>
                <w:lang w:eastAsia="ru-RU"/>
              </w:rPr>
              <w:t>Подрядчик</w:t>
            </w:r>
            <w:r w:rsidR="00562304">
              <w:rPr>
                <w:rFonts w:ascii="Times New Roman" w:eastAsia="Times New Roman" w:hAnsi="Times New Roman" w:cs="Times New Roman"/>
                <w:b/>
                <w:lang w:eastAsia="ru-RU"/>
              </w:rPr>
              <w:t>:</w:t>
            </w:r>
          </w:p>
          <w:p w:rsidR="00562304" w:rsidRDefault="00562304" w:rsidP="00ED7A13">
            <w:pPr>
              <w:keepNext/>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ООО «Стройкоммунэнерго»</w:t>
            </w:r>
          </w:p>
          <w:p w:rsidR="00562304" w:rsidRDefault="00562304" w:rsidP="00ED7A13">
            <w:pPr>
              <w:keepNext/>
              <w:spacing w:after="0" w:line="240" w:lineRule="auto"/>
              <w:jc w:val="center"/>
              <w:rPr>
                <w:rFonts w:ascii="Times New Roman" w:eastAsia="Times New Roman" w:hAnsi="Times New Roman" w:cs="Times New Roman"/>
                <w:b/>
                <w:lang w:eastAsia="ru-RU"/>
              </w:rPr>
            </w:pPr>
          </w:p>
          <w:p w:rsidR="00562304" w:rsidRDefault="00562304" w:rsidP="00ED7A13">
            <w:pPr>
              <w:keepNext/>
              <w:spacing w:after="0" w:line="240" w:lineRule="auto"/>
              <w:jc w:val="center"/>
              <w:rPr>
                <w:rFonts w:ascii="Times New Roman" w:eastAsia="Times New Roman" w:hAnsi="Times New Roman" w:cs="Times New Roman"/>
                <w:lang w:eastAsia="ru-RU"/>
              </w:rPr>
            </w:pPr>
          </w:p>
          <w:p w:rsidR="00562304" w:rsidRDefault="00562304" w:rsidP="00562304">
            <w:pPr>
              <w:keepNext/>
              <w:spacing w:after="0" w:line="240" w:lineRule="auto"/>
              <w:jc w:val="both"/>
              <w:rPr>
                <w:rFonts w:ascii="Times New Roman" w:eastAsia="Times New Roman" w:hAnsi="Times New Roman" w:cs="Times New Roman"/>
                <w:lang w:eastAsia="ru-RU"/>
              </w:rPr>
            </w:pPr>
            <w:r w:rsidRPr="00562304">
              <w:rPr>
                <w:rFonts w:ascii="Times New Roman" w:eastAsia="Times New Roman" w:hAnsi="Times New Roman" w:cs="Times New Roman"/>
                <w:lang w:eastAsia="ru-RU"/>
              </w:rPr>
              <w:t>Юридический адрес</w:t>
            </w:r>
            <w:r>
              <w:rPr>
                <w:rFonts w:ascii="Times New Roman" w:eastAsia="Times New Roman" w:hAnsi="Times New Roman" w:cs="Times New Roman"/>
                <w:lang w:eastAsia="ru-RU"/>
              </w:rPr>
              <w:t>: 152240, Ярославская область, Гаврилов-Ям г., Семашко ул., д. 12а</w:t>
            </w:r>
          </w:p>
          <w:p w:rsidR="00562304" w:rsidRDefault="00562304" w:rsidP="00562304">
            <w:pPr>
              <w:keepNext/>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ИНН 7616007006 КПП 761601001</w:t>
            </w:r>
          </w:p>
          <w:p w:rsidR="00562304" w:rsidRDefault="00562304" w:rsidP="00562304">
            <w:pPr>
              <w:keepNext/>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ОГРН 1047601403190</w:t>
            </w:r>
          </w:p>
          <w:p w:rsidR="00562304" w:rsidRDefault="00562304" w:rsidP="00562304">
            <w:pPr>
              <w:keepNext/>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р/сч. 40702810361021010294 в Ярославском Региональном Филиале АО «Россельхозбанк» г. Ярославль</w:t>
            </w:r>
          </w:p>
          <w:p w:rsidR="00562304" w:rsidRPr="00562304" w:rsidRDefault="00562304" w:rsidP="00562304">
            <w:pPr>
              <w:keepNext/>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к/сч. </w:t>
            </w:r>
            <w:r w:rsidRPr="00562304">
              <w:rPr>
                <w:rFonts w:ascii="Times New Roman" w:hAnsi="Times New Roman" w:cs="Times New Roman"/>
                <w:color w:val="333333"/>
                <w:shd w:val="clear" w:color="auto" w:fill="FFFFFF"/>
              </w:rPr>
              <w:t>30101810900000000717</w:t>
            </w:r>
          </w:p>
          <w:p w:rsidR="00ED7A13" w:rsidRDefault="00562304" w:rsidP="00ED7A13">
            <w:pPr>
              <w:keepNext/>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БИК 047888717</w:t>
            </w:r>
          </w:p>
          <w:p w:rsidR="00562304" w:rsidRDefault="00562304" w:rsidP="00ED7A13">
            <w:pPr>
              <w:keepNext/>
              <w:spacing w:after="0" w:line="240" w:lineRule="auto"/>
              <w:rPr>
                <w:rFonts w:ascii="Times New Roman" w:eastAsia="Times New Roman" w:hAnsi="Times New Roman" w:cs="Times New Roman"/>
                <w:lang w:eastAsia="ru-RU"/>
              </w:rPr>
            </w:pPr>
          </w:p>
          <w:p w:rsidR="00562304" w:rsidRDefault="00562304" w:rsidP="00ED7A13">
            <w:pPr>
              <w:keepNext/>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Тел.:8 (48534)2-47-91</w:t>
            </w:r>
          </w:p>
          <w:p w:rsidR="00562304" w:rsidRDefault="00562304" w:rsidP="00ED7A13">
            <w:pPr>
              <w:keepNext/>
              <w:spacing w:after="0" w:line="240" w:lineRule="auto"/>
              <w:rPr>
                <w:rFonts w:ascii="Times New Roman" w:eastAsia="Times New Roman" w:hAnsi="Times New Roman" w:cs="Times New Roman"/>
                <w:lang w:eastAsia="ru-RU"/>
              </w:rPr>
            </w:pPr>
          </w:p>
          <w:p w:rsidR="00562304" w:rsidRPr="00F769FE" w:rsidRDefault="00B717BF" w:rsidP="00ED7A13">
            <w:pPr>
              <w:keepNext/>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val="en-US" w:eastAsia="ru-RU"/>
              </w:rPr>
              <w:t>e</w:t>
            </w:r>
            <w:r w:rsidRPr="00F769FE">
              <w:rPr>
                <w:rFonts w:ascii="Times New Roman" w:eastAsia="Times New Roman" w:hAnsi="Times New Roman" w:cs="Times New Roman"/>
                <w:lang w:eastAsia="ru-RU"/>
              </w:rPr>
              <w:t>-</w:t>
            </w:r>
            <w:r>
              <w:rPr>
                <w:rFonts w:ascii="Times New Roman" w:eastAsia="Times New Roman" w:hAnsi="Times New Roman" w:cs="Times New Roman"/>
                <w:lang w:val="en-US" w:eastAsia="ru-RU"/>
              </w:rPr>
              <w:t>mail</w:t>
            </w:r>
            <w:r w:rsidRPr="00F769FE">
              <w:rPr>
                <w:rFonts w:ascii="Times New Roman" w:eastAsia="Times New Roman" w:hAnsi="Times New Roman" w:cs="Times New Roman"/>
                <w:lang w:eastAsia="ru-RU"/>
              </w:rPr>
              <w:t xml:space="preserve">: </w:t>
            </w:r>
            <w:r w:rsidRPr="00B717BF">
              <w:rPr>
                <w:rFonts w:ascii="Times New Roman" w:hAnsi="Times New Roman" w:cs="Times New Roman"/>
                <w:b/>
                <w:bCs/>
                <w:color w:val="0B1650"/>
                <w:u w:val="single"/>
                <w:shd w:val="clear" w:color="auto" w:fill="FAFAF8"/>
                <w:lang w:val="en-US"/>
              </w:rPr>
              <w:t>strcomenergo</w:t>
            </w:r>
            <w:r w:rsidRPr="00F769FE">
              <w:rPr>
                <w:rFonts w:ascii="Times New Roman" w:hAnsi="Times New Roman" w:cs="Times New Roman"/>
                <w:b/>
                <w:bCs/>
                <w:color w:val="0B1650"/>
                <w:u w:val="single"/>
                <w:shd w:val="clear" w:color="auto" w:fill="FAFAF8"/>
              </w:rPr>
              <w:t>@</w:t>
            </w:r>
            <w:r w:rsidRPr="00B717BF">
              <w:rPr>
                <w:rFonts w:ascii="Times New Roman" w:hAnsi="Times New Roman" w:cs="Times New Roman"/>
                <w:b/>
                <w:bCs/>
                <w:color w:val="0B1650"/>
                <w:u w:val="single"/>
                <w:shd w:val="clear" w:color="auto" w:fill="FAFAF8"/>
                <w:lang w:val="en-US"/>
              </w:rPr>
              <w:t>rambler</w:t>
            </w:r>
            <w:r w:rsidRPr="00F769FE">
              <w:rPr>
                <w:rFonts w:ascii="Times New Roman" w:hAnsi="Times New Roman" w:cs="Times New Roman"/>
                <w:b/>
                <w:bCs/>
                <w:color w:val="0B1650"/>
                <w:u w:val="single"/>
                <w:shd w:val="clear" w:color="auto" w:fill="FAFAF8"/>
              </w:rPr>
              <w:t>.</w:t>
            </w:r>
            <w:r w:rsidRPr="00B717BF">
              <w:rPr>
                <w:rFonts w:ascii="Times New Roman" w:hAnsi="Times New Roman" w:cs="Times New Roman"/>
                <w:b/>
                <w:bCs/>
                <w:color w:val="0B1650"/>
                <w:u w:val="single"/>
                <w:shd w:val="clear" w:color="auto" w:fill="FAFAF8"/>
                <w:lang w:val="en-US"/>
              </w:rPr>
              <w:t>ru</w:t>
            </w:r>
          </w:p>
        </w:tc>
      </w:tr>
      <w:tr w:rsidR="00ED7A13" w:rsidRPr="00ED7A13" w:rsidTr="00793FA9">
        <w:trPr>
          <w:trHeight w:val="977"/>
        </w:trPr>
        <w:tc>
          <w:tcPr>
            <w:tcW w:w="4968" w:type="dxa"/>
            <w:shd w:val="clear" w:color="auto" w:fill="auto"/>
          </w:tcPr>
          <w:p w:rsidR="00ED7A13" w:rsidRPr="00ED7A13" w:rsidRDefault="00ED7A13" w:rsidP="00ED7A13">
            <w:pPr>
              <w:keepNext/>
              <w:suppressAutoHyphens/>
              <w:spacing w:after="0" w:line="240" w:lineRule="auto"/>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Глава Великосельского</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сельского поселения</w:t>
            </w:r>
          </w:p>
          <w:p w:rsidR="00ED7A13" w:rsidRPr="00ED7A13" w:rsidRDefault="00ED7A13" w:rsidP="00ED7A13">
            <w:pPr>
              <w:keepNext/>
              <w:spacing w:after="0" w:line="240" w:lineRule="auto"/>
              <w:rPr>
                <w:rFonts w:ascii="Times New Roman" w:eastAsia="Times New Roman" w:hAnsi="Times New Roman" w:cs="Times New Roman"/>
                <w:lang w:eastAsia="ru-RU"/>
              </w:rPr>
            </w:pP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r w:rsidRPr="00ED7A13">
              <w:rPr>
                <w:rFonts w:ascii="Times New Roman" w:eastAsia="Times New Roman" w:hAnsi="Times New Roman" w:cs="Times New Roman"/>
                <w:bCs/>
                <w:color w:val="000000"/>
                <w:spacing w:val="13"/>
                <w:lang w:eastAsia="ru-RU"/>
              </w:rPr>
              <w:t xml:space="preserve">_________________/  Водопьянов В.И.                   </w:t>
            </w:r>
          </w:p>
          <w:p w:rsidR="00ED7A13" w:rsidRPr="00ED7A13" w:rsidRDefault="00ED7A13" w:rsidP="00ED7A13">
            <w:pPr>
              <w:keepNext/>
              <w:shd w:val="clear" w:color="auto" w:fill="FFFFFF"/>
              <w:autoSpaceDE w:val="0"/>
              <w:autoSpaceDN w:val="0"/>
              <w:adjustRightInd w:val="0"/>
              <w:spacing w:after="0" w:line="240" w:lineRule="auto"/>
              <w:ind w:left="72"/>
              <w:jc w:val="both"/>
              <w:rPr>
                <w:rFonts w:ascii="Times New Roman" w:eastAsia="Times New Roman" w:hAnsi="Times New Roman" w:cs="Times New Roman"/>
                <w:bCs/>
                <w:color w:val="000000"/>
                <w:spacing w:val="13"/>
                <w:lang w:eastAsia="ru-RU"/>
              </w:rPr>
            </w:pPr>
            <w:r w:rsidRPr="00ED7A13">
              <w:rPr>
                <w:rFonts w:ascii="Times New Roman" w:eastAsia="Times New Roman" w:hAnsi="Times New Roman" w:cs="Times New Roman"/>
                <w:bCs/>
                <w:color w:val="000000"/>
                <w:spacing w:val="13"/>
                <w:lang w:eastAsia="ru-RU"/>
              </w:rPr>
              <w:t xml:space="preserve">        М.П. (подпись)</w:t>
            </w:r>
          </w:p>
        </w:tc>
        <w:tc>
          <w:tcPr>
            <w:tcW w:w="4500" w:type="dxa"/>
            <w:shd w:val="clear" w:color="auto" w:fill="auto"/>
          </w:tcPr>
          <w:p w:rsidR="00ED7A13" w:rsidRPr="00ED7A13" w:rsidRDefault="00B717BF"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r>
              <w:rPr>
                <w:rFonts w:ascii="Times New Roman" w:eastAsia="Times New Roman" w:hAnsi="Times New Roman" w:cs="Times New Roman"/>
                <w:bCs/>
                <w:color w:val="000000"/>
                <w:spacing w:val="13"/>
                <w:lang w:eastAsia="ru-RU"/>
              </w:rPr>
              <w:t>Генеральный директор</w:t>
            </w: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r w:rsidRPr="00ED7A13">
              <w:rPr>
                <w:rFonts w:ascii="Times New Roman" w:eastAsia="Times New Roman" w:hAnsi="Times New Roman" w:cs="Times New Roman"/>
                <w:bCs/>
                <w:color w:val="000000"/>
                <w:spacing w:val="13"/>
                <w:lang w:eastAsia="ru-RU"/>
              </w:rPr>
              <w:t xml:space="preserve">   ___________________/</w:t>
            </w:r>
            <w:r w:rsidR="00B717BF">
              <w:rPr>
                <w:rFonts w:ascii="Times New Roman" w:eastAsia="Times New Roman" w:hAnsi="Times New Roman" w:cs="Times New Roman"/>
                <w:bCs/>
                <w:color w:val="000000"/>
                <w:spacing w:val="13"/>
                <w:lang w:eastAsia="ru-RU"/>
              </w:rPr>
              <w:t>Голицын А.В.</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bCs/>
                <w:color w:val="000000"/>
                <w:spacing w:val="13"/>
                <w:lang w:eastAsia="ru-RU"/>
              </w:rPr>
              <w:t xml:space="preserve">    М.П. (при наличии) (подпись)</w:t>
            </w:r>
            <w:r w:rsidRPr="00ED7A13">
              <w:rPr>
                <w:rFonts w:ascii="Times New Roman" w:eastAsia="Times New Roman" w:hAnsi="Times New Roman" w:cs="Times New Roman"/>
                <w:bCs/>
                <w:color w:val="000000"/>
                <w:spacing w:val="13"/>
                <w:lang w:eastAsia="ru-RU"/>
              </w:rPr>
              <w:tab/>
              <w:t xml:space="preserve">                                             </w:t>
            </w:r>
          </w:p>
        </w:tc>
      </w:tr>
    </w:tbl>
    <w:p w:rsidR="00ED7A13" w:rsidRPr="00ED7A13" w:rsidRDefault="00ED7A13" w:rsidP="00ED7A13">
      <w:pPr>
        <w:keepNext/>
        <w:suppressAutoHyphens/>
        <w:spacing w:after="0" w:line="240" w:lineRule="auto"/>
        <w:ind w:left="400"/>
        <w:jc w:val="center"/>
        <w:rPr>
          <w:rFonts w:ascii="Times New Roman" w:eastAsia="Times New Roman" w:hAnsi="Times New Roman" w:cs="Times New Roman"/>
          <w:b/>
          <w:lang w:eastAsia="ru-RU"/>
        </w:rPr>
      </w:pPr>
    </w:p>
    <w:p w:rsidR="00ED7A13" w:rsidRPr="00ED7A13" w:rsidRDefault="00ED7A13" w:rsidP="00ED7A13">
      <w:pPr>
        <w:keepNext/>
        <w:suppressAutoHyphens/>
        <w:spacing w:after="0" w:line="240" w:lineRule="auto"/>
        <w:ind w:left="400"/>
        <w:jc w:val="center"/>
        <w:rPr>
          <w:rFonts w:ascii="Times New Roman" w:eastAsia="Times New Roman" w:hAnsi="Times New Roman" w:cs="Times New Roman"/>
          <w:b/>
          <w:lang w:eastAsia="ru-RU"/>
        </w:rPr>
      </w:pPr>
    </w:p>
    <w:p w:rsidR="00ED7A13" w:rsidRPr="00ED7A13" w:rsidRDefault="00ED7A13" w:rsidP="00ED7A13">
      <w:pPr>
        <w:keepNext/>
        <w:suppressAutoHyphens/>
        <w:spacing w:after="0" w:line="240" w:lineRule="auto"/>
        <w:ind w:left="400"/>
        <w:jc w:val="center"/>
        <w:rPr>
          <w:rFonts w:ascii="Times New Roman" w:eastAsia="Times New Roman" w:hAnsi="Times New Roman" w:cs="Times New Roman"/>
          <w:b/>
          <w:lang w:eastAsia="ru-RU"/>
        </w:rPr>
      </w:pPr>
    </w:p>
    <w:p w:rsidR="00F9766A" w:rsidRDefault="00F9766A" w:rsidP="00ED7A13">
      <w:pPr>
        <w:keepNext/>
        <w:spacing w:after="0" w:line="240" w:lineRule="auto"/>
        <w:jc w:val="right"/>
        <w:rPr>
          <w:rFonts w:ascii="Times New Roman" w:eastAsia="Times New Roman" w:hAnsi="Times New Roman" w:cs="Times New Roman"/>
          <w:lang w:eastAsia="ru-RU"/>
        </w:rPr>
        <w:sectPr w:rsidR="00F9766A" w:rsidSect="001B1C5B">
          <w:footerReference w:type="default" r:id="rId10"/>
          <w:pgSz w:w="11900" w:h="16820"/>
          <w:pgMar w:top="426" w:right="567" w:bottom="567" w:left="1134" w:header="720" w:footer="720" w:gutter="0"/>
          <w:cols w:space="720"/>
          <w:docGrid w:linePitch="326"/>
        </w:sectPr>
      </w:pPr>
      <w:bookmarkStart w:id="0" w:name="_GoBack"/>
      <w:bookmarkEnd w:id="0"/>
    </w:p>
    <w:p w:rsidR="00F9766A" w:rsidRDefault="00F9766A" w:rsidP="00232A05">
      <w:pPr>
        <w:keepNext/>
        <w:tabs>
          <w:tab w:val="left" w:pos="4536"/>
        </w:tabs>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anchor distT="0" distB="0" distL="114300" distR="114300" simplePos="0" relativeHeight="251661312" behindDoc="1" locked="0" layoutInCell="1" allowOverlap="1">
            <wp:simplePos x="0" y="0"/>
            <wp:positionH relativeFrom="column">
              <wp:posOffset>-86995</wp:posOffset>
            </wp:positionH>
            <wp:positionV relativeFrom="paragraph">
              <wp:posOffset>-648970</wp:posOffset>
            </wp:positionV>
            <wp:extent cx="10320020" cy="5812155"/>
            <wp:effectExtent l="19050" t="0" r="5080" b="0"/>
            <wp:wrapTight wrapText="bothSides">
              <wp:wrapPolygon edited="0">
                <wp:start x="-40" y="0"/>
                <wp:lineTo x="-40" y="21522"/>
                <wp:lineTo x="21611" y="21522"/>
                <wp:lineTo x="21611" y="0"/>
                <wp:lineTo x="-40" y="0"/>
              </wp:wrapPolygon>
            </wp:wrapTight>
            <wp:docPr id="2" name="Рисунок 1" descr="C:\Users\Лариса\Desktop\изобра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ариса\Desktop\изображение.png"/>
                    <pic:cNvPicPr>
                      <a:picLocks noChangeAspect="1" noChangeArrowheads="1"/>
                    </pic:cNvPicPr>
                  </pic:nvPicPr>
                  <pic:blipFill>
                    <a:blip r:embed="rId11" cstate="print"/>
                    <a:srcRect/>
                    <a:stretch>
                      <a:fillRect/>
                    </a:stretch>
                  </pic:blipFill>
                  <pic:spPr bwMode="auto">
                    <a:xfrm>
                      <a:off x="0" y="0"/>
                      <a:ext cx="10320020" cy="5812155"/>
                    </a:xfrm>
                    <a:prstGeom prst="rect">
                      <a:avLst/>
                    </a:prstGeom>
                    <a:noFill/>
                    <a:ln w="9525">
                      <a:noFill/>
                      <a:miter lim="800000"/>
                      <a:headEnd/>
                      <a:tailEnd/>
                    </a:ln>
                  </pic:spPr>
                </pic:pic>
              </a:graphicData>
            </a:graphic>
          </wp:anchor>
        </w:drawing>
      </w:r>
    </w:p>
    <w:p w:rsidR="00F9766A" w:rsidRDefault="00F9766A" w:rsidP="00ED7A13">
      <w:pPr>
        <w:keepNext/>
        <w:spacing w:after="0" w:line="240" w:lineRule="auto"/>
        <w:jc w:val="right"/>
        <w:rPr>
          <w:rFonts w:ascii="Times New Roman" w:eastAsia="Times New Roman" w:hAnsi="Times New Roman" w:cs="Times New Roman"/>
          <w:lang w:eastAsia="ru-RU"/>
        </w:rPr>
      </w:pPr>
    </w:p>
    <w:p w:rsidR="00F9766A" w:rsidRDefault="00F9766A" w:rsidP="00ED7A13">
      <w:pPr>
        <w:keepNext/>
        <w:spacing w:after="0" w:line="240" w:lineRule="auto"/>
        <w:jc w:val="right"/>
        <w:rPr>
          <w:rFonts w:ascii="Times New Roman" w:eastAsia="Times New Roman" w:hAnsi="Times New Roman" w:cs="Times New Roman"/>
          <w:lang w:eastAsia="ru-RU"/>
        </w:rPr>
      </w:pPr>
    </w:p>
    <w:p w:rsidR="00F9766A" w:rsidRDefault="00F9766A" w:rsidP="00ED7A13">
      <w:pPr>
        <w:keepNext/>
        <w:spacing w:after="0" w:line="240" w:lineRule="auto"/>
        <w:jc w:val="right"/>
        <w:rPr>
          <w:rFonts w:ascii="Times New Roman" w:eastAsia="Times New Roman" w:hAnsi="Times New Roman" w:cs="Times New Roman"/>
          <w:lang w:eastAsia="ru-RU"/>
        </w:rPr>
      </w:pPr>
    </w:p>
    <w:p w:rsidR="00F9766A" w:rsidRDefault="00F9766A" w:rsidP="00ED7A13">
      <w:pPr>
        <w:keepNext/>
        <w:spacing w:after="0" w:line="240" w:lineRule="auto"/>
        <w:jc w:val="right"/>
        <w:rPr>
          <w:rFonts w:ascii="Times New Roman" w:eastAsia="Times New Roman" w:hAnsi="Times New Roman" w:cs="Times New Roman"/>
          <w:lang w:eastAsia="ru-RU"/>
        </w:rPr>
      </w:pPr>
    </w:p>
    <w:p w:rsidR="00F9766A" w:rsidRDefault="00F9766A" w:rsidP="00ED7A13">
      <w:pPr>
        <w:keepNext/>
        <w:spacing w:after="0" w:line="240" w:lineRule="auto"/>
        <w:jc w:val="right"/>
        <w:rPr>
          <w:rFonts w:ascii="Times New Roman" w:eastAsia="Times New Roman" w:hAnsi="Times New Roman" w:cs="Times New Roman"/>
          <w:lang w:eastAsia="ru-RU"/>
        </w:rPr>
        <w:sectPr w:rsidR="00F9766A" w:rsidSect="00F9766A">
          <w:pgSz w:w="16820" w:h="11900" w:orient="landscape"/>
          <w:pgMar w:top="1134" w:right="425" w:bottom="567" w:left="567" w:header="720" w:footer="720" w:gutter="0"/>
          <w:cols w:space="720"/>
          <w:docGrid w:linePitch="326"/>
        </w:sectPr>
      </w:pPr>
    </w:p>
    <w:p w:rsidR="00F9766A" w:rsidRDefault="00F9766A" w:rsidP="00ED7A13">
      <w:pPr>
        <w:keepNext/>
        <w:spacing w:after="0" w:line="240" w:lineRule="auto"/>
        <w:jc w:val="right"/>
        <w:rPr>
          <w:rFonts w:ascii="Times New Roman" w:eastAsia="Times New Roman" w:hAnsi="Times New Roman" w:cs="Times New Roman"/>
          <w:lang w:eastAsia="ru-RU"/>
        </w:rPr>
      </w:pPr>
    </w:p>
    <w:p w:rsidR="00ED7A13" w:rsidRPr="00ED7A13" w:rsidRDefault="00ED7A13" w:rsidP="00ED7A13">
      <w:pPr>
        <w:keepNext/>
        <w:spacing w:after="0" w:line="240" w:lineRule="auto"/>
        <w:jc w:val="right"/>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ожение № 1  к муниципальному контракту</w:t>
      </w:r>
    </w:p>
    <w:p w:rsidR="00ED7A13" w:rsidRPr="00ED7A13" w:rsidRDefault="00ED7A13" w:rsidP="00ED7A13">
      <w:pPr>
        <w:keepNext/>
        <w:spacing w:after="0" w:line="240" w:lineRule="auto"/>
        <w:jc w:val="right"/>
        <w:rPr>
          <w:rFonts w:ascii="Times New Roman" w:eastAsia="Times New Roman" w:hAnsi="Times New Roman" w:cs="Times New Roman"/>
          <w:bCs/>
        </w:rPr>
      </w:pPr>
      <w:r>
        <w:rPr>
          <w:rFonts w:ascii="Times New Roman" w:eastAsia="Times New Roman" w:hAnsi="Times New Roman" w:cs="Times New Roman"/>
          <w:noProof/>
          <w:lang w:eastAsia="ru-RU"/>
        </w:rPr>
        <w:drawing>
          <wp:anchor distT="0" distB="0" distL="114300" distR="114300" simplePos="0" relativeHeight="251659264" behindDoc="1" locked="0" layoutInCell="1" allowOverlap="1">
            <wp:simplePos x="0" y="0"/>
            <wp:positionH relativeFrom="column">
              <wp:posOffset>179705</wp:posOffset>
            </wp:positionH>
            <wp:positionV relativeFrom="paragraph">
              <wp:posOffset>473710</wp:posOffset>
            </wp:positionV>
            <wp:extent cx="6292850" cy="8877300"/>
            <wp:effectExtent l="0" t="0" r="0" b="0"/>
            <wp:wrapTight wrapText="bothSides">
              <wp:wrapPolygon edited="0">
                <wp:start x="0" y="0"/>
                <wp:lineTo x="0" y="21554"/>
                <wp:lineTo x="21513" y="21554"/>
                <wp:lineTo x="2151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2850" cy="8877300"/>
                    </a:xfrm>
                    <a:prstGeom prst="rect">
                      <a:avLst/>
                    </a:prstGeom>
                    <a:noFill/>
                    <a:ln>
                      <a:noFill/>
                    </a:ln>
                  </pic:spPr>
                </pic:pic>
              </a:graphicData>
            </a:graphic>
          </wp:anchor>
        </w:drawing>
      </w:r>
      <w:r w:rsidRPr="00ED7A13">
        <w:rPr>
          <w:rFonts w:ascii="Times New Roman" w:eastAsia="Times New Roman" w:hAnsi="Times New Roman" w:cs="Times New Roman"/>
          <w:lang w:eastAsia="ru-RU"/>
        </w:rPr>
        <w:t xml:space="preserve"> от </w:t>
      </w:r>
      <w:r w:rsidR="00CF3EFE">
        <w:rPr>
          <w:rFonts w:ascii="Times New Roman" w:eastAsia="Times New Roman" w:hAnsi="Times New Roman" w:cs="Times New Roman"/>
          <w:lang w:eastAsia="ru-RU"/>
        </w:rPr>
        <w:t>25.05.2020г.</w:t>
      </w:r>
      <w:r w:rsidRPr="00ED7A13">
        <w:rPr>
          <w:rFonts w:ascii="Times New Roman" w:eastAsia="Times New Roman" w:hAnsi="Times New Roman" w:cs="Times New Roman"/>
          <w:lang w:eastAsia="ru-RU"/>
        </w:rPr>
        <w:t xml:space="preserve"> № </w:t>
      </w:r>
      <w:r w:rsidR="00B717BF">
        <w:rPr>
          <w:rFonts w:ascii="Times New Roman" w:eastAsia="Times New Roman" w:hAnsi="Times New Roman" w:cs="Times New Roman"/>
          <w:lang w:eastAsia="ru-RU"/>
        </w:rPr>
        <w:t>1505/2020</w:t>
      </w:r>
    </w:p>
    <w:p w:rsidR="00ED7A13" w:rsidRPr="00ED7A13" w:rsidRDefault="00ED7A13" w:rsidP="00ED7A13">
      <w:pPr>
        <w:keepNext/>
        <w:suppressAutoHyphens/>
        <w:autoSpaceDE w:val="0"/>
        <w:autoSpaceDN w:val="0"/>
        <w:adjustRightInd w:val="0"/>
        <w:spacing w:after="0" w:line="240" w:lineRule="auto"/>
        <w:jc w:val="center"/>
        <w:rPr>
          <w:rFonts w:ascii="Times New Roman" w:eastAsia="Times New Roman" w:hAnsi="Times New Roman" w:cs="Times New Roman"/>
          <w:b/>
          <w:bCs/>
          <w:lang w:eastAsia="ru-RU"/>
        </w:rPr>
      </w:pPr>
    </w:p>
    <w:p w:rsidR="00ED7A13" w:rsidRPr="00ED7A13" w:rsidRDefault="00ED7A13" w:rsidP="00ED7A13">
      <w:pPr>
        <w:keepNext/>
        <w:suppressAutoHyphens/>
        <w:autoSpaceDE w:val="0"/>
        <w:autoSpaceDN w:val="0"/>
        <w:adjustRightInd w:val="0"/>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noProof/>
          <w:lang w:eastAsia="ru-RU"/>
        </w:rPr>
        <w:lastRenderedPageBreak/>
        <w:drawing>
          <wp:inline distT="0" distB="0" distL="0" distR="0">
            <wp:extent cx="6289675" cy="887349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9675" cy="8873490"/>
                    </a:xfrm>
                    <a:prstGeom prst="rect">
                      <a:avLst/>
                    </a:prstGeom>
                    <a:noFill/>
                    <a:ln>
                      <a:noFill/>
                    </a:ln>
                  </pic:spPr>
                </pic:pic>
              </a:graphicData>
            </a:graphic>
          </wp:inline>
        </w:drawing>
      </w:r>
    </w:p>
    <w:p w:rsidR="00ED7A13" w:rsidRPr="00ED7A13" w:rsidRDefault="00ED7A13" w:rsidP="00ED7A13">
      <w:pPr>
        <w:keepNext/>
        <w:suppressAutoHyphens/>
        <w:autoSpaceDE w:val="0"/>
        <w:autoSpaceDN w:val="0"/>
        <w:adjustRightInd w:val="0"/>
        <w:spacing w:after="0" w:line="240" w:lineRule="auto"/>
        <w:jc w:val="center"/>
        <w:rPr>
          <w:rFonts w:ascii="Times New Roman" w:eastAsia="Times New Roman" w:hAnsi="Times New Roman" w:cs="Times New Roman"/>
          <w:bCs/>
          <w:lang w:eastAsia="ru-RU"/>
        </w:rPr>
      </w:pPr>
    </w:p>
    <w:p w:rsidR="00ED7A13" w:rsidRPr="00ED7A13" w:rsidRDefault="00ED7A13" w:rsidP="00ED7A13">
      <w:pPr>
        <w:keepNext/>
        <w:suppressAutoHyphens/>
        <w:autoSpaceDE w:val="0"/>
        <w:autoSpaceDN w:val="0"/>
        <w:adjustRightInd w:val="0"/>
        <w:spacing w:after="0" w:line="240" w:lineRule="auto"/>
        <w:jc w:val="center"/>
        <w:rPr>
          <w:rFonts w:ascii="Times New Roman" w:eastAsia="Times New Roman" w:hAnsi="Times New Roman" w:cs="Times New Roman"/>
          <w:bCs/>
          <w:lang w:eastAsia="ru-RU"/>
        </w:rPr>
      </w:pPr>
      <w:r>
        <w:rPr>
          <w:rFonts w:ascii="Times New Roman" w:eastAsia="Times New Roman" w:hAnsi="Times New Roman" w:cs="Times New Roman"/>
          <w:bCs/>
          <w:noProof/>
          <w:lang w:eastAsia="ru-RU"/>
        </w:rPr>
        <w:lastRenderedPageBreak/>
        <w:drawing>
          <wp:inline distT="0" distB="0" distL="0" distR="0">
            <wp:extent cx="6297295" cy="7800340"/>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7295" cy="7800340"/>
                    </a:xfrm>
                    <a:prstGeom prst="rect">
                      <a:avLst/>
                    </a:prstGeom>
                    <a:noFill/>
                    <a:ln>
                      <a:noFill/>
                    </a:ln>
                  </pic:spPr>
                </pic:pic>
              </a:graphicData>
            </a:graphic>
          </wp:inline>
        </w:drawing>
      </w:r>
    </w:p>
    <w:p w:rsidR="00ED7A13" w:rsidRPr="00ED7A13" w:rsidRDefault="00ED7A13" w:rsidP="00ED7A13">
      <w:pPr>
        <w:keepNext/>
        <w:tabs>
          <w:tab w:val="left" w:pos="7557"/>
        </w:tabs>
        <w:suppressAutoHyphens/>
        <w:spacing w:after="0" w:line="240" w:lineRule="auto"/>
        <w:jc w:val="right"/>
        <w:rPr>
          <w:rFonts w:ascii="Times New Roman" w:eastAsia="Times New Roman" w:hAnsi="Times New Roman" w:cs="Times New Roman"/>
          <w:bCs/>
        </w:rPr>
      </w:pPr>
    </w:p>
    <w:tbl>
      <w:tblPr>
        <w:tblW w:w="0" w:type="auto"/>
        <w:tblLook w:val="04A0"/>
      </w:tblPr>
      <w:tblGrid>
        <w:gridCol w:w="5068"/>
        <w:gridCol w:w="5069"/>
      </w:tblGrid>
      <w:tr w:rsidR="00ED7A13" w:rsidRPr="00ED7A13" w:rsidTr="00793FA9">
        <w:trPr>
          <w:trHeight w:val="1226"/>
        </w:trPr>
        <w:tc>
          <w:tcPr>
            <w:tcW w:w="5068" w:type="dxa"/>
          </w:tcPr>
          <w:p w:rsidR="00ED7A13" w:rsidRPr="00ED7A13" w:rsidRDefault="00ED7A13" w:rsidP="00ED7A13">
            <w:pPr>
              <w:keepNext/>
              <w:suppressAutoHyphens/>
              <w:spacing w:after="0" w:line="240" w:lineRule="auto"/>
              <w:jc w:val="both"/>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Глава Великосельского</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lang w:eastAsia="ru-RU"/>
              </w:rPr>
              <w:t>сельского поселения</w:t>
            </w:r>
          </w:p>
          <w:p w:rsidR="00ED7A13" w:rsidRPr="00ED7A13" w:rsidRDefault="00ED7A13" w:rsidP="00ED7A13">
            <w:pPr>
              <w:keepNext/>
              <w:spacing w:after="0" w:line="240" w:lineRule="auto"/>
              <w:rPr>
                <w:rFonts w:ascii="Times New Roman" w:eastAsia="Times New Roman" w:hAnsi="Times New Roman" w:cs="Times New Roman"/>
                <w:lang w:eastAsia="ru-RU"/>
              </w:rPr>
            </w:pP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r w:rsidRPr="00ED7A13">
              <w:rPr>
                <w:rFonts w:ascii="Times New Roman" w:eastAsia="Times New Roman" w:hAnsi="Times New Roman" w:cs="Times New Roman"/>
                <w:bCs/>
                <w:color w:val="000000"/>
                <w:spacing w:val="13"/>
                <w:lang w:eastAsia="ru-RU"/>
              </w:rPr>
              <w:t xml:space="preserve">_________________/  Водопьянов В.И.                   </w:t>
            </w:r>
          </w:p>
          <w:p w:rsidR="00ED7A13" w:rsidRPr="00ED7A13" w:rsidRDefault="00ED7A13" w:rsidP="00ED7A13">
            <w:pPr>
              <w:keepNext/>
              <w:shd w:val="clear" w:color="auto" w:fill="FFFFFF"/>
              <w:autoSpaceDE w:val="0"/>
              <w:autoSpaceDN w:val="0"/>
              <w:adjustRightInd w:val="0"/>
              <w:spacing w:after="0" w:line="240" w:lineRule="auto"/>
              <w:ind w:left="72"/>
              <w:jc w:val="both"/>
              <w:rPr>
                <w:rFonts w:ascii="Times New Roman" w:eastAsia="Times New Roman" w:hAnsi="Times New Roman" w:cs="Times New Roman"/>
                <w:bCs/>
                <w:color w:val="000000"/>
                <w:spacing w:val="13"/>
                <w:lang w:eastAsia="ru-RU"/>
              </w:rPr>
            </w:pPr>
            <w:r w:rsidRPr="00ED7A13">
              <w:rPr>
                <w:rFonts w:ascii="Times New Roman" w:eastAsia="Times New Roman" w:hAnsi="Times New Roman" w:cs="Times New Roman"/>
                <w:bCs/>
                <w:color w:val="000000"/>
                <w:spacing w:val="13"/>
                <w:lang w:eastAsia="ru-RU"/>
              </w:rPr>
              <w:t xml:space="preserve">        М.П. (подпись)</w:t>
            </w:r>
          </w:p>
        </w:tc>
        <w:tc>
          <w:tcPr>
            <w:tcW w:w="5069" w:type="dxa"/>
          </w:tcPr>
          <w:p w:rsidR="00ED7A13" w:rsidRPr="00ED7A13" w:rsidRDefault="00B717BF"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r>
              <w:rPr>
                <w:rFonts w:ascii="Times New Roman" w:eastAsia="Times New Roman" w:hAnsi="Times New Roman" w:cs="Times New Roman"/>
                <w:bCs/>
                <w:color w:val="000000"/>
                <w:spacing w:val="13"/>
                <w:lang w:eastAsia="ru-RU"/>
              </w:rPr>
              <w:t>Генеральный директор</w:t>
            </w: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p>
          <w:p w:rsidR="00ED7A13" w:rsidRPr="00ED7A13" w:rsidRDefault="00ED7A13" w:rsidP="00ED7A13">
            <w:pPr>
              <w:keepNext/>
              <w:shd w:val="clear" w:color="auto" w:fill="FFFFFF"/>
              <w:autoSpaceDE w:val="0"/>
              <w:autoSpaceDN w:val="0"/>
              <w:adjustRightInd w:val="0"/>
              <w:spacing w:after="0" w:line="240" w:lineRule="auto"/>
              <w:ind w:left="72"/>
              <w:rPr>
                <w:rFonts w:ascii="Times New Roman" w:eastAsia="Times New Roman" w:hAnsi="Times New Roman" w:cs="Times New Roman"/>
                <w:bCs/>
                <w:color w:val="000000"/>
                <w:spacing w:val="13"/>
                <w:lang w:eastAsia="ru-RU"/>
              </w:rPr>
            </w:pPr>
            <w:r w:rsidRPr="00ED7A13">
              <w:rPr>
                <w:rFonts w:ascii="Times New Roman" w:eastAsia="Times New Roman" w:hAnsi="Times New Roman" w:cs="Times New Roman"/>
                <w:bCs/>
                <w:color w:val="000000"/>
                <w:spacing w:val="13"/>
                <w:lang w:eastAsia="ru-RU"/>
              </w:rPr>
              <w:t>___________________/</w:t>
            </w:r>
            <w:r w:rsidR="00B717BF">
              <w:rPr>
                <w:rFonts w:ascii="Times New Roman" w:eastAsia="Times New Roman" w:hAnsi="Times New Roman" w:cs="Times New Roman"/>
                <w:bCs/>
                <w:color w:val="000000"/>
                <w:spacing w:val="13"/>
                <w:lang w:eastAsia="ru-RU"/>
              </w:rPr>
              <w:t>Голицын А.В.</w:t>
            </w:r>
          </w:p>
          <w:p w:rsidR="00ED7A13" w:rsidRPr="00ED7A13" w:rsidRDefault="00ED7A13" w:rsidP="00ED7A13">
            <w:pPr>
              <w:keepNext/>
              <w:spacing w:after="0" w:line="240" w:lineRule="auto"/>
              <w:rPr>
                <w:rFonts w:ascii="Times New Roman" w:eastAsia="Times New Roman" w:hAnsi="Times New Roman" w:cs="Times New Roman"/>
                <w:lang w:eastAsia="ru-RU"/>
              </w:rPr>
            </w:pPr>
            <w:r w:rsidRPr="00ED7A13">
              <w:rPr>
                <w:rFonts w:ascii="Times New Roman" w:eastAsia="Times New Roman" w:hAnsi="Times New Roman" w:cs="Times New Roman"/>
                <w:bCs/>
                <w:color w:val="000000"/>
                <w:spacing w:val="13"/>
                <w:lang w:eastAsia="ru-RU"/>
              </w:rPr>
              <w:t xml:space="preserve">      М.П. (при наличии) (подпись)  </w:t>
            </w:r>
          </w:p>
        </w:tc>
      </w:tr>
    </w:tbl>
    <w:p w:rsidR="00ED7A13" w:rsidRPr="00ED7A13" w:rsidRDefault="00ED7A13" w:rsidP="00ED7A13">
      <w:pPr>
        <w:keepNext/>
        <w:suppressAutoHyphens/>
        <w:autoSpaceDE w:val="0"/>
        <w:autoSpaceDN w:val="0"/>
        <w:spacing w:after="0" w:line="240" w:lineRule="auto"/>
        <w:rPr>
          <w:rFonts w:ascii="Times New Roman" w:eastAsia="Times New Roman" w:hAnsi="Times New Roman" w:cs="Times New Roman"/>
          <w:b/>
          <w:bCs/>
          <w:lang w:eastAsia="ru-RU"/>
        </w:rPr>
      </w:pPr>
    </w:p>
    <w:p w:rsidR="00CA68FA" w:rsidRPr="00CA68FA" w:rsidRDefault="00CA68FA" w:rsidP="00ED7A13">
      <w:pPr>
        <w:keepNext/>
        <w:keepLines/>
        <w:tabs>
          <w:tab w:val="left" w:pos="7557"/>
        </w:tabs>
        <w:suppressAutoHyphens/>
        <w:spacing w:after="0" w:line="240" w:lineRule="auto"/>
        <w:rPr>
          <w:rFonts w:ascii="Times New Roman" w:eastAsia="Times New Roman" w:hAnsi="Times New Roman" w:cs="Times New Roman"/>
          <w:bCs/>
          <w:sz w:val="20"/>
          <w:szCs w:val="20"/>
        </w:rPr>
      </w:pPr>
    </w:p>
    <w:p w:rsidR="00CA68FA" w:rsidRPr="00CA68FA" w:rsidRDefault="00CA68FA" w:rsidP="00CA68FA">
      <w:pPr>
        <w:keepNext/>
        <w:suppressAutoHyphens/>
        <w:autoSpaceDE w:val="0"/>
        <w:autoSpaceDN w:val="0"/>
        <w:adjustRightInd w:val="0"/>
        <w:spacing w:after="0" w:line="240" w:lineRule="auto"/>
        <w:jc w:val="center"/>
        <w:rPr>
          <w:rFonts w:ascii="Times New Roman" w:eastAsia="Times New Roman" w:hAnsi="Times New Roman" w:cs="Times New Roman"/>
          <w:bCs/>
          <w:lang w:eastAsia="ru-RU"/>
        </w:rPr>
      </w:pPr>
    </w:p>
    <w:p w:rsidR="00CA68FA" w:rsidRPr="00CA68FA" w:rsidRDefault="00CA68FA" w:rsidP="00CA68FA">
      <w:pPr>
        <w:keepNext/>
        <w:suppressAutoHyphens/>
        <w:autoSpaceDE w:val="0"/>
        <w:autoSpaceDN w:val="0"/>
        <w:adjustRightInd w:val="0"/>
        <w:spacing w:after="0" w:line="240" w:lineRule="auto"/>
        <w:jc w:val="center"/>
        <w:rPr>
          <w:rFonts w:ascii="Times New Roman" w:eastAsia="Times New Roman" w:hAnsi="Times New Roman" w:cs="Times New Roman"/>
          <w:bCs/>
          <w:lang w:eastAsia="ru-RU"/>
        </w:rPr>
      </w:pPr>
    </w:p>
    <w:p w:rsidR="00CA68FA" w:rsidRPr="00CA68FA" w:rsidRDefault="00CA68FA" w:rsidP="00CA68FA">
      <w:pPr>
        <w:keepNext/>
        <w:suppressAutoHyphens/>
        <w:autoSpaceDE w:val="0"/>
        <w:autoSpaceDN w:val="0"/>
        <w:adjustRightInd w:val="0"/>
        <w:spacing w:after="0" w:line="240" w:lineRule="auto"/>
        <w:jc w:val="center"/>
        <w:rPr>
          <w:rFonts w:ascii="Times New Roman" w:eastAsia="Times New Roman" w:hAnsi="Times New Roman" w:cs="Times New Roman"/>
          <w:bCs/>
          <w:lang w:eastAsia="ru-RU"/>
        </w:rPr>
      </w:pPr>
    </w:p>
    <w:sectPr w:rsidR="00CA68FA" w:rsidRPr="00CA68FA" w:rsidSect="001B1C5B">
      <w:pgSz w:w="11900" w:h="16820"/>
      <w:pgMar w:top="426" w:right="567" w:bottom="567" w:left="1134"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60FA" w:rsidRDefault="005760FA" w:rsidP="00B6191B">
      <w:pPr>
        <w:spacing w:after="0" w:line="240" w:lineRule="auto"/>
      </w:pPr>
      <w:r>
        <w:separator/>
      </w:r>
    </w:p>
  </w:endnote>
  <w:endnote w:type="continuationSeparator" w:id="1">
    <w:p w:rsidR="005760FA" w:rsidRDefault="005760FA" w:rsidP="00B619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MS Sans Serif">
    <w:altName w:val="Arial"/>
    <w:charset w:val="CC"/>
    <w:family w:val="swiss"/>
    <w:pitch w:val="default"/>
    <w:sig w:usb0="00000203" w:usb1="00000000"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ourier">
    <w:panose1 w:val="02070309020205020404"/>
    <w:charset w:val="00"/>
    <w:family w:val="modern"/>
    <w:pitch w:val="fixed"/>
    <w:sig w:usb0="00000003" w:usb1="00000000" w:usb2="00000000" w:usb3="00000000" w:csb0="00000001" w:csb1="00000000"/>
  </w:font>
  <w:font w:name="ISOCPEUR">
    <w:altName w:val="Arial"/>
    <w:charset w:val="CC"/>
    <w:family w:val="swiss"/>
    <w:pitch w:val="variable"/>
    <w:sig w:usb0="00000001" w:usb1="00000000" w:usb2="00000000" w:usb3="00000000" w:csb0="0000009F" w:csb1="00000000"/>
  </w:font>
  <w:font w:name="OpenSymbol">
    <w:panose1 w:val="05010000000000000000"/>
    <w:charset w:val="00"/>
    <w:family w:val="auto"/>
    <w:pitch w:val="variable"/>
    <w:sig w:usb0="800000AF"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Gelvetsky 12pt">
    <w:altName w:val="Arial"/>
    <w:panose1 w:val="00000000000000000000"/>
    <w:charset w:val="00"/>
    <w:family w:val="swiss"/>
    <w:notTrueType/>
    <w:pitch w:val="default"/>
    <w:sig w:usb0="00000003" w:usb1="00000000" w:usb2="00000000" w:usb3="00000000" w:csb0="00000001" w:csb1="00000000"/>
  </w:font>
  <w:font w:name="Calibri Light">
    <w:altName w:val="Calibri"/>
    <w:panose1 w:val="020F0302020204030204"/>
    <w:charset w:val="CC"/>
    <w:family w:val="swiss"/>
    <w:pitch w:val="variable"/>
    <w:sig w:usb0="A00002EF" w:usb1="4000207B" w:usb2="00000000" w:usb3="00000000" w:csb0="0000019F" w:csb1="00000000"/>
  </w:font>
  <w:font w:name="GaramondC">
    <w:altName w:val="Times New Roman"/>
    <w:panose1 w:val="00000000000000000000"/>
    <w:charset w:val="00"/>
    <w:family w:val="roman"/>
    <w:notTrueType/>
    <w:pitch w:val="default"/>
    <w:sig w:usb0="00000003" w:usb1="00000000" w:usb2="00000000" w:usb3="00000000" w:csb0="00000001"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TimesDL">
    <w:altName w:val="Times New Roman"/>
    <w:charset w:val="CC"/>
    <w:family w:val="auto"/>
    <w:pitch w:val="default"/>
    <w:sig w:usb0="00000000" w:usb1="00000000" w:usb2="00000000" w:usb3="00000000" w:csb0="00000000" w:csb1="00000000"/>
  </w:font>
  <w:font w:name="NTCourierVK/Cyrillic">
    <w:altName w:val="Times New Roman"/>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tarSymbol">
    <w:altName w:val="Arial Unicode MS"/>
    <w:panose1 w:val="00000000000000000000"/>
    <w:charset w:val="80"/>
    <w:family w:val="auto"/>
    <w:notTrueType/>
    <w:pitch w:val="default"/>
    <w:sig w:usb0="00000201" w:usb1="08070000" w:usb2="00000010" w:usb3="00000000" w:csb0="00020004" w:csb1="00000000"/>
  </w:font>
  <w:font w:name="GE Inspira">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Mangal">
    <w:panose1 w:val="02040503050203030202"/>
    <w:charset w:val="00"/>
    <w:family w:val="roman"/>
    <w:pitch w:val="variable"/>
    <w:sig w:usb0="00008003" w:usb1="00000000" w:usb2="00000000" w:usb3="00000000" w:csb0="00000001" w:csb1="00000000"/>
  </w:font>
  <w:font w:name="PTSansNarrowRegular">
    <w:altName w:val="Times New Roman"/>
    <w:panose1 w:val="00000000000000000000"/>
    <w:charset w:val="00"/>
    <w:family w:val="auto"/>
    <w:notTrueType/>
    <w:pitch w:val="default"/>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¹ÙÅÁ">
    <w:altName w:val="Times New Roman"/>
    <w:panose1 w:val="00000000000000000000"/>
    <w:charset w:val="00"/>
    <w:family w:val="auto"/>
    <w:notTrueType/>
    <w:pitch w:val="default"/>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 w:name="TheSans B4 SemiLight">
    <w:altName w:val="Courier New"/>
    <w:charset w:val="00"/>
    <w:family w:val="swiss"/>
    <w:pitch w:val="variable"/>
    <w:sig w:usb0="00000000" w:usb1="00000000" w:usb2="00000000" w:usb3="00000000" w:csb0="00000000" w:csb1="00000000"/>
  </w:font>
  <w:font w:name="Officina Sans C">
    <w:altName w:val="Times New Roman"/>
    <w:panose1 w:val="00000000000000000000"/>
    <w:charset w:val="CC"/>
    <w:family w:val="auto"/>
    <w:notTrueType/>
    <w:pitch w:val="default"/>
    <w:sig w:usb0="00000203" w:usb1="08070000" w:usb2="00000010" w:usb3="00000000" w:csb0="00020005" w:csb1="00000000"/>
  </w:font>
  <w:font w:name="Baltica">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3FA9" w:rsidRDefault="00B71EA4">
    <w:pPr>
      <w:pStyle w:val="afc"/>
      <w:jc w:val="right"/>
    </w:pPr>
    <w:r>
      <w:fldChar w:fldCharType="begin"/>
    </w:r>
    <w:r w:rsidR="00793FA9">
      <w:instrText>PAGE   \* MERGEFORMAT</w:instrText>
    </w:r>
    <w:r>
      <w:fldChar w:fldCharType="separate"/>
    </w:r>
    <w:r w:rsidR="00232A05">
      <w:rPr>
        <w:noProof/>
      </w:rPr>
      <w:t>12</w:t>
    </w:r>
    <w:r>
      <w:rPr>
        <w:noProof/>
      </w:rPr>
      <w:fldChar w:fldCharType="end"/>
    </w:r>
  </w:p>
  <w:p w:rsidR="00793FA9" w:rsidRDefault="00793FA9">
    <w:pPr>
      <w:pStyle w:val="afc"/>
    </w:pPr>
  </w:p>
  <w:p w:rsidR="00793FA9" w:rsidRDefault="00793FA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60FA" w:rsidRDefault="005760FA" w:rsidP="00B6191B">
      <w:pPr>
        <w:spacing w:after="0" w:line="240" w:lineRule="auto"/>
      </w:pPr>
      <w:r>
        <w:separator/>
      </w:r>
    </w:p>
  </w:footnote>
  <w:footnote w:type="continuationSeparator" w:id="1">
    <w:p w:rsidR="005760FA" w:rsidRDefault="005760FA" w:rsidP="00B6191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A94D8C0"/>
    <w:lvl w:ilvl="0">
      <w:start w:val="1"/>
      <w:numFmt w:val="decimal"/>
      <w:pStyle w:val="a"/>
      <w:lvlText w:val="%1."/>
      <w:lvlJc w:val="left"/>
      <w:pPr>
        <w:tabs>
          <w:tab w:val="num" w:pos="1492"/>
        </w:tabs>
        <w:ind w:left="1492" w:hanging="360"/>
      </w:pPr>
    </w:lvl>
  </w:abstractNum>
  <w:abstractNum w:abstractNumId="1">
    <w:nsid w:val="FFFFFF7D"/>
    <w:multiLevelType w:val="singleLevel"/>
    <w:tmpl w:val="BDD63A9A"/>
    <w:lvl w:ilvl="0">
      <w:start w:val="1"/>
      <w:numFmt w:val="decimal"/>
      <w:pStyle w:val="3"/>
      <w:lvlText w:val="%1."/>
      <w:lvlJc w:val="left"/>
      <w:pPr>
        <w:tabs>
          <w:tab w:val="num" w:pos="1209"/>
        </w:tabs>
        <w:ind w:left="1209" w:hanging="360"/>
      </w:pPr>
    </w:lvl>
  </w:abstractNum>
  <w:abstractNum w:abstractNumId="2">
    <w:nsid w:val="FFFFFF80"/>
    <w:multiLevelType w:val="singleLevel"/>
    <w:tmpl w:val="93A498C8"/>
    <w:lvl w:ilvl="0">
      <w:start w:val="1"/>
      <w:numFmt w:val="bullet"/>
      <w:pStyle w:val="4"/>
      <w:lvlText w:val=""/>
      <w:lvlJc w:val="left"/>
      <w:pPr>
        <w:tabs>
          <w:tab w:val="num" w:pos="1492"/>
        </w:tabs>
        <w:ind w:left="1492" w:hanging="360"/>
      </w:pPr>
      <w:rPr>
        <w:rFonts w:ascii="Symbol" w:hAnsi="Symbol" w:hint="default"/>
      </w:rPr>
    </w:lvl>
  </w:abstractNum>
  <w:abstractNum w:abstractNumId="3">
    <w:nsid w:val="FFFFFF81"/>
    <w:multiLevelType w:val="singleLevel"/>
    <w:tmpl w:val="A9BC17D4"/>
    <w:lvl w:ilvl="0">
      <w:start w:val="1"/>
      <w:numFmt w:val="bullet"/>
      <w:pStyle w:val="30"/>
      <w:lvlText w:val=""/>
      <w:lvlJc w:val="left"/>
      <w:pPr>
        <w:tabs>
          <w:tab w:val="num" w:pos="1209"/>
        </w:tabs>
        <w:ind w:left="1209" w:hanging="360"/>
      </w:pPr>
      <w:rPr>
        <w:rFonts w:ascii="Symbol" w:hAnsi="Symbol" w:hint="default"/>
      </w:rPr>
    </w:lvl>
  </w:abstractNum>
  <w:abstractNum w:abstractNumId="4">
    <w:nsid w:val="FFFFFF82"/>
    <w:multiLevelType w:val="singleLevel"/>
    <w:tmpl w:val="4B4C33A2"/>
    <w:lvl w:ilvl="0">
      <w:start w:val="1"/>
      <w:numFmt w:val="bullet"/>
      <w:pStyle w:val="a0"/>
      <w:lvlText w:val=""/>
      <w:lvlJc w:val="left"/>
      <w:pPr>
        <w:tabs>
          <w:tab w:val="num" w:pos="926"/>
        </w:tabs>
        <w:ind w:left="926" w:hanging="360"/>
      </w:pPr>
      <w:rPr>
        <w:rFonts w:ascii="Symbol" w:hAnsi="Symbol" w:hint="default"/>
      </w:rPr>
    </w:lvl>
  </w:abstractNum>
  <w:abstractNum w:abstractNumId="5">
    <w:nsid w:val="FFFFFF83"/>
    <w:multiLevelType w:val="singleLevel"/>
    <w:tmpl w:val="66C63E20"/>
    <w:lvl w:ilvl="0">
      <w:start w:val="1"/>
      <w:numFmt w:val="bullet"/>
      <w:pStyle w:val="2"/>
      <w:lvlText w:val=""/>
      <w:lvlJc w:val="left"/>
      <w:pPr>
        <w:tabs>
          <w:tab w:val="num" w:pos="643"/>
        </w:tabs>
        <w:ind w:left="643" w:hanging="360"/>
      </w:pPr>
      <w:rPr>
        <w:rFonts w:ascii="Symbol" w:hAnsi="Symbol" w:hint="default"/>
      </w:rPr>
    </w:lvl>
  </w:abstractNum>
  <w:abstractNum w:abstractNumId="6">
    <w:nsid w:val="FFFFFF88"/>
    <w:multiLevelType w:val="singleLevel"/>
    <w:tmpl w:val="EF16C78C"/>
    <w:lvl w:ilvl="0">
      <w:start w:val="1"/>
      <w:numFmt w:val="decimal"/>
      <w:pStyle w:val="5"/>
      <w:lvlText w:val="%1."/>
      <w:lvlJc w:val="left"/>
      <w:pPr>
        <w:tabs>
          <w:tab w:val="num" w:pos="360"/>
        </w:tabs>
        <w:ind w:left="360" w:hanging="360"/>
      </w:pPr>
    </w:lvl>
  </w:abstractNum>
  <w:abstractNum w:abstractNumId="7">
    <w:nsid w:val="00000001"/>
    <w:multiLevelType w:val="multilevel"/>
    <w:tmpl w:val="00000001"/>
    <w:name w:val="Outline"/>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8">
    <w:nsid w:val="00000002"/>
    <w:multiLevelType w:val="singleLevel"/>
    <w:tmpl w:val="00000002"/>
    <w:name w:val="WW8Num2"/>
    <w:lvl w:ilvl="0">
      <w:start w:val="1"/>
      <w:numFmt w:val="decimal"/>
      <w:lvlText w:val="%1."/>
      <w:lvlJc w:val="left"/>
      <w:pPr>
        <w:tabs>
          <w:tab w:val="num" w:pos="720"/>
        </w:tabs>
        <w:ind w:left="720" w:hanging="360"/>
      </w:pPr>
    </w:lvl>
  </w:abstractNum>
  <w:abstractNum w:abstractNumId="9">
    <w:nsid w:val="00000003"/>
    <w:multiLevelType w:val="singleLevel"/>
    <w:tmpl w:val="00000003"/>
    <w:name w:val="WW8Num3"/>
    <w:lvl w:ilvl="0">
      <w:start w:val="2"/>
      <w:numFmt w:val="decimal"/>
      <w:lvlText w:val="%1."/>
      <w:lvlJc w:val="left"/>
      <w:pPr>
        <w:tabs>
          <w:tab w:val="num" w:pos="720"/>
        </w:tabs>
        <w:ind w:left="720" w:hanging="360"/>
      </w:pPr>
    </w:lvl>
  </w:abstractNum>
  <w:abstractNum w:abstractNumId="10">
    <w:nsid w:val="043179AF"/>
    <w:multiLevelType w:val="multilevel"/>
    <w:tmpl w:val="6ABAE582"/>
    <w:lvl w:ilvl="0">
      <w:start w:val="1"/>
      <w:numFmt w:val="decimal"/>
      <w:lvlText w:val="%1."/>
      <w:lvlJc w:val="left"/>
      <w:pPr>
        <w:ind w:left="720" w:hanging="360"/>
      </w:pPr>
      <w:rPr>
        <w:rFonts w:hint="default"/>
      </w:rPr>
    </w:lvl>
    <w:lvl w:ilvl="1">
      <w:start w:val="1"/>
      <w:numFmt w:val="decimal"/>
      <w:isLgl/>
      <w:lvlText w:val="%1.%2"/>
      <w:lvlJc w:val="left"/>
      <w:pPr>
        <w:ind w:left="1191" w:hanging="765"/>
      </w:pPr>
      <w:rPr>
        <w:rFonts w:hint="default"/>
      </w:rPr>
    </w:lvl>
    <w:lvl w:ilvl="2">
      <w:start w:val="1"/>
      <w:numFmt w:val="decimal"/>
      <w:isLgl/>
      <w:lvlText w:val="%1.%2.%3"/>
      <w:lvlJc w:val="left"/>
      <w:pPr>
        <w:ind w:left="1257" w:hanging="765"/>
      </w:pPr>
      <w:rPr>
        <w:rFonts w:hint="default"/>
      </w:rPr>
    </w:lvl>
    <w:lvl w:ilvl="3">
      <w:start w:val="1"/>
      <w:numFmt w:val="decimal"/>
      <w:isLgl/>
      <w:lvlText w:val="%1.%2.%3.%4"/>
      <w:lvlJc w:val="left"/>
      <w:pPr>
        <w:ind w:left="1323" w:hanging="765"/>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328" w:hanging="1440"/>
      </w:pPr>
      <w:rPr>
        <w:rFonts w:hint="default"/>
      </w:rPr>
    </w:lvl>
  </w:abstractNum>
  <w:abstractNum w:abstractNumId="11">
    <w:nsid w:val="08012E59"/>
    <w:multiLevelType w:val="multilevel"/>
    <w:tmpl w:val="8460C366"/>
    <w:lvl w:ilvl="0">
      <w:start w:val="1"/>
      <w:numFmt w:val="decimal"/>
      <w:pStyle w:val="a1"/>
      <w:lvlText w:val="%1."/>
      <w:lvlJc w:val="left"/>
      <w:pPr>
        <w:tabs>
          <w:tab w:val="num" w:pos="397"/>
        </w:tabs>
        <w:ind w:left="397" w:hanging="397"/>
      </w:pPr>
      <w:rPr>
        <w:rFonts w:cs="Times New Roman" w:hint="default"/>
      </w:rPr>
    </w:lvl>
    <w:lvl w:ilvl="1">
      <w:start w:val="1"/>
      <w:numFmt w:val="decimal"/>
      <w:lvlRestart w:val="0"/>
      <w:pStyle w:val="a2"/>
      <w:lvlText w:val="%1.%2."/>
      <w:lvlJc w:val="left"/>
      <w:pPr>
        <w:tabs>
          <w:tab w:val="num" w:pos="284"/>
        </w:tabs>
        <w:ind w:firstLine="284"/>
      </w:pPr>
      <w:rPr>
        <w:rFonts w:cs="Times New Roman" w:hint="default"/>
      </w:rPr>
    </w:lvl>
    <w:lvl w:ilvl="2">
      <w:start w:val="1"/>
      <w:numFmt w:val="decimal"/>
      <w:lvlText w:val="%1.%2.%3."/>
      <w:lvlJc w:val="left"/>
      <w:pPr>
        <w:tabs>
          <w:tab w:val="num" w:pos="284"/>
        </w:tabs>
        <w:ind w:left="284"/>
      </w:pPr>
      <w:rPr>
        <w:rFonts w:cs="Times New Roman" w:hint="default"/>
      </w:rPr>
    </w:lvl>
    <w:lvl w:ilvl="3">
      <w:start w:val="1"/>
      <w:numFmt w:val="decimal"/>
      <w:lvlText w:val="%1.%2.%3.%4."/>
      <w:lvlJc w:val="left"/>
      <w:pPr>
        <w:tabs>
          <w:tab w:val="num" w:pos="1572"/>
        </w:tabs>
        <w:ind w:left="1572" w:hanging="720"/>
      </w:pPr>
      <w:rPr>
        <w:rFonts w:cs="Times New Roman" w:hint="default"/>
      </w:rPr>
    </w:lvl>
    <w:lvl w:ilvl="4">
      <w:start w:val="1"/>
      <w:numFmt w:val="decimal"/>
      <w:lvlText w:val="%1.%2.%3.%4.%5."/>
      <w:lvlJc w:val="left"/>
      <w:pPr>
        <w:tabs>
          <w:tab w:val="num" w:pos="2216"/>
        </w:tabs>
        <w:ind w:left="2216" w:hanging="1080"/>
      </w:pPr>
      <w:rPr>
        <w:rFonts w:cs="Times New Roman" w:hint="default"/>
      </w:rPr>
    </w:lvl>
    <w:lvl w:ilvl="5">
      <w:start w:val="1"/>
      <w:numFmt w:val="decimal"/>
      <w:lvlText w:val="%1.%2.%3.%4.%5.%6."/>
      <w:lvlJc w:val="left"/>
      <w:pPr>
        <w:tabs>
          <w:tab w:val="num" w:pos="2500"/>
        </w:tabs>
        <w:ind w:left="2500" w:hanging="1080"/>
      </w:pPr>
      <w:rPr>
        <w:rFonts w:cs="Times New Roman" w:hint="default"/>
      </w:rPr>
    </w:lvl>
    <w:lvl w:ilvl="6">
      <w:start w:val="1"/>
      <w:numFmt w:val="decimal"/>
      <w:lvlText w:val="%1.%2.%3.%4.%5.%6.%7."/>
      <w:lvlJc w:val="left"/>
      <w:pPr>
        <w:tabs>
          <w:tab w:val="num" w:pos="3144"/>
        </w:tabs>
        <w:ind w:left="3144" w:hanging="1440"/>
      </w:pPr>
      <w:rPr>
        <w:rFonts w:cs="Times New Roman" w:hint="default"/>
      </w:rPr>
    </w:lvl>
    <w:lvl w:ilvl="7">
      <w:start w:val="1"/>
      <w:numFmt w:val="decimal"/>
      <w:lvlText w:val="%1.%2.%3.%4.%5.%6.%7.%8."/>
      <w:lvlJc w:val="left"/>
      <w:pPr>
        <w:tabs>
          <w:tab w:val="num" w:pos="3428"/>
        </w:tabs>
        <w:ind w:left="3428" w:hanging="1440"/>
      </w:pPr>
      <w:rPr>
        <w:rFonts w:cs="Times New Roman" w:hint="default"/>
      </w:rPr>
    </w:lvl>
    <w:lvl w:ilvl="8">
      <w:start w:val="1"/>
      <w:numFmt w:val="decimal"/>
      <w:lvlText w:val="%1.%2.%3.%4.%5.%6.%7.%8.%9."/>
      <w:lvlJc w:val="left"/>
      <w:pPr>
        <w:tabs>
          <w:tab w:val="num" w:pos="4072"/>
        </w:tabs>
        <w:ind w:left="4072" w:hanging="1800"/>
      </w:pPr>
      <w:rPr>
        <w:rFonts w:cs="Times New Roman" w:hint="default"/>
      </w:rPr>
    </w:lvl>
  </w:abstractNum>
  <w:abstractNum w:abstractNumId="12">
    <w:nsid w:val="0D7A2E94"/>
    <w:multiLevelType w:val="hybridMultilevel"/>
    <w:tmpl w:val="BB6A713E"/>
    <w:styleLink w:val="111111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3">
    <w:nsid w:val="0E8002D8"/>
    <w:multiLevelType w:val="multilevel"/>
    <w:tmpl w:val="035E96D4"/>
    <w:lvl w:ilvl="0">
      <w:start w:val="1"/>
      <w:numFmt w:val="decimal"/>
      <w:lvlText w:val="%1 ."/>
      <w:lvlJc w:val="left"/>
      <w:pPr>
        <w:tabs>
          <w:tab w:val="num" w:pos="360"/>
        </w:tabs>
        <w:ind w:left="360" w:hanging="360"/>
      </w:pPr>
      <w:rPr>
        <w:rFonts w:hint="default"/>
      </w:rPr>
    </w:lvl>
    <w:lvl w:ilvl="1">
      <w:start w:val="1"/>
      <w:numFmt w:val="decimal"/>
      <w:pStyle w:val="Heading21"/>
      <w:lvlText w:val="%1.%2"/>
      <w:lvlJc w:val="left"/>
      <w:pPr>
        <w:tabs>
          <w:tab w:val="num" w:pos="576"/>
        </w:tabs>
        <w:ind w:left="576" w:hanging="576"/>
      </w:pPr>
      <w:rPr>
        <w:rFonts w:hint="default"/>
      </w:rPr>
    </w:lvl>
    <w:lvl w:ilvl="2">
      <w:start w:val="1"/>
      <w:numFmt w:val="decimal"/>
      <w:pStyle w:val="Heading31"/>
      <w:lvlText w:val="%1.%2.%3"/>
      <w:lvlJc w:val="left"/>
      <w:pPr>
        <w:tabs>
          <w:tab w:val="num" w:pos="720"/>
        </w:tabs>
        <w:ind w:left="720" w:hanging="720"/>
      </w:pPr>
      <w:rPr>
        <w:rFonts w:hint="default"/>
      </w:rPr>
    </w:lvl>
    <w:lvl w:ilvl="3">
      <w:start w:val="1"/>
      <w:numFmt w:val="decimal"/>
      <w:pStyle w:val="Heading41"/>
      <w:lvlText w:val="%1.%2.%3.%4"/>
      <w:lvlJc w:val="left"/>
      <w:pPr>
        <w:tabs>
          <w:tab w:val="num" w:pos="864"/>
        </w:tabs>
        <w:ind w:left="864" w:hanging="864"/>
      </w:pPr>
      <w:rPr>
        <w:rFonts w:hint="default"/>
      </w:rPr>
    </w:lvl>
    <w:lvl w:ilvl="4">
      <w:start w:val="1"/>
      <w:numFmt w:val="decimal"/>
      <w:pStyle w:val="Heading51"/>
      <w:lvlText w:val="%1.%2.%3.%4.%5"/>
      <w:lvlJc w:val="left"/>
      <w:pPr>
        <w:tabs>
          <w:tab w:val="num" w:pos="1008"/>
        </w:tabs>
        <w:ind w:left="1008" w:hanging="1008"/>
      </w:pPr>
      <w:rPr>
        <w:rFonts w:hint="default"/>
      </w:rPr>
    </w:lvl>
    <w:lvl w:ilvl="5">
      <w:start w:val="1"/>
      <w:numFmt w:val="decimal"/>
      <w:pStyle w:val="Heading61"/>
      <w:lvlText w:val="%1.%2.%3.%4.%5.%6"/>
      <w:lvlJc w:val="left"/>
      <w:pPr>
        <w:tabs>
          <w:tab w:val="num" w:pos="1152"/>
        </w:tabs>
        <w:ind w:left="1152" w:hanging="1152"/>
      </w:pPr>
      <w:rPr>
        <w:rFonts w:hint="default"/>
      </w:rPr>
    </w:lvl>
    <w:lvl w:ilvl="6">
      <w:start w:val="1"/>
      <w:numFmt w:val="decimal"/>
      <w:pStyle w:val="Heading71"/>
      <w:lvlText w:val="%1.%2.%3.%4.%5.%6.%7"/>
      <w:lvlJc w:val="left"/>
      <w:pPr>
        <w:tabs>
          <w:tab w:val="num" w:pos="1296"/>
        </w:tabs>
        <w:ind w:left="1296" w:hanging="1296"/>
      </w:pPr>
      <w:rPr>
        <w:rFonts w:hint="default"/>
      </w:rPr>
    </w:lvl>
    <w:lvl w:ilvl="7">
      <w:start w:val="1"/>
      <w:numFmt w:val="decimal"/>
      <w:pStyle w:val="Heading81"/>
      <w:lvlText w:val="%1.%2.%3.%4.%5.%6.%7.%8"/>
      <w:lvlJc w:val="left"/>
      <w:pPr>
        <w:tabs>
          <w:tab w:val="num" w:pos="1440"/>
        </w:tabs>
        <w:ind w:left="1440" w:hanging="1440"/>
      </w:pPr>
      <w:rPr>
        <w:rFonts w:hint="default"/>
      </w:rPr>
    </w:lvl>
    <w:lvl w:ilvl="8">
      <w:start w:val="1"/>
      <w:numFmt w:val="decimal"/>
      <w:pStyle w:val="Heading91"/>
      <w:lvlText w:val="%1.%2.%3.%4.%5.%6.%7.%8.%9"/>
      <w:lvlJc w:val="left"/>
      <w:pPr>
        <w:tabs>
          <w:tab w:val="num" w:pos="1584"/>
        </w:tabs>
        <w:ind w:left="1584" w:hanging="1584"/>
      </w:pPr>
      <w:rPr>
        <w:rFonts w:hint="default"/>
      </w:rPr>
    </w:lvl>
  </w:abstractNum>
  <w:abstractNum w:abstractNumId="14">
    <w:nsid w:val="149B3E31"/>
    <w:multiLevelType w:val="hybridMultilevel"/>
    <w:tmpl w:val="AB1AA230"/>
    <w:styleLink w:val="1111116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4FD6FDC"/>
    <w:multiLevelType w:val="multilevel"/>
    <w:tmpl w:val="84AC59A0"/>
    <w:lvl w:ilvl="0">
      <w:start w:val="12"/>
      <w:numFmt w:val="decimal"/>
      <w:pStyle w:val="Unnumberedlist"/>
      <w:lvlText w:val="%1."/>
      <w:lvlJc w:val="left"/>
      <w:pPr>
        <w:tabs>
          <w:tab w:val="num" w:pos="555"/>
        </w:tabs>
        <w:ind w:left="555" w:hanging="55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nsid w:val="1F885F9B"/>
    <w:multiLevelType w:val="multilevel"/>
    <w:tmpl w:val="54C683AA"/>
    <w:lvl w:ilvl="0">
      <w:start w:val="1"/>
      <w:numFmt w:val="decimal"/>
      <w:pStyle w:val="1"/>
      <w:lvlText w:val="%1"/>
      <w:lvlJc w:val="left"/>
      <w:pPr>
        <w:tabs>
          <w:tab w:val="num" w:pos="574"/>
        </w:tabs>
        <w:ind w:left="574" w:hanging="432"/>
      </w:pPr>
      <w:rPr>
        <w:rFonts w:ascii="Times New Roman" w:hAnsi="Times New Roman"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start w:val="1"/>
      <w:numFmt w:val="decimal"/>
      <w:lvlText w:val="%1.%2"/>
      <w:lvlJc w:val="left"/>
      <w:pPr>
        <w:tabs>
          <w:tab w:val="num" w:pos="718"/>
        </w:tabs>
        <w:ind w:left="718" w:hanging="576"/>
      </w:pPr>
      <w:rPr>
        <w:rFonts w:ascii="Times New Roman" w:hAnsi="Times New Roman"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2">
      <w:start w:val="1"/>
      <w:numFmt w:val="decimal"/>
      <w:lvlText w:val="%1.%2.%3"/>
      <w:lvlJc w:val="left"/>
      <w:pPr>
        <w:tabs>
          <w:tab w:val="num" w:pos="862"/>
        </w:tabs>
        <w:ind w:left="862" w:hanging="720"/>
      </w:pPr>
    </w:lvl>
    <w:lvl w:ilvl="3">
      <w:start w:val="1"/>
      <w:numFmt w:val="decimal"/>
      <w:lvlText w:val="%1.%2.%3.%4"/>
      <w:lvlJc w:val="left"/>
      <w:pPr>
        <w:tabs>
          <w:tab w:val="num" w:pos="1006"/>
        </w:tabs>
        <w:ind w:left="1006" w:hanging="864"/>
      </w:pPr>
    </w:lvl>
    <w:lvl w:ilvl="4">
      <w:start w:val="1"/>
      <w:numFmt w:val="decimal"/>
      <w:lvlText w:val="%1.%2.%3.%4.%5"/>
      <w:lvlJc w:val="left"/>
      <w:pPr>
        <w:tabs>
          <w:tab w:val="num" w:pos="1150"/>
        </w:tabs>
        <w:ind w:left="1150" w:hanging="1008"/>
      </w:pPr>
    </w:lvl>
    <w:lvl w:ilvl="5">
      <w:start w:val="1"/>
      <w:numFmt w:val="decimal"/>
      <w:lvlText w:val="%1.%2.%3.%4.%5.%6"/>
      <w:lvlJc w:val="left"/>
      <w:pPr>
        <w:tabs>
          <w:tab w:val="num" w:pos="1294"/>
        </w:tabs>
        <w:ind w:left="1294" w:hanging="1152"/>
      </w:pPr>
    </w:lvl>
    <w:lvl w:ilvl="6">
      <w:start w:val="1"/>
      <w:numFmt w:val="decimal"/>
      <w:lvlText w:val="%1.%2.%3.%4.%5.%6.%7"/>
      <w:lvlJc w:val="left"/>
      <w:pPr>
        <w:tabs>
          <w:tab w:val="num" w:pos="1438"/>
        </w:tabs>
        <w:ind w:left="1438" w:hanging="1296"/>
      </w:pPr>
    </w:lvl>
    <w:lvl w:ilvl="7">
      <w:start w:val="1"/>
      <w:numFmt w:val="decimal"/>
      <w:lvlText w:val="%1.%2.%3.%4.%5.%6.%7.%8"/>
      <w:lvlJc w:val="left"/>
      <w:pPr>
        <w:tabs>
          <w:tab w:val="num" w:pos="1582"/>
        </w:tabs>
        <w:ind w:left="1582" w:hanging="1440"/>
      </w:pPr>
    </w:lvl>
    <w:lvl w:ilvl="8">
      <w:start w:val="1"/>
      <w:numFmt w:val="decimal"/>
      <w:lvlText w:val="%1.%2.%3.%4.%5.%6.%7.%8.%9"/>
      <w:lvlJc w:val="left"/>
      <w:pPr>
        <w:tabs>
          <w:tab w:val="num" w:pos="1726"/>
        </w:tabs>
        <w:ind w:left="1726" w:hanging="1584"/>
      </w:pPr>
    </w:lvl>
  </w:abstractNum>
  <w:abstractNum w:abstractNumId="17">
    <w:nsid w:val="20E063B4"/>
    <w:multiLevelType w:val="multilevel"/>
    <w:tmpl w:val="5D2013BA"/>
    <w:styleLink w:val="111111221"/>
    <w:lvl w:ilvl="0">
      <w:start w:val="5"/>
      <w:numFmt w:val="decimal"/>
      <w:pStyle w:val="TZLevel1"/>
      <w:lvlText w:val="%1."/>
      <w:lvlJc w:val="left"/>
      <w:pPr>
        <w:tabs>
          <w:tab w:val="num" w:pos="1695"/>
        </w:tabs>
        <w:ind w:left="1695" w:hanging="1695"/>
      </w:pPr>
      <w:rPr>
        <w:rFonts w:hint="default"/>
      </w:rPr>
    </w:lvl>
    <w:lvl w:ilvl="1">
      <w:start w:val="2"/>
      <w:numFmt w:val="decimal"/>
      <w:pStyle w:val="TZLevel2"/>
      <w:lvlText w:val="%1.%2."/>
      <w:lvlJc w:val="left"/>
      <w:pPr>
        <w:tabs>
          <w:tab w:val="num" w:pos="2049"/>
        </w:tabs>
        <w:ind w:left="2049" w:hanging="1695"/>
      </w:pPr>
      <w:rPr>
        <w:rFonts w:hint="default"/>
      </w:rPr>
    </w:lvl>
    <w:lvl w:ilvl="2">
      <w:start w:val="2"/>
      <w:numFmt w:val="decimal"/>
      <w:pStyle w:val="TZLevel3"/>
      <w:lvlText w:val="%1.%2.%3."/>
      <w:lvlJc w:val="left"/>
      <w:pPr>
        <w:tabs>
          <w:tab w:val="num" w:pos="2403"/>
        </w:tabs>
        <w:ind w:left="2403" w:hanging="1695"/>
      </w:pPr>
      <w:rPr>
        <w:rFonts w:hint="default"/>
      </w:rPr>
    </w:lvl>
    <w:lvl w:ilvl="3">
      <w:start w:val="1"/>
      <w:numFmt w:val="decimal"/>
      <w:lvlText w:val="%1.%2.%3.%4."/>
      <w:lvlJc w:val="left"/>
      <w:pPr>
        <w:tabs>
          <w:tab w:val="num" w:pos="2757"/>
        </w:tabs>
        <w:ind w:left="2757" w:hanging="1695"/>
      </w:pPr>
      <w:rPr>
        <w:rFonts w:hint="default"/>
      </w:rPr>
    </w:lvl>
    <w:lvl w:ilvl="4">
      <w:start w:val="1"/>
      <w:numFmt w:val="decimal"/>
      <w:lvlText w:val="%1.%2.%3.%4.%5."/>
      <w:lvlJc w:val="left"/>
      <w:pPr>
        <w:tabs>
          <w:tab w:val="num" w:pos="3111"/>
        </w:tabs>
        <w:ind w:left="3111" w:hanging="1695"/>
      </w:pPr>
      <w:rPr>
        <w:rFonts w:hint="default"/>
      </w:rPr>
    </w:lvl>
    <w:lvl w:ilvl="5">
      <w:start w:val="1"/>
      <w:numFmt w:val="decimal"/>
      <w:lvlText w:val="%1.%2.%3.%4.%5.%6."/>
      <w:lvlJc w:val="left"/>
      <w:pPr>
        <w:tabs>
          <w:tab w:val="num" w:pos="3465"/>
        </w:tabs>
        <w:ind w:left="3465" w:hanging="1695"/>
      </w:pPr>
      <w:rPr>
        <w:rFonts w:hint="default"/>
      </w:rPr>
    </w:lvl>
    <w:lvl w:ilvl="6">
      <w:start w:val="1"/>
      <w:numFmt w:val="decimal"/>
      <w:lvlText w:val="%1.%2.%3.%4.%5.%6.%7."/>
      <w:lvlJc w:val="left"/>
      <w:pPr>
        <w:tabs>
          <w:tab w:val="num" w:pos="3924"/>
        </w:tabs>
        <w:ind w:left="3924" w:hanging="180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18">
    <w:nsid w:val="278A0CF0"/>
    <w:multiLevelType w:val="hybridMultilevel"/>
    <w:tmpl w:val="B4640B04"/>
    <w:lvl w:ilvl="0" w:tplc="0F6057C0">
      <w:start w:val="1"/>
      <w:numFmt w:val="bullet"/>
      <w:pStyle w:val="a3"/>
      <w:lvlText w:val="-"/>
      <w:lvlJc w:val="left"/>
      <w:pPr>
        <w:tabs>
          <w:tab w:val="num" w:pos="1560"/>
        </w:tabs>
        <w:ind w:left="1560" w:hanging="425"/>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9142678"/>
    <w:multiLevelType w:val="hybridMultilevel"/>
    <w:tmpl w:val="C0C0103A"/>
    <w:lvl w:ilvl="0" w:tplc="C486D054">
      <w:start w:val="1"/>
      <w:numFmt w:val="bullet"/>
      <w:pStyle w:val="a4"/>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311C2E91"/>
    <w:multiLevelType w:val="multilevel"/>
    <w:tmpl w:val="AFF4B18C"/>
    <w:lvl w:ilvl="0">
      <w:start w:val="13"/>
      <w:numFmt w:val="decimal"/>
      <w:pStyle w:val="a5"/>
      <w:lvlText w:val="%1."/>
      <w:lvlJc w:val="left"/>
      <w:pPr>
        <w:tabs>
          <w:tab w:val="num" w:pos="555"/>
        </w:tabs>
        <w:ind w:left="555" w:hanging="55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1">
    <w:nsid w:val="32AD641A"/>
    <w:multiLevelType w:val="multilevel"/>
    <w:tmpl w:val="CFC410B8"/>
    <w:lvl w:ilvl="0">
      <w:start w:val="1"/>
      <w:numFmt w:val="decimal"/>
      <w:pStyle w:val="Heading1H1"/>
      <w:suff w:val="space"/>
      <w:lvlText w:val="%1"/>
      <w:lvlJc w:val="left"/>
      <w:pPr>
        <w:ind w:left="360" w:hanging="360"/>
      </w:pPr>
    </w:lvl>
    <w:lvl w:ilvl="1">
      <w:start w:val="1"/>
      <w:numFmt w:val="decimal"/>
      <w:pStyle w:val="Heading2H2"/>
      <w:lvlText w:val="%1.%2"/>
      <w:lvlJc w:val="left"/>
      <w:pPr>
        <w:tabs>
          <w:tab w:val="num" w:pos="1287"/>
        </w:tabs>
        <w:ind w:left="0" w:firstLine="567"/>
      </w:pPr>
    </w:lvl>
    <w:lvl w:ilvl="2">
      <w:start w:val="1"/>
      <w:numFmt w:val="decimal"/>
      <w:pStyle w:val="Heading3H3"/>
      <w:lvlText w:val="%1.%2.%3"/>
      <w:lvlJc w:val="left"/>
      <w:pPr>
        <w:tabs>
          <w:tab w:val="num" w:pos="1854"/>
        </w:tabs>
        <w:ind w:left="0" w:firstLine="1134"/>
      </w:pPr>
    </w:lvl>
    <w:lvl w:ilvl="3">
      <w:start w:val="1"/>
      <w:numFmt w:val="decimal"/>
      <w:pStyle w:val="Heading4H4"/>
      <w:lvlText w:val="%1.%2.%3.%4"/>
      <w:lvlJc w:val="left"/>
      <w:pPr>
        <w:tabs>
          <w:tab w:val="num" w:pos="1854"/>
        </w:tabs>
        <w:ind w:left="1134" w:firstLine="0"/>
      </w:pPr>
    </w:lvl>
    <w:lvl w:ilvl="4">
      <w:start w:val="1"/>
      <w:numFmt w:val="decimal"/>
      <w:pStyle w:val="Heading5H5"/>
      <w:lvlText w:val="%1.%2.%3.%4.%5"/>
      <w:lvlJc w:val="left"/>
      <w:pPr>
        <w:tabs>
          <w:tab w:val="num" w:pos="2880"/>
        </w:tabs>
        <w:ind w:left="2232" w:hanging="792"/>
      </w:pPr>
    </w:lvl>
    <w:lvl w:ilvl="5">
      <w:start w:val="1"/>
      <w:numFmt w:val="decimal"/>
      <w:pStyle w:val="Heading6H6"/>
      <w:lvlText w:val="%1.%2.%3.%4.%5.%6"/>
      <w:lvlJc w:val="left"/>
      <w:pPr>
        <w:tabs>
          <w:tab w:val="num" w:pos="3240"/>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2">
    <w:nsid w:val="3CE738C8"/>
    <w:multiLevelType w:val="hybridMultilevel"/>
    <w:tmpl w:val="AF0A8A46"/>
    <w:lvl w:ilvl="0" w:tplc="FFFFFFFF">
      <w:start w:val="1"/>
      <w:numFmt w:val="russianLower"/>
      <w:pStyle w:val="a6"/>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3">
    <w:nsid w:val="42AA26BE"/>
    <w:multiLevelType w:val="hybridMultilevel"/>
    <w:tmpl w:val="83828008"/>
    <w:lvl w:ilvl="0" w:tplc="B1E04CBE">
      <w:start w:val="6"/>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00C2A97"/>
    <w:multiLevelType w:val="multilevel"/>
    <w:tmpl w:val="B874B3F8"/>
    <w:lvl w:ilvl="0">
      <w:start w:val="1"/>
      <w:numFmt w:val="decimal"/>
      <w:pStyle w:val="a7"/>
      <w:lvlText w:val="%1"/>
      <w:lvlJc w:val="left"/>
      <w:pPr>
        <w:ind w:left="432" w:hanging="432"/>
      </w:pPr>
    </w:lvl>
    <w:lvl w:ilvl="1">
      <w:start w:val="1"/>
      <w:numFmt w:val="decimal"/>
      <w:pStyle w:val="10"/>
      <w:lvlText w:val="%1.%2"/>
      <w:lvlJc w:val="left"/>
      <w:pPr>
        <w:ind w:left="576" w:hanging="576"/>
      </w:pPr>
    </w:lvl>
    <w:lvl w:ilvl="2">
      <w:start w:val="1"/>
      <w:numFmt w:val="decimal"/>
      <w:pStyle w:val="20"/>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533E25E7"/>
    <w:multiLevelType w:val="multilevel"/>
    <w:tmpl w:val="0419001F"/>
    <w:styleLink w:val="111111"/>
    <w:lvl w:ilvl="0">
      <w:start w:val="1"/>
      <w:numFmt w:val="decimal"/>
      <w:pStyle w:val="2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6">
    <w:nsid w:val="5A513023"/>
    <w:multiLevelType w:val="multilevel"/>
    <w:tmpl w:val="F12A61A8"/>
    <w:lvl w:ilvl="0">
      <w:start w:val="1"/>
      <w:numFmt w:val="decimal"/>
      <w:pStyle w:val="22"/>
      <w:lvlText w:val="%1."/>
      <w:lvlJc w:val="left"/>
      <w:pPr>
        <w:tabs>
          <w:tab w:val="num" w:pos="510"/>
        </w:tabs>
        <w:ind w:left="510" w:hanging="510"/>
      </w:pPr>
    </w:lvl>
    <w:lvl w:ilvl="1">
      <w:start w:val="1"/>
      <w:numFmt w:val="decimal"/>
      <w:pStyle w:val="31"/>
      <w:lvlText w:val="%1.%2."/>
      <w:lvlJc w:val="left"/>
      <w:pPr>
        <w:tabs>
          <w:tab w:val="num" w:pos="510"/>
        </w:tabs>
        <w:ind w:left="510" w:hanging="510"/>
      </w:pPr>
    </w:lvl>
    <w:lvl w:ilvl="2">
      <w:start w:val="1"/>
      <w:numFmt w:val="decimal"/>
      <w:pStyle w:val="a8"/>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7">
    <w:nsid w:val="5C2306A3"/>
    <w:multiLevelType w:val="hybridMultilevel"/>
    <w:tmpl w:val="AB1AA230"/>
    <w:styleLink w:val="1111117"/>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CA45C60"/>
    <w:multiLevelType w:val="multilevel"/>
    <w:tmpl w:val="0419001F"/>
    <w:styleLink w:val="1111112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9">
    <w:nsid w:val="64B6705D"/>
    <w:multiLevelType w:val="hybridMultilevel"/>
    <w:tmpl w:val="04C41182"/>
    <w:lvl w:ilvl="0" w:tplc="0419000F">
      <w:start w:val="8"/>
      <w:numFmt w:val="decimal"/>
      <w:lvlText w:val="%1."/>
      <w:lvlJc w:val="left"/>
      <w:pPr>
        <w:ind w:left="234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6EC4094"/>
    <w:multiLevelType w:val="singleLevel"/>
    <w:tmpl w:val="1A42A242"/>
    <w:lvl w:ilvl="0">
      <w:start w:val="1"/>
      <w:numFmt w:val="decimal"/>
      <w:pStyle w:val="a9"/>
      <w:lvlText w:val="%1)"/>
      <w:lvlJc w:val="left"/>
      <w:pPr>
        <w:tabs>
          <w:tab w:val="num" w:pos="360"/>
        </w:tabs>
        <w:ind w:left="360" w:hanging="360"/>
      </w:pPr>
    </w:lvl>
  </w:abstractNum>
  <w:abstractNum w:abstractNumId="31">
    <w:nsid w:val="6B317CEA"/>
    <w:multiLevelType w:val="multilevel"/>
    <w:tmpl w:val="56EC373A"/>
    <w:lvl w:ilvl="0">
      <w:start w:val="1"/>
      <w:numFmt w:val="decimal"/>
      <w:pStyle w:val="aa"/>
      <w:lvlText w:val="%1."/>
      <w:lvlJc w:val="left"/>
      <w:pPr>
        <w:ind w:left="360" w:hanging="360"/>
      </w:pPr>
      <w:rPr>
        <w:b/>
        <w:i w:val="0"/>
        <w:color w:val="auto"/>
        <w:sz w:val="24"/>
      </w:rPr>
    </w:lvl>
    <w:lvl w:ilvl="1">
      <w:start w:val="1"/>
      <w:numFmt w:val="decimal"/>
      <w:lvlText w:val="%1.%2."/>
      <w:lvlJc w:val="left"/>
      <w:pPr>
        <w:ind w:left="672" w:hanging="432"/>
      </w:pPr>
      <w:rPr>
        <w:b/>
        <w:i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6CA711F5"/>
    <w:multiLevelType w:val="hybridMultilevel"/>
    <w:tmpl w:val="10DE5736"/>
    <w:styleLink w:val="111111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nsid w:val="6D1C09CF"/>
    <w:multiLevelType w:val="hybridMultilevel"/>
    <w:tmpl w:val="10DE5736"/>
    <w:styleLink w:val="11111141"/>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4">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Instruction"/>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25"/>
  </w:num>
  <w:num w:numId="2">
    <w:abstractNumId w:val="32"/>
  </w:num>
  <w:num w:numId="3">
    <w:abstractNumId w:val="27"/>
  </w:num>
  <w:num w:numId="4">
    <w:abstractNumId w:val="12"/>
  </w:num>
  <w:num w:numId="5">
    <w:abstractNumId w:val="33"/>
  </w:num>
  <w:num w:numId="6">
    <w:abstractNumId w:val="14"/>
  </w:num>
  <w:num w:numId="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num>
  <w:num w:numId="9">
    <w:abstractNumId w:val="5"/>
  </w:num>
  <w:num w:numId="10">
    <w:abstractNumId w:val="4"/>
  </w:num>
  <w:num w:numId="11">
    <w:abstractNumId w:val="3"/>
  </w:num>
  <w:num w:numId="12">
    <w:abstractNumId w:val="2"/>
  </w:num>
  <w:num w:numId="13">
    <w:abstractNumId w:val="6"/>
  </w:num>
  <w:num w:numId="14">
    <w:abstractNumId w:val="1"/>
  </w:num>
  <w:num w:numId="15">
    <w:abstractNumId w:val="0"/>
  </w:num>
  <w:num w:numId="16">
    <w:abstractNumId w:val="34"/>
  </w:num>
  <w:num w:numId="17">
    <w:abstractNumId w:val="22"/>
  </w:num>
  <w:num w:numId="18">
    <w:abstractNumId w:val="30"/>
  </w:num>
  <w:num w:numId="19">
    <w:abstractNumId w:val="18"/>
  </w:num>
  <w:num w:numId="20">
    <w:abstractNumId w:val="17"/>
  </w:num>
  <w:num w:numId="21">
    <w:abstractNumId w:val="20"/>
  </w:num>
  <w:num w:numId="22">
    <w:abstractNumId w:val="15"/>
  </w:num>
  <w:num w:numId="23">
    <w:abstractNumId w:val="31"/>
  </w:num>
  <w:num w:numId="24">
    <w:abstractNumId w:val="28"/>
  </w:num>
  <w:num w:numId="25">
    <w:abstractNumId w:val="19"/>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24"/>
  </w:num>
  <w:num w:numId="29">
    <w:abstractNumId w:val="21"/>
  </w:num>
  <w:num w:numId="30">
    <w:abstractNumId w:val="10"/>
  </w:num>
  <w:num w:numId="31">
    <w:abstractNumId w:val="29"/>
  </w:num>
  <w:num w:numId="32">
    <w:abstractNumId w:val="23"/>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footnotePr>
    <w:footnote w:id="0"/>
    <w:footnote w:id="1"/>
  </w:footnotePr>
  <w:endnotePr>
    <w:endnote w:id="0"/>
    <w:endnote w:id="1"/>
  </w:endnotePr>
  <w:compat/>
  <w:rsids>
    <w:rsidRoot w:val="00295386"/>
    <w:rsid w:val="00000637"/>
    <w:rsid w:val="00003529"/>
    <w:rsid w:val="000037D8"/>
    <w:rsid w:val="00004A36"/>
    <w:rsid w:val="00006CD7"/>
    <w:rsid w:val="00007401"/>
    <w:rsid w:val="000102F4"/>
    <w:rsid w:val="00010AA0"/>
    <w:rsid w:val="00010C01"/>
    <w:rsid w:val="00010F91"/>
    <w:rsid w:val="00011DE3"/>
    <w:rsid w:val="00012019"/>
    <w:rsid w:val="000128A7"/>
    <w:rsid w:val="00014641"/>
    <w:rsid w:val="00020063"/>
    <w:rsid w:val="0002187C"/>
    <w:rsid w:val="00022CC4"/>
    <w:rsid w:val="000231D7"/>
    <w:rsid w:val="00023740"/>
    <w:rsid w:val="0002724A"/>
    <w:rsid w:val="00030309"/>
    <w:rsid w:val="00031CA0"/>
    <w:rsid w:val="00032229"/>
    <w:rsid w:val="00035008"/>
    <w:rsid w:val="000354DF"/>
    <w:rsid w:val="000374C0"/>
    <w:rsid w:val="000375AF"/>
    <w:rsid w:val="00040FBB"/>
    <w:rsid w:val="00041E09"/>
    <w:rsid w:val="00043340"/>
    <w:rsid w:val="0004388A"/>
    <w:rsid w:val="00044935"/>
    <w:rsid w:val="00045867"/>
    <w:rsid w:val="00045C2C"/>
    <w:rsid w:val="00046D26"/>
    <w:rsid w:val="00050350"/>
    <w:rsid w:val="00051A56"/>
    <w:rsid w:val="00052411"/>
    <w:rsid w:val="00052A22"/>
    <w:rsid w:val="00054595"/>
    <w:rsid w:val="000547E3"/>
    <w:rsid w:val="0005637B"/>
    <w:rsid w:val="00065963"/>
    <w:rsid w:val="00065A88"/>
    <w:rsid w:val="00065FF9"/>
    <w:rsid w:val="00067890"/>
    <w:rsid w:val="00067D8E"/>
    <w:rsid w:val="00071B67"/>
    <w:rsid w:val="00071F05"/>
    <w:rsid w:val="000729FF"/>
    <w:rsid w:val="00073324"/>
    <w:rsid w:val="00073D01"/>
    <w:rsid w:val="00074423"/>
    <w:rsid w:val="000748CE"/>
    <w:rsid w:val="00075CE9"/>
    <w:rsid w:val="00076F4D"/>
    <w:rsid w:val="0008014C"/>
    <w:rsid w:val="000809F4"/>
    <w:rsid w:val="000816E8"/>
    <w:rsid w:val="000820DB"/>
    <w:rsid w:val="0008317E"/>
    <w:rsid w:val="000869E4"/>
    <w:rsid w:val="00091862"/>
    <w:rsid w:val="00092637"/>
    <w:rsid w:val="00093959"/>
    <w:rsid w:val="000960C9"/>
    <w:rsid w:val="00096A65"/>
    <w:rsid w:val="00097C53"/>
    <w:rsid w:val="000A00E0"/>
    <w:rsid w:val="000A05D2"/>
    <w:rsid w:val="000A29C1"/>
    <w:rsid w:val="000A3137"/>
    <w:rsid w:val="000A32E1"/>
    <w:rsid w:val="000A51DC"/>
    <w:rsid w:val="000A5D33"/>
    <w:rsid w:val="000A6752"/>
    <w:rsid w:val="000A6CF8"/>
    <w:rsid w:val="000B2F95"/>
    <w:rsid w:val="000B34D4"/>
    <w:rsid w:val="000B3548"/>
    <w:rsid w:val="000B5275"/>
    <w:rsid w:val="000B641C"/>
    <w:rsid w:val="000B7103"/>
    <w:rsid w:val="000C0DA4"/>
    <w:rsid w:val="000C1CDE"/>
    <w:rsid w:val="000C2B78"/>
    <w:rsid w:val="000C3696"/>
    <w:rsid w:val="000C4899"/>
    <w:rsid w:val="000C4E7A"/>
    <w:rsid w:val="000C6990"/>
    <w:rsid w:val="000D378D"/>
    <w:rsid w:val="000D58F6"/>
    <w:rsid w:val="000D5C71"/>
    <w:rsid w:val="000D6D24"/>
    <w:rsid w:val="000E0F4D"/>
    <w:rsid w:val="000E2034"/>
    <w:rsid w:val="000E2257"/>
    <w:rsid w:val="000E2BEB"/>
    <w:rsid w:val="000E3E02"/>
    <w:rsid w:val="000E6331"/>
    <w:rsid w:val="000E6565"/>
    <w:rsid w:val="000E67C2"/>
    <w:rsid w:val="000E7893"/>
    <w:rsid w:val="000E7B0D"/>
    <w:rsid w:val="000E7EDD"/>
    <w:rsid w:val="000F006A"/>
    <w:rsid w:val="000F0823"/>
    <w:rsid w:val="000F1C39"/>
    <w:rsid w:val="000F22C9"/>
    <w:rsid w:val="000F22CC"/>
    <w:rsid w:val="000F2652"/>
    <w:rsid w:val="000F28E4"/>
    <w:rsid w:val="000F41EF"/>
    <w:rsid w:val="000F4406"/>
    <w:rsid w:val="000F6672"/>
    <w:rsid w:val="000F66BC"/>
    <w:rsid w:val="000F72F8"/>
    <w:rsid w:val="000F7EE0"/>
    <w:rsid w:val="00101233"/>
    <w:rsid w:val="00101F45"/>
    <w:rsid w:val="00102DDE"/>
    <w:rsid w:val="00103477"/>
    <w:rsid w:val="001034DF"/>
    <w:rsid w:val="001046D1"/>
    <w:rsid w:val="001047DC"/>
    <w:rsid w:val="00105BF5"/>
    <w:rsid w:val="0010759B"/>
    <w:rsid w:val="001104A3"/>
    <w:rsid w:val="0011114E"/>
    <w:rsid w:val="001124FB"/>
    <w:rsid w:val="00112AD6"/>
    <w:rsid w:val="00114755"/>
    <w:rsid w:val="00115024"/>
    <w:rsid w:val="00117A32"/>
    <w:rsid w:val="00120178"/>
    <w:rsid w:val="001201FE"/>
    <w:rsid w:val="0012206E"/>
    <w:rsid w:val="0012247E"/>
    <w:rsid w:val="00122E7F"/>
    <w:rsid w:val="00124763"/>
    <w:rsid w:val="00125064"/>
    <w:rsid w:val="0012522D"/>
    <w:rsid w:val="00126756"/>
    <w:rsid w:val="00127918"/>
    <w:rsid w:val="00130F67"/>
    <w:rsid w:val="00131260"/>
    <w:rsid w:val="0013142B"/>
    <w:rsid w:val="0013172E"/>
    <w:rsid w:val="00136B77"/>
    <w:rsid w:val="001407C5"/>
    <w:rsid w:val="0014315D"/>
    <w:rsid w:val="0014389B"/>
    <w:rsid w:val="00144DF1"/>
    <w:rsid w:val="00145199"/>
    <w:rsid w:val="001451C5"/>
    <w:rsid w:val="00146246"/>
    <w:rsid w:val="00147734"/>
    <w:rsid w:val="00147E56"/>
    <w:rsid w:val="00150D9F"/>
    <w:rsid w:val="001526E5"/>
    <w:rsid w:val="00152E1F"/>
    <w:rsid w:val="0015322B"/>
    <w:rsid w:val="001539A6"/>
    <w:rsid w:val="00153B8F"/>
    <w:rsid w:val="00156711"/>
    <w:rsid w:val="00156EC4"/>
    <w:rsid w:val="001609C6"/>
    <w:rsid w:val="001615E8"/>
    <w:rsid w:val="00161834"/>
    <w:rsid w:val="00162C2C"/>
    <w:rsid w:val="00163932"/>
    <w:rsid w:val="001643DA"/>
    <w:rsid w:val="001645F5"/>
    <w:rsid w:val="00164F68"/>
    <w:rsid w:val="00170613"/>
    <w:rsid w:val="00172F05"/>
    <w:rsid w:val="00172F31"/>
    <w:rsid w:val="00176491"/>
    <w:rsid w:val="001775E2"/>
    <w:rsid w:val="00177ED8"/>
    <w:rsid w:val="00180C25"/>
    <w:rsid w:val="001816F7"/>
    <w:rsid w:val="00181B4A"/>
    <w:rsid w:val="00186C68"/>
    <w:rsid w:val="001877C7"/>
    <w:rsid w:val="00191198"/>
    <w:rsid w:val="00191F5A"/>
    <w:rsid w:val="00192445"/>
    <w:rsid w:val="00193505"/>
    <w:rsid w:val="0019382D"/>
    <w:rsid w:val="00194010"/>
    <w:rsid w:val="001955D0"/>
    <w:rsid w:val="00196453"/>
    <w:rsid w:val="00197C18"/>
    <w:rsid w:val="001A0880"/>
    <w:rsid w:val="001A223A"/>
    <w:rsid w:val="001A23B6"/>
    <w:rsid w:val="001A2C38"/>
    <w:rsid w:val="001A301C"/>
    <w:rsid w:val="001A3317"/>
    <w:rsid w:val="001A4DE1"/>
    <w:rsid w:val="001A50A4"/>
    <w:rsid w:val="001A66D6"/>
    <w:rsid w:val="001A6B22"/>
    <w:rsid w:val="001B1C5B"/>
    <w:rsid w:val="001B3561"/>
    <w:rsid w:val="001B4633"/>
    <w:rsid w:val="001B4F73"/>
    <w:rsid w:val="001B5E44"/>
    <w:rsid w:val="001B7CEA"/>
    <w:rsid w:val="001C04D3"/>
    <w:rsid w:val="001C2AB7"/>
    <w:rsid w:val="001C499A"/>
    <w:rsid w:val="001C54EA"/>
    <w:rsid w:val="001C6006"/>
    <w:rsid w:val="001D0736"/>
    <w:rsid w:val="001D0A71"/>
    <w:rsid w:val="001D0BFC"/>
    <w:rsid w:val="001D3C5B"/>
    <w:rsid w:val="001D47B7"/>
    <w:rsid w:val="001D6CA9"/>
    <w:rsid w:val="001D6DEA"/>
    <w:rsid w:val="001E0511"/>
    <w:rsid w:val="001E0C32"/>
    <w:rsid w:val="001E1263"/>
    <w:rsid w:val="001E211E"/>
    <w:rsid w:val="001E3229"/>
    <w:rsid w:val="001E37A9"/>
    <w:rsid w:val="001E3AE6"/>
    <w:rsid w:val="001E5191"/>
    <w:rsid w:val="001F16A9"/>
    <w:rsid w:val="001F2F6C"/>
    <w:rsid w:val="001F3007"/>
    <w:rsid w:val="001F32BE"/>
    <w:rsid w:val="001F716B"/>
    <w:rsid w:val="002003DC"/>
    <w:rsid w:val="002011F2"/>
    <w:rsid w:val="00201560"/>
    <w:rsid w:val="00202835"/>
    <w:rsid w:val="00204E4B"/>
    <w:rsid w:val="002062B6"/>
    <w:rsid w:val="002066CF"/>
    <w:rsid w:val="00206951"/>
    <w:rsid w:val="00210BE9"/>
    <w:rsid w:val="00211C56"/>
    <w:rsid w:val="002127E1"/>
    <w:rsid w:val="00213674"/>
    <w:rsid w:val="00213F44"/>
    <w:rsid w:val="00217768"/>
    <w:rsid w:val="00223E91"/>
    <w:rsid w:val="002241D1"/>
    <w:rsid w:val="00225907"/>
    <w:rsid w:val="0022655D"/>
    <w:rsid w:val="00226E86"/>
    <w:rsid w:val="00227608"/>
    <w:rsid w:val="00232A05"/>
    <w:rsid w:val="00233A5A"/>
    <w:rsid w:val="00234F73"/>
    <w:rsid w:val="00235628"/>
    <w:rsid w:val="00237C2A"/>
    <w:rsid w:val="00237E07"/>
    <w:rsid w:val="0024290C"/>
    <w:rsid w:val="00242B85"/>
    <w:rsid w:val="0024426B"/>
    <w:rsid w:val="00244747"/>
    <w:rsid w:val="002451AF"/>
    <w:rsid w:val="00246EA4"/>
    <w:rsid w:val="00247338"/>
    <w:rsid w:val="0025001F"/>
    <w:rsid w:val="00250348"/>
    <w:rsid w:val="00250577"/>
    <w:rsid w:val="0025081D"/>
    <w:rsid w:val="0025125A"/>
    <w:rsid w:val="0025132D"/>
    <w:rsid w:val="00251B37"/>
    <w:rsid w:val="00251C36"/>
    <w:rsid w:val="002521EC"/>
    <w:rsid w:val="002527DF"/>
    <w:rsid w:val="00252F39"/>
    <w:rsid w:val="0025365B"/>
    <w:rsid w:val="00262196"/>
    <w:rsid w:val="00262211"/>
    <w:rsid w:val="002634EE"/>
    <w:rsid w:val="00264C99"/>
    <w:rsid w:val="002665DD"/>
    <w:rsid w:val="002678F0"/>
    <w:rsid w:val="00271411"/>
    <w:rsid w:val="0027315B"/>
    <w:rsid w:val="002749EB"/>
    <w:rsid w:val="00274D24"/>
    <w:rsid w:val="00275108"/>
    <w:rsid w:val="00275D4A"/>
    <w:rsid w:val="00276AF4"/>
    <w:rsid w:val="002770CA"/>
    <w:rsid w:val="002806B2"/>
    <w:rsid w:val="00280BD1"/>
    <w:rsid w:val="002822D2"/>
    <w:rsid w:val="002825E2"/>
    <w:rsid w:val="00283CA7"/>
    <w:rsid w:val="0028546B"/>
    <w:rsid w:val="00287555"/>
    <w:rsid w:val="0028776B"/>
    <w:rsid w:val="0029151D"/>
    <w:rsid w:val="00291597"/>
    <w:rsid w:val="0029192B"/>
    <w:rsid w:val="00292CFC"/>
    <w:rsid w:val="00295156"/>
    <w:rsid w:val="00295386"/>
    <w:rsid w:val="00295EC3"/>
    <w:rsid w:val="00296369"/>
    <w:rsid w:val="00296543"/>
    <w:rsid w:val="002A21E9"/>
    <w:rsid w:val="002A279C"/>
    <w:rsid w:val="002A3AD4"/>
    <w:rsid w:val="002A44A4"/>
    <w:rsid w:val="002A461C"/>
    <w:rsid w:val="002A4786"/>
    <w:rsid w:val="002A49D0"/>
    <w:rsid w:val="002A6531"/>
    <w:rsid w:val="002A7482"/>
    <w:rsid w:val="002A7BE4"/>
    <w:rsid w:val="002B076D"/>
    <w:rsid w:val="002B08DB"/>
    <w:rsid w:val="002B1927"/>
    <w:rsid w:val="002B436D"/>
    <w:rsid w:val="002B4C16"/>
    <w:rsid w:val="002B57E9"/>
    <w:rsid w:val="002B5993"/>
    <w:rsid w:val="002B5BC9"/>
    <w:rsid w:val="002B7818"/>
    <w:rsid w:val="002B7833"/>
    <w:rsid w:val="002B7840"/>
    <w:rsid w:val="002B7BD7"/>
    <w:rsid w:val="002C590F"/>
    <w:rsid w:val="002C5A99"/>
    <w:rsid w:val="002C5F1E"/>
    <w:rsid w:val="002C76C0"/>
    <w:rsid w:val="002C79D3"/>
    <w:rsid w:val="002D0237"/>
    <w:rsid w:val="002D07B5"/>
    <w:rsid w:val="002D124D"/>
    <w:rsid w:val="002D1257"/>
    <w:rsid w:val="002D1DA7"/>
    <w:rsid w:val="002D3263"/>
    <w:rsid w:val="002D4326"/>
    <w:rsid w:val="002E0DA3"/>
    <w:rsid w:val="002E18DA"/>
    <w:rsid w:val="002E1AE9"/>
    <w:rsid w:val="002E1D49"/>
    <w:rsid w:val="002E28D2"/>
    <w:rsid w:val="002E3541"/>
    <w:rsid w:val="002E3A54"/>
    <w:rsid w:val="002E4D3D"/>
    <w:rsid w:val="002E4DE1"/>
    <w:rsid w:val="002F0DE5"/>
    <w:rsid w:val="002F2310"/>
    <w:rsid w:val="002F30DC"/>
    <w:rsid w:val="002F33CF"/>
    <w:rsid w:val="002F48BF"/>
    <w:rsid w:val="002F5D28"/>
    <w:rsid w:val="002F5F88"/>
    <w:rsid w:val="002F749C"/>
    <w:rsid w:val="00301A74"/>
    <w:rsid w:val="003023AC"/>
    <w:rsid w:val="00302DB4"/>
    <w:rsid w:val="003030F4"/>
    <w:rsid w:val="00303348"/>
    <w:rsid w:val="00304B03"/>
    <w:rsid w:val="00311457"/>
    <w:rsid w:val="00313126"/>
    <w:rsid w:val="00317615"/>
    <w:rsid w:val="003232C9"/>
    <w:rsid w:val="003244D6"/>
    <w:rsid w:val="00330DC1"/>
    <w:rsid w:val="00333FC5"/>
    <w:rsid w:val="0033435A"/>
    <w:rsid w:val="00334F50"/>
    <w:rsid w:val="003354BD"/>
    <w:rsid w:val="00335D6F"/>
    <w:rsid w:val="0033628B"/>
    <w:rsid w:val="00336646"/>
    <w:rsid w:val="00340D7E"/>
    <w:rsid w:val="003418FE"/>
    <w:rsid w:val="00341D10"/>
    <w:rsid w:val="003425E4"/>
    <w:rsid w:val="00343134"/>
    <w:rsid w:val="00345E3C"/>
    <w:rsid w:val="00346B07"/>
    <w:rsid w:val="00346C0C"/>
    <w:rsid w:val="00347B40"/>
    <w:rsid w:val="003515D3"/>
    <w:rsid w:val="003522D5"/>
    <w:rsid w:val="00352469"/>
    <w:rsid w:val="003525BE"/>
    <w:rsid w:val="003526BC"/>
    <w:rsid w:val="00352F15"/>
    <w:rsid w:val="0035355D"/>
    <w:rsid w:val="00355322"/>
    <w:rsid w:val="003559A9"/>
    <w:rsid w:val="00360375"/>
    <w:rsid w:val="0036116A"/>
    <w:rsid w:val="00361CFA"/>
    <w:rsid w:val="00363709"/>
    <w:rsid w:val="003640EE"/>
    <w:rsid w:val="00364F87"/>
    <w:rsid w:val="00370487"/>
    <w:rsid w:val="0037058F"/>
    <w:rsid w:val="00372191"/>
    <w:rsid w:val="003723EA"/>
    <w:rsid w:val="00373305"/>
    <w:rsid w:val="00376EE6"/>
    <w:rsid w:val="003772EF"/>
    <w:rsid w:val="00377517"/>
    <w:rsid w:val="00382D61"/>
    <w:rsid w:val="00383D87"/>
    <w:rsid w:val="003853C4"/>
    <w:rsid w:val="00386E33"/>
    <w:rsid w:val="00387C0E"/>
    <w:rsid w:val="003902BC"/>
    <w:rsid w:val="00390F4A"/>
    <w:rsid w:val="00391D05"/>
    <w:rsid w:val="0039201A"/>
    <w:rsid w:val="00393620"/>
    <w:rsid w:val="003936D7"/>
    <w:rsid w:val="00394667"/>
    <w:rsid w:val="003954ED"/>
    <w:rsid w:val="003960A9"/>
    <w:rsid w:val="00396DC1"/>
    <w:rsid w:val="00397083"/>
    <w:rsid w:val="00397D70"/>
    <w:rsid w:val="00397E4E"/>
    <w:rsid w:val="003A048D"/>
    <w:rsid w:val="003A0912"/>
    <w:rsid w:val="003A1253"/>
    <w:rsid w:val="003A3E22"/>
    <w:rsid w:val="003A4251"/>
    <w:rsid w:val="003A492D"/>
    <w:rsid w:val="003A538E"/>
    <w:rsid w:val="003A6298"/>
    <w:rsid w:val="003A6855"/>
    <w:rsid w:val="003B02B1"/>
    <w:rsid w:val="003B03AA"/>
    <w:rsid w:val="003B0C4F"/>
    <w:rsid w:val="003B183C"/>
    <w:rsid w:val="003B1CED"/>
    <w:rsid w:val="003B3B3D"/>
    <w:rsid w:val="003B3CA8"/>
    <w:rsid w:val="003B3CDE"/>
    <w:rsid w:val="003B4171"/>
    <w:rsid w:val="003B5499"/>
    <w:rsid w:val="003B583B"/>
    <w:rsid w:val="003B6ED4"/>
    <w:rsid w:val="003B77E9"/>
    <w:rsid w:val="003B78A1"/>
    <w:rsid w:val="003C0532"/>
    <w:rsid w:val="003C3B58"/>
    <w:rsid w:val="003C4033"/>
    <w:rsid w:val="003C553E"/>
    <w:rsid w:val="003C5916"/>
    <w:rsid w:val="003C5E45"/>
    <w:rsid w:val="003C63C0"/>
    <w:rsid w:val="003D086E"/>
    <w:rsid w:val="003D089A"/>
    <w:rsid w:val="003D11A0"/>
    <w:rsid w:val="003D14AF"/>
    <w:rsid w:val="003D1A46"/>
    <w:rsid w:val="003D23ED"/>
    <w:rsid w:val="003D279B"/>
    <w:rsid w:val="003D2AFB"/>
    <w:rsid w:val="003D4185"/>
    <w:rsid w:val="003D5605"/>
    <w:rsid w:val="003D5B07"/>
    <w:rsid w:val="003D6734"/>
    <w:rsid w:val="003E25A7"/>
    <w:rsid w:val="003E3EDE"/>
    <w:rsid w:val="003E40C4"/>
    <w:rsid w:val="003E4899"/>
    <w:rsid w:val="003E7650"/>
    <w:rsid w:val="003F0861"/>
    <w:rsid w:val="003F2AE3"/>
    <w:rsid w:val="003F3D02"/>
    <w:rsid w:val="003F45AC"/>
    <w:rsid w:val="003F460B"/>
    <w:rsid w:val="003F5F63"/>
    <w:rsid w:val="003F68E0"/>
    <w:rsid w:val="004039B4"/>
    <w:rsid w:val="004070AA"/>
    <w:rsid w:val="004122CB"/>
    <w:rsid w:val="00415099"/>
    <w:rsid w:val="0041588F"/>
    <w:rsid w:val="00416150"/>
    <w:rsid w:val="00416B04"/>
    <w:rsid w:val="00416E52"/>
    <w:rsid w:val="00421DBC"/>
    <w:rsid w:val="00424020"/>
    <w:rsid w:val="00425331"/>
    <w:rsid w:val="004254DF"/>
    <w:rsid w:val="0043039C"/>
    <w:rsid w:val="00431043"/>
    <w:rsid w:val="00431884"/>
    <w:rsid w:val="004326AB"/>
    <w:rsid w:val="00435616"/>
    <w:rsid w:val="00436103"/>
    <w:rsid w:val="004362A6"/>
    <w:rsid w:val="00436597"/>
    <w:rsid w:val="004378F1"/>
    <w:rsid w:val="00437D21"/>
    <w:rsid w:val="00437EF8"/>
    <w:rsid w:val="00441EB0"/>
    <w:rsid w:val="00443E3F"/>
    <w:rsid w:val="0044567F"/>
    <w:rsid w:val="004458B1"/>
    <w:rsid w:val="00446193"/>
    <w:rsid w:val="0045059E"/>
    <w:rsid w:val="004524C7"/>
    <w:rsid w:val="00452A42"/>
    <w:rsid w:val="0045310E"/>
    <w:rsid w:val="004532C0"/>
    <w:rsid w:val="00454460"/>
    <w:rsid w:val="00454478"/>
    <w:rsid w:val="00454611"/>
    <w:rsid w:val="0045600B"/>
    <w:rsid w:val="00460248"/>
    <w:rsid w:val="00460600"/>
    <w:rsid w:val="00460E31"/>
    <w:rsid w:val="00462616"/>
    <w:rsid w:val="00462F1A"/>
    <w:rsid w:val="0046334F"/>
    <w:rsid w:val="00465509"/>
    <w:rsid w:val="00465F36"/>
    <w:rsid w:val="004733C1"/>
    <w:rsid w:val="0047364E"/>
    <w:rsid w:val="0047575D"/>
    <w:rsid w:val="004770B5"/>
    <w:rsid w:val="004808C3"/>
    <w:rsid w:val="00480C2A"/>
    <w:rsid w:val="00484AD9"/>
    <w:rsid w:val="0048569C"/>
    <w:rsid w:val="00486873"/>
    <w:rsid w:val="004872BB"/>
    <w:rsid w:val="00490025"/>
    <w:rsid w:val="00490082"/>
    <w:rsid w:val="00490B47"/>
    <w:rsid w:val="00492510"/>
    <w:rsid w:val="004931AB"/>
    <w:rsid w:val="004934B5"/>
    <w:rsid w:val="004934F1"/>
    <w:rsid w:val="00493A0E"/>
    <w:rsid w:val="00493D44"/>
    <w:rsid w:val="00495530"/>
    <w:rsid w:val="00496A5A"/>
    <w:rsid w:val="00497957"/>
    <w:rsid w:val="004A081D"/>
    <w:rsid w:val="004A1F29"/>
    <w:rsid w:val="004A2A07"/>
    <w:rsid w:val="004A2E6B"/>
    <w:rsid w:val="004A455C"/>
    <w:rsid w:val="004A4FAA"/>
    <w:rsid w:val="004A500D"/>
    <w:rsid w:val="004A5843"/>
    <w:rsid w:val="004A67E2"/>
    <w:rsid w:val="004A7488"/>
    <w:rsid w:val="004B0798"/>
    <w:rsid w:val="004B1631"/>
    <w:rsid w:val="004B45F7"/>
    <w:rsid w:val="004B4DAB"/>
    <w:rsid w:val="004B50B6"/>
    <w:rsid w:val="004B586E"/>
    <w:rsid w:val="004B5E75"/>
    <w:rsid w:val="004B6F0A"/>
    <w:rsid w:val="004B752E"/>
    <w:rsid w:val="004C0BEB"/>
    <w:rsid w:val="004C0EC5"/>
    <w:rsid w:val="004C4B5A"/>
    <w:rsid w:val="004C4FD3"/>
    <w:rsid w:val="004C587D"/>
    <w:rsid w:val="004C6425"/>
    <w:rsid w:val="004C71F5"/>
    <w:rsid w:val="004D02E4"/>
    <w:rsid w:val="004D135B"/>
    <w:rsid w:val="004D1F83"/>
    <w:rsid w:val="004D2D30"/>
    <w:rsid w:val="004D617C"/>
    <w:rsid w:val="004D63C1"/>
    <w:rsid w:val="004E240E"/>
    <w:rsid w:val="004E4D26"/>
    <w:rsid w:val="004E5558"/>
    <w:rsid w:val="004E57CD"/>
    <w:rsid w:val="004E76B6"/>
    <w:rsid w:val="004F09DC"/>
    <w:rsid w:val="004F18A8"/>
    <w:rsid w:val="004F23B9"/>
    <w:rsid w:val="004F2C20"/>
    <w:rsid w:val="004F5C46"/>
    <w:rsid w:val="004F6CF4"/>
    <w:rsid w:val="004F77DE"/>
    <w:rsid w:val="00500FC9"/>
    <w:rsid w:val="00502422"/>
    <w:rsid w:val="00504A33"/>
    <w:rsid w:val="00504BF7"/>
    <w:rsid w:val="0050657A"/>
    <w:rsid w:val="00506E89"/>
    <w:rsid w:val="00507139"/>
    <w:rsid w:val="00507D73"/>
    <w:rsid w:val="00510A8D"/>
    <w:rsid w:val="00510C2C"/>
    <w:rsid w:val="00511AC9"/>
    <w:rsid w:val="00512D4A"/>
    <w:rsid w:val="00513D7F"/>
    <w:rsid w:val="005159AF"/>
    <w:rsid w:val="00515EFE"/>
    <w:rsid w:val="00516343"/>
    <w:rsid w:val="005164F3"/>
    <w:rsid w:val="00517990"/>
    <w:rsid w:val="0052102F"/>
    <w:rsid w:val="005237A5"/>
    <w:rsid w:val="005237DC"/>
    <w:rsid w:val="005245FB"/>
    <w:rsid w:val="00525A22"/>
    <w:rsid w:val="0052703F"/>
    <w:rsid w:val="0052705A"/>
    <w:rsid w:val="00531038"/>
    <w:rsid w:val="005322F5"/>
    <w:rsid w:val="0053358C"/>
    <w:rsid w:val="0053624C"/>
    <w:rsid w:val="00541723"/>
    <w:rsid w:val="005419B3"/>
    <w:rsid w:val="00542148"/>
    <w:rsid w:val="005424BD"/>
    <w:rsid w:val="00542B34"/>
    <w:rsid w:val="00543C7F"/>
    <w:rsid w:val="00546260"/>
    <w:rsid w:val="005464AB"/>
    <w:rsid w:val="00546B5A"/>
    <w:rsid w:val="0054724E"/>
    <w:rsid w:val="00547917"/>
    <w:rsid w:val="00547F43"/>
    <w:rsid w:val="005503DA"/>
    <w:rsid w:val="00550656"/>
    <w:rsid w:val="005539A8"/>
    <w:rsid w:val="00556249"/>
    <w:rsid w:val="00556BCC"/>
    <w:rsid w:val="005571CE"/>
    <w:rsid w:val="00557E52"/>
    <w:rsid w:val="00560770"/>
    <w:rsid w:val="00562304"/>
    <w:rsid w:val="0056266F"/>
    <w:rsid w:val="00562BE2"/>
    <w:rsid w:val="005631A4"/>
    <w:rsid w:val="0056547B"/>
    <w:rsid w:val="00565975"/>
    <w:rsid w:val="00565B26"/>
    <w:rsid w:val="00565BB5"/>
    <w:rsid w:val="00565D3B"/>
    <w:rsid w:val="005668DC"/>
    <w:rsid w:val="00566AB9"/>
    <w:rsid w:val="00567882"/>
    <w:rsid w:val="0057283B"/>
    <w:rsid w:val="00575CDE"/>
    <w:rsid w:val="0057603D"/>
    <w:rsid w:val="005760FA"/>
    <w:rsid w:val="0057716D"/>
    <w:rsid w:val="00582A5B"/>
    <w:rsid w:val="005835FF"/>
    <w:rsid w:val="0058435C"/>
    <w:rsid w:val="0058476D"/>
    <w:rsid w:val="00584C85"/>
    <w:rsid w:val="005865E2"/>
    <w:rsid w:val="00590827"/>
    <w:rsid w:val="00593A1C"/>
    <w:rsid w:val="00594149"/>
    <w:rsid w:val="00594E13"/>
    <w:rsid w:val="0059560D"/>
    <w:rsid w:val="00596D6C"/>
    <w:rsid w:val="00597672"/>
    <w:rsid w:val="00597855"/>
    <w:rsid w:val="00597916"/>
    <w:rsid w:val="005A0E20"/>
    <w:rsid w:val="005A1E74"/>
    <w:rsid w:val="005A3A85"/>
    <w:rsid w:val="005A491A"/>
    <w:rsid w:val="005A6530"/>
    <w:rsid w:val="005A7528"/>
    <w:rsid w:val="005A777E"/>
    <w:rsid w:val="005B0AB2"/>
    <w:rsid w:val="005B0BB0"/>
    <w:rsid w:val="005B34DE"/>
    <w:rsid w:val="005B351B"/>
    <w:rsid w:val="005B4CB9"/>
    <w:rsid w:val="005B4F06"/>
    <w:rsid w:val="005C04CB"/>
    <w:rsid w:val="005C1091"/>
    <w:rsid w:val="005C18CE"/>
    <w:rsid w:val="005C2FE1"/>
    <w:rsid w:val="005C3E05"/>
    <w:rsid w:val="005C5E12"/>
    <w:rsid w:val="005D11AF"/>
    <w:rsid w:val="005D18C8"/>
    <w:rsid w:val="005D56F1"/>
    <w:rsid w:val="005D68D1"/>
    <w:rsid w:val="005E02AD"/>
    <w:rsid w:val="005E0C02"/>
    <w:rsid w:val="005E2B1B"/>
    <w:rsid w:val="005E45E7"/>
    <w:rsid w:val="005E57CE"/>
    <w:rsid w:val="005E66A4"/>
    <w:rsid w:val="005E675D"/>
    <w:rsid w:val="005E700C"/>
    <w:rsid w:val="005E7A3E"/>
    <w:rsid w:val="005F002D"/>
    <w:rsid w:val="005F1560"/>
    <w:rsid w:val="005F3172"/>
    <w:rsid w:val="005F4D57"/>
    <w:rsid w:val="005F7159"/>
    <w:rsid w:val="005F76E5"/>
    <w:rsid w:val="006007FA"/>
    <w:rsid w:val="00601973"/>
    <w:rsid w:val="00602581"/>
    <w:rsid w:val="00602EBE"/>
    <w:rsid w:val="0060432F"/>
    <w:rsid w:val="00604938"/>
    <w:rsid w:val="00605F50"/>
    <w:rsid w:val="00606C61"/>
    <w:rsid w:val="006079A7"/>
    <w:rsid w:val="00613A2F"/>
    <w:rsid w:val="0061431D"/>
    <w:rsid w:val="0061432C"/>
    <w:rsid w:val="00614470"/>
    <w:rsid w:val="006151CE"/>
    <w:rsid w:val="006155B4"/>
    <w:rsid w:val="00615F1E"/>
    <w:rsid w:val="00616605"/>
    <w:rsid w:val="00616C02"/>
    <w:rsid w:val="006200D3"/>
    <w:rsid w:val="00622B12"/>
    <w:rsid w:val="006232CE"/>
    <w:rsid w:val="0062429C"/>
    <w:rsid w:val="00624C82"/>
    <w:rsid w:val="00625734"/>
    <w:rsid w:val="0062623A"/>
    <w:rsid w:val="0062660D"/>
    <w:rsid w:val="00626744"/>
    <w:rsid w:val="00630738"/>
    <w:rsid w:val="00631177"/>
    <w:rsid w:val="00631DCD"/>
    <w:rsid w:val="006356D3"/>
    <w:rsid w:val="006367D2"/>
    <w:rsid w:val="0064256D"/>
    <w:rsid w:val="006425D6"/>
    <w:rsid w:val="00642E23"/>
    <w:rsid w:val="0064355E"/>
    <w:rsid w:val="00643DD7"/>
    <w:rsid w:val="006452F9"/>
    <w:rsid w:val="00645C33"/>
    <w:rsid w:val="00651F2C"/>
    <w:rsid w:val="0065203B"/>
    <w:rsid w:val="00653520"/>
    <w:rsid w:val="00653532"/>
    <w:rsid w:val="00654005"/>
    <w:rsid w:val="00654076"/>
    <w:rsid w:val="00654268"/>
    <w:rsid w:val="00656EC2"/>
    <w:rsid w:val="00662A6A"/>
    <w:rsid w:val="006631DB"/>
    <w:rsid w:val="00665FCD"/>
    <w:rsid w:val="00670767"/>
    <w:rsid w:val="006721D1"/>
    <w:rsid w:val="00672B1B"/>
    <w:rsid w:val="00673C84"/>
    <w:rsid w:val="00674ABC"/>
    <w:rsid w:val="00674C09"/>
    <w:rsid w:val="006751A6"/>
    <w:rsid w:val="00675440"/>
    <w:rsid w:val="00677095"/>
    <w:rsid w:val="00681635"/>
    <w:rsid w:val="00683135"/>
    <w:rsid w:val="00684D37"/>
    <w:rsid w:val="00685499"/>
    <w:rsid w:val="00686624"/>
    <w:rsid w:val="00690202"/>
    <w:rsid w:val="00695AD3"/>
    <w:rsid w:val="00695B8F"/>
    <w:rsid w:val="00695E1D"/>
    <w:rsid w:val="00696628"/>
    <w:rsid w:val="00697ACA"/>
    <w:rsid w:val="006A2088"/>
    <w:rsid w:val="006A384A"/>
    <w:rsid w:val="006A3A0C"/>
    <w:rsid w:val="006A402A"/>
    <w:rsid w:val="006A51B7"/>
    <w:rsid w:val="006B1F72"/>
    <w:rsid w:val="006B36EC"/>
    <w:rsid w:val="006B43B5"/>
    <w:rsid w:val="006B44C8"/>
    <w:rsid w:val="006B5B8B"/>
    <w:rsid w:val="006B6C07"/>
    <w:rsid w:val="006B6EF2"/>
    <w:rsid w:val="006B6FA7"/>
    <w:rsid w:val="006B723E"/>
    <w:rsid w:val="006B7AAD"/>
    <w:rsid w:val="006B7B73"/>
    <w:rsid w:val="006C2900"/>
    <w:rsid w:val="006C39D8"/>
    <w:rsid w:val="006C4504"/>
    <w:rsid w:val="006C7EDB"/>
    <w:rsid w:val="006C7FA5"/>
    <w:rsid w:val="006D0A45"/>
    <w:rsid w:val="006D20C3"/>
    <w:rsid w:val="006D2F81"/>
    <w:rsid w:val="006D5649"/>
    <w:rsid w:val="006D5FFE"/>
    <w:rsid w:val="006D6A2B"/>
    <w:rsid w:val="006D757B"/>
    <w:rsid w:val="006E1328"/>
    <w:rsid w:val="006E29F7"/>
    <w:rsid w:val="006E36A6"/>
    <w:rsid w:val="006E3F3F"/>
    <w:rsid w:val="006E4730"/>
    <w:rsid w:val="006E4F22"/>
    <w:rsid w:val="006E543B"/>
    <w:rsid w:val="006E5942"/>
    <w:rsid w:val="006E5E7D"/>
    <w:rsid w:val="006E5F6A"/>
    <w:rsid w:val="006E7A38"/>
    <w:rsid w:val="006F09B9"/>
    <w:rsid w:val="006F2F91"/>
    <w:rsid w:val="006F38F2"/>
    <w:rsid w:val="006F4CF7"/>
    <w:rsid w:val="006F4EB9"/>
    <w:rsid w:val="006F525B"/>
    <w:rsid w:val="006F61B0"/>
    <w:rsid w:val="007007E2"/>
    <w:rsid w:val="00702042"/>
    <w:rsid w:val="00702D7E"/>
    <w:rsid w:val="007036FE"/>
    <w:rsid w:val="0070392E"/>
    <w:rsid w:val="00704577"/>
    <w:rsid w:val="00705D41"/>
    <w:rsid w:val="007062F6"/>
    <w:rsid w:val="007064EA"/>
    <w:rsid w:val="0070766D"/>
    <w:rsid w:val="00710249"/>
    <w:rsid w:val="0071082A"/>
    <w:rsid w:val="00710CBF"/>
    <w:rsid w:val="00711E22"/>
    <w:rsid w:val="00713CCB"/>
    <w:rsid w:val="00713FB9"/>
    <w:rsid w:val="007147DB"/>
    <w:rsid w:val="00714827"/>
    <w:rsid w:val="00714A41"/>
    <w:rsid w:val="007200B5"/>
    <w:rsid w:val="00723634"/>
    <w:rsid w:val="00723F33"/>
    <w:rsid w:val="007266DA"/>
    <w:rsid w:val="00726A83"/>
    <w:rsid w:val="00727AAF"/>
    <w:rsid w:val="007308FC"/>
    <w:rsid w:val="00730FE4"/>
    <w:rsid w:val="00731578"/>
    <w:rsid w:val="00733122"/>
    <w:rsid w:val="00736E65"/>
    <w:rsid w:val="00737575"/>
    <w:rsid w:val="0074047C"/>
    <w:rsid w:val="00740873"/>
    <w:rsid w:val="0074141E"/>
    <w:rsid w:val="00741933"/>
    <w:rsid w:val="00743240"/>
    <w:rsid w:val="00745433"/>
    <w:rsid w:val="00745892"/>
    <w:rsid w:val="00746116"/>
    <w:rsid w:val="00746FA3"/>
    <w:rsid w:val="007477C4"/>
    <w:rsid w:val="00747AC4"/>
    <w:rsid w:val="00753E39"/>
    <w:rsid w:val="007544AD"/>
    <w:rsid w:val="007548C9"/>
    <w:rsid w:val="00756951"/>
    <w:rsid w:val="007573A1"/>
    <w:rsid w:val="0076084D"/>
    <w:rsid w:val="00760B72"/>
    <w:rsid w:val="00762600"/>
    <w:rsid w:val="00764AF1"/>
    <w:rsid w:val="00765CAD"/>
    <w:rsid w:val="00770B3C"/>
    <w:rsid w:val="00771019"/>
    <w:rsid w:val="00771C78"/>
    <w:rsid w:val="00772AB8"/>
    <w:rsid w:val="007736BA"/>
    <w:rsid w:val="007746DB"/>
    <w:rsid w:val="007750DB"/>
    <w:rsid w:val="007752F6"/>
    <w:rsid w:val="0078346A"/>
    <w:rsid w:val="007840B3"/>
    <w:rsid w:val="007840F5"/>
    <w:rsid w:val="0078428C"/>
    <w:rsid w:val="00784EE7"/>
    <w:rsid w:val="007856E0"/>
    <w:rsid w:val="00786C3F"/>
    <w:rsid w:val="007907B6"/>
    <w:rsid w:val="007922AF"/>
    <w:rsid w:val="0079343D"/>
    <w:rsid w:val="00793FA9"/>
    <w:rsid w:val="00797494"/>
    <w:rsid w:val="007A0DFC"/>
    <w:rsid w:val="007A10FE"/>
    <w:rsid w:val="007A1B0B"/>
    <w:rsid w:val="007A3145"/>
    <w:rsid w:val="007A3172"/>
    <w:rsid w:val="007A4C2D"/>
    <w:rsid w:val="007A5079"/>
    <w:rsid w:val="007A5771"/>
    <w:rsid w:val="007A5AED"/>
    <w:rsid w:val="007A6F29"/>
    <w:rsid w:val="007A7F42"/>
    <w:rsid w:val="007B122C"/>
    <w:rsid w:val="007B2B6E"/>
    <w:rsid w:val="007B33E2"/>
    <w:rsid w:val="007B3502"/>
    <w:rsid w:val="007B3E2A"/>
    <w:rsid w:val="007B3FF6"/>
    <w:rsid w:val="007B4390"/>
    <w:rsid w:val="007B5561"/>
    <w:rsid w:val="007B61AF"/>
    <w:rsid w:val="007B6C0F"/>
    <w:rsid w:val="007B78C6"/>
    <w:rsid w:val="007C2215"/>
    <w:rsid w:val="007C2913"/>
    <w:rsid w:val="007C2BCF"/>
    <w:rsid w:val="007C5969"/>
    <w:rsid w:val="007C6A62"/>
    <w:rsid w:val="007C6C00"/>
    <w:rsid w:val="007D04A0"/>
    <w:rsid w:val="007D12D6"/>
    <w:rsid w:val="007D3356"/>
    <w:rsid w:val="007D3ED9"/>
    <w:rsid w:val="007D57F8"/>
    <w:rsid w:val="007E22A5"/>
    <w:rsid w:val="007E3473"/>
    <w:rsid w:val="007E413E"/>
    <w:rsid w:val="007E466E"/>
    <w:rsid w:val="007E49AA"/>
    <w:rsid w:val="007E5BC5"/>
    <w:rsid w:val="007E6178"/>
    <w:rsid w:val="007E63FF"/>
    <w:rsid w:val="007F31A1"/>
    <w:rsid w:val="007F42BA"/>
    <w:rsid w:val="007F5E08"/>
    <w:rsid w:val="007F77DE"/>
    <w:rsid w:val="00802625"/>
    <w:rsid w:val="00802F23"/>
    <w:rsid w:val="008044C9"/>
    <w:rsid w:val="00805F41"/>
    <w:rsid w:val="0080617D"/>
    <w:rsid w:val="008076C7"/>
    <w:rsid w:val="008123AE"/>
    <w:rsid w:val="008133A5"/>
    <w:rsid w:val="00813B22"/>
    <w:rsid w:val="00817A26"/>
    <w:rsid w:val="00817AEA"/>
    <w:rsid w:val="00821685"/>
    <w:rsid w:val="0082218F"/>
    <w:rsid w:val="008223CA"/>
    <w:rsid w:val="00822E63"/>
    <w:rsid w:val="00824A5C"/>
    <w:rsid w:val="00825829"/>
    <w:rsid w:val="00825CD8"/>
    <w:rsid w:val="0082708B"/>
    <w:rsid w:val="00827BCF"/>
    <w:rsid w:val="00830062"/>
    <w:rsid w:val="00830ED1"/>
    <w:rsid w:val="00831860"/>
    <w:rsid w:val="00831A3A"/>
    <w:rsid w:val="008321F5"/>
    <w:rsid w:val="00832DD6"/>
    <w:rsid w:val="00832E33"/>
    <w:rsid w:val="00832F8C"/>
    <w:rsid w:val="008335EC"/>
    <w:rsid w:val="008342A9"/>
    <w:rsid w:val="00835297"/>
    <w:rsid w:val="00835566"/>
    <w:rsid w:val="00837638"/>
    <w:rsid w:val="00837772"/>
    <w:rsid w:val="00840BFE"/>
    <w:rsid w:val="00840D1F"/>
    <w:rsid w:val="00841968"/>
    <w:rsid w:val="008425D9"/>
    <w:rsid w:val="00843516"/>
    <w:rsid w:val="0084351D"/>
    <w:rsid w:val="00843954"/>
    <w:rsid w:val="00843AA2"/>
    <w:rsid w:val="008448C9"/>
    <w:rsid w:val="00845F6D"/>
    <w:rsid w:val="00846680"/>
    <w:rsid w:val="00847179"/>
    <w:rsid w:val="00850563"/>
    <w:rsid w:val="0085072A"/>
    <w:rsid w:val="00850D62"/>
    <w:rsid w:val="00851102"/>
    <w:rsid w:val="00852308"/>
    <w:rsid w:val="008533CD"/>
    <w:rsid w:val="00853539"/>
    <w:rsid w:val="008537D5"/>
    <w:rsid w:val="0085545B"/>
    <w:rsid w:val="0085564C"/>
    <w:rsid w:val="00855697"/>
    <w:rsid w:val="00860CA3"/>
    <w:rsid w:val="008627D4"/>
    <w:rsid w:val="00862BB0"/>
    <w:rsid w:val="0086445F"/>
    <w:rsid w:val="00865919"/>
    <w:rsid w:val="00865FEB"/>
    <w:rsid w:val="00866392"/>
    <w:rsid w:val="0087045C"/>
    <w:rsid w:val="00872534"/>
    <w:rsid w:val="0087348C"/>
    <w:rsid w:val="00874CD0"/>
    <w:rsid w:val="008763D0"/>
    <w:rsid w:val="00880691"/>
    <w:rsid w:val="008811EE"/>
    <w:rsid w:val="00881E35"/>
    <w:rsid w:val="0088221E"/>
    <w:rsid w:val="008842D7"/>
    <w:rsid w:val="008847D5"/>
    <w:rsid w:val="008861D2"/>
    <w:rsid w:val="00886F9F"/>
    <w:rsid w:val="00890818"/>
    <w:rsid w:val="008944E4"/>
    <w:rsid w:val="0089529A"/>
    <w:rsid w:val="0089656B"/>
    <w:rsid w:val="00897839"/>
    <w:rsid w:val="00897977"/>
    <w:rsid w:val="00897AE3"/>
    <w:rsid w:val="008A0944"/>
    <w:rsid w:val="008A0BF7"/>
    <w:rsid w:val="008A0DED"/>
    <w:rsid w:val="008A2A6A"/>
    <w:rsid w:val="008A3056"/>
    <w:rsid w:val="008A3369"/>
    <w:rsid w:val="008A3DC6"/>
    <w:rsid w:val="008A3E9F"/>
    <w:rsid w:val="008A4380"/>
    <w:rsid w:val="008A43FA"/>
    <w:rsid w:val="008A6378"/>
    <w:rsid w:val="008A6F74"/>
    <w:rsid w:val="008A79D9"/>
    <w:rsid w:val="008A7B04"/>
    <w:rsid w:val="008A7F2D"/>
    <w:rsid w:val="008B01A4"/>
    <w:rsid w:val="008B09CD"/>
    <w:rsid w:val="008B0E7F"/>
    <w:rsid w:val="008B1760"/>
    <w:rsid w:val="008B176F"/>
    <w:rsid w:val="008B288A"/>
    <w:rsid w:val="008B5115"/>
    <w:rsid w:val="008B540C"/>
    <w:rsid w:val="008B5426"/>
    <w:rsid w:val="008B7675"/>
    <w:rsid w:val="008B7F15"/>
    <w:rsid w:val="008C23E4"/>
    <w:rsid w:val="008C2B2C"/>
    <w:rsid w:val="008C3722"/>
    <w:rsid w:val="008C56D3"/>
    <w:rsid w:val="008C62FA"/>
    <w:rsid w:val="008C6C59"/>
    <w:rsid w:val="008C7762"/>
    <w:rsid w:val="008C7B4B"/>
    <w:rsid w:val="008D15FE"/>
    <w:rsid w:val="008D1864"/>
    <w:rsid w:val="008D7AC6"/>
    <w:rsid w:val="008E17A0"/>
    <w:rsid w:val="008E24F9"/>
    <w:rsid w:val="008E340A"/>
    <w:rsid w:val="008E36AC"/>
    <w:rsid w:val="008E37D2"/>
    <w:rsid w:val="008E3F76"/>
    <w:rsid w:val="008E56C5"/>
    <w:rsid w:val="008E56C6"/>
    <w:rsid w:val="008E5EC7"/>
    <w:rsid w:val="008E5FA6"/>
    <w:rsid w:val="008E6A51"/>
    <w:rsid w:val="008E7A1F"/>
    <w:rsid w:val="008F0272"/>
    <w:rsid w:val="008F2ECE"/>
    <w:rsid w:val="008F396A"/>
    <w:rsid w:val="008F400C"/>
    <w:rsid w:val="008F5897"/>
    <w:rsid w:val="008F5C7A"/>
    <w:rsid w:val="008F5FA7"/>
    <w:rsid w:val="00902750"/>
    <w:rsid w:val="00902F8C"/>
    <w:rsid w:val="00902F94"/>
    <w:rsid w:val="009042A9"/>
    <w:rsid w:val="009042EE"/>
    <w:rsid w:val="0090570E"/>
    <w:rsid w:val="009062A0"/>
    <w:rsid w:val="009065AA"/>
    <w:rsid w:val="009072C3"/>
    <w:rsid w:val="00907473"/>
    <w:rsid w:val="009076D4"/>
    <w:rsid w:val="00910245"/>
    <w:rsid w:val="00913889"/>
    <w:rsid w:val="009142DD"/>
    <w:rsid w:val="00916ED9"/>
    <w:rsid w:val="009200BB"/>
    <w:rsid w:val="00920D24"/>
    <w:rsid w:val="00922090"/>
    <w:rsid w:val="009222C9"/>
    <w:rsid w:val="00923096"/>
    <w:rsid w:val="00923417"/>
    <w:rsid w:val="0092386D"/>
    <w:rsid w:val="0092399A"/>
    <w:rsid w:val="0092756D"/>
    <w:rsid w:val="009276AE"/>
    <w:rsid w:val="00931A86"/>
    <w:rsid w:val="009327B0"/>
    <w:rsid w:val="00933C17"/>
    <w:rsid w:val="009345F0"/>
    <w:rsid w:val="0093525B"/>
    <w:rsid w:val="009353A6"/>
    <w:rsid w:val="009358B0"/>
    <w:rsid w:val="009376AA"/>
    <w:rsid w:val="00941AD0"/>
    <w:rsid w:val="00943C6A"/>
    <w:rsid w:val="0094443A"/>
    <w:rsid w:val="0094456F"/>
    <w:rsid w:val="00945E90"/>
    <w:rsid w:val="00946E39"/>
    <w:rsid w:val="00947DF8"/>
    <w:rsid w:val="0095108F"/>
    <w:rsid w:val="0095153D"/>
    <w:rsid w:val="009529C6"/>
    <w:rsid w:val="00955F75"/>
    <w:rsid w:val="00956E32"/>
    <w:rsid w:val="00957648"/>
    <w:rsid w:val="00960E20"/>
    <w:rsid w:val="009610C2"/>
    <w:rsid w:val="00962183"/>
    <w:rsid w:val="00962369"/>
    <w:rsid w:val="009642DE"/>
    <w:rsid w:val="00965631"/>
    <w:rsid w:val="00967126"/>
    <w:rsid w:val="0097030D"/>
    <w:rsid w:val="00971A79"/>
    <w:rsid w:val="00971CFC"/>
    <w:rsid w:val="00973262"/>
    <w:rsid w:val="00973E96"/>
    <w:rsid w:val="0097607D"/>
    <w:rsid w:val="009768A9"/>
    <w:rsid w:val="00977CDF"/>
    <w:rsid w:val="009828C4"/>
    <w:rsid w:val="00982CAA"/>
    <w:rsid w:val="00983474"/>
    <w:rsid w:val="009854F4"/>
    <w:rsid w:val="00986119"/>
    <w:rsid w:val="009900B5"/>
    <w:rsid w:val="00990257"/>
    <w:rsid w:val="00990829"/>
    <w:rsid w:val="00991B25"/>
    <w:rsid w:val="00991B2F"/>
    <w:rsid w:val="009944F6"/>
    <w:rsid w:val="00994790"/>
    <w:rsid w:val="00994A4B"/>
    <w:rsid w:val="00994AFD"/>
    <w:rsid w:val="00994EB3"/>
    <w:rsid w:val="0099568F"/>
    <w:rsid w:val="009958DE"/>
    <w:rsid w:val="00997F1B"/>
    <w:rsid w:val="009A0A3F"/>
    <w:rsid w:val="009A0C74"/>
    <w:rsid w:val="009A1494"/>
    <w:rsid w:val="009A1BEC"/>
    <w:rsid w:val="009A3C30"/>
    <w:rsid w:val="009A485D"/>
    <w:rsid w:val="009A4B06"/>
    <w:rsid w:val="009B08D5"/>
    <w:rsid w:val="009B0E9A"/>
    <w:rsid w:val="009B13F1"/>
    <w:rsid w:val="009B2630"/>
    <w:rsid w:val="009B3CAC"/>
    <w:rsid w:val="009B49E2"/>
    <w:rsid w:val="009B4AF0"/>
    <w:rsid w:val="009B579F"/>
    <w:rsid w:val="009B5E12"/>
    <w:rsid w:val="009B696C"/>
    <w:rsid w:val="009C1C07"/>
    <w:rsid w:val="009C2C15"/>
    <w:rsid w:val="009C38D5"/>
    <w:rsid w:val="009C3A9C"/>
    <w:rsid w:val="009C599B"/>
    <w:rsid w:val="009C7F3C"/>
    <w:rsid w:val="009D0BA0"/>
    <w:rsid w:val="009D0CB4"/>
    <w:rsid w:val="009D175D"/>
    <w:rsid w:val="009D1965"/>
    <w:rsid w:val="009D2341"/>
    <w:rsid w:val="009D5171"/>
    <w:rsid w:val="009D79E5"/>
    <w:rsid w:val="009E04F1"/>
    <w:rsid w:val="009E0DE8"/>
    <w:rsid w:val="009E0FCD"/>
    <w:rsid w:val="009E5667"/>
    <w:rsid w:val="009E6292"/>
    <w:rsid w:val="009E69E2"/>
    <w:rsid w:val="009F08E4"/>
    <w:rsid w:val="009F178C"/>
    <w:rsid w:val="009F4152"/>
    <w:rsid w:val="009F4A0E"/>
    <w:rsid w:val="009F4B91"/>
    <w:rsid w:val="009F5BCC"/>
    <w:rsid w:val="009F76C7"/>
    <w:rsid w:val="009F7F9F"/>
    <w:rsid w:val="00A0047B"/>
    <w:rsid w:val="00A023D8"/>
    <w:rsid w:val="00A02AFD"/>
    <w:rsid w:val="00A03A7E"/>
    <w:rsid w:val="00A069D2"/>
    <w:rsid w:val="00A11402"/>
    <w:rsid w:val="00A11F51"/>
    <w:rsid w:val="00A12222"/>
    <w:rsid w:val="00A1285D"/>
    <w:rsid w:val="00A165EE"/>
    <w:rsid w:val="00A17C5D"/>
    <w:rsid w:val="00A20401"/>
    <w:rsid w:val="00A21AF6"/>
    <w:rsid w:val="00A21B5A"/>
    <w:rsid w:val="00A22752"/>
    <w:rsid w:val="00A24CCB"/>
    <w:rsid w:val="00A259ED"/>
    <w:rsid w:val="00A26C1A"/>
    <w:rsid w:val="00A27AFD"/>
    <w:rsid w:val="00A30C45"/>
    <w:rsid w:val="00A31687"/>
    <w:rsid w:val="00A33C37"/>
    <w:rsid w:val="00A34FE7"/>
    <w:rsid w:val="00A364E1"/>
    <w:rsid w:val="00A379BE"/>
    <w:rsid w:val="00A401DF"/>
    <w:rsid w:val="00A426BB"/>
    <w:rsid w:val="00A42E92"/>
    <w:rsid w:val="00A44463"/>
    <w:rsid w:val="00A4470F"/>
    <w:rsid w:val="00A45475"/>
    <w:rsid w:val="00A5062A"/>
    <w:rsid w:val="00A5438B"/>
    <w:rsid w:val="00A553EA"/>
    <w:rsid w:val="00A563B6"/>
    <w:rsid w:val="00A56B11"/>
    <w:rsid w:val="00A600C9"/>
    <w:rsid w:val="00A61DB7"/>
    <w:rsid w:val="00A61EF8"/>
    <w:rsid w:val="00A62C8C"/>
    <w:rsid w:val="00A6355B"/>
    <w:rsid w:val="00A6699F"/>
    <w:rsid w:val="00A67216"/>
    <w:rsid w:val="00A673AE"/>
    <w:rsid w:val="00A7007F"/>
    <w:rsid w:val="00A7036D"/>
    <w:rsid w:val="00A703DE"/>
    <w:rsid w:val="00A71044"/>
    <w:rsid w:val="00A7175E"/>
    <w:rsid w:val="00A71D29"/>
    <w:rsid w:val="00A725D3"/>
    <w:rsid w:val="00A72DA1"/>
    <w:rsid w:val="00A732E3"/>
    <w:rsid w:val="00A74A79"/>
    <w:rsid w:val="00A75161"/>
    <w:rsid w:val="00A75271"/>
    <w:rsid w:val="00A77545"/>
    <w:rsid w:val="00A77CBC"/>
    <w:rsid w:val="00A83107"/>
    <w:rsid w:val="00A83A1B"/>
    <w:rsid w:val="00A84B2C"/>
    <w:rsid w:val="00A86AC4"/>
    <w:rsid w:val="00A90104"/>
    <w:rsid w:val="00A90165"/>
    <w:rsid w:val="00A90BCB"/>
    <w:rsid w:val="00A91054"/>
    <w:rsid w:val="00A926BF"/>
    <w:rsid w:val="00A94DC0"/>
    <w:rsid w:val="00A966DF"/>
    <w:rsid w:val="00AA181E"/>
    <w:rsid w:val="00AA2C38"/>
    <w:rsid w:val="00AA5385"/>
    <w:rsid w:val="00AA66B6"/>
    <w:rsid w:val="00AA778B"/>
    <w:rsid w:val="00AB4F17"/>
    <w:rsid w:val="00AB5879"/>
    <w:rsid w:val="00AB5CDA"/>
    <w:rsid w:val="00AC127C"/>
    <w:rsid w:val="00AC17C2"/>
    <w:rsid w:val="00AC2B04"/>
    <w:rsid w:val="00AC52BD"/>
    <w:rsid w:val="00AC54B0"/>
    <w:rsid w:val="00AC67F5"/>
    <w:rsid w:val="00AC691A"/>
    <w:rsid w:val="00AC7505"/>
    <w:rsid w:val="00AC7B5F"/>
    <w:rsid w:val="00AD0A54"/>
    <w:rsid w:val="00AD116E"/>
    <w:rsid w:val="00AD1B22"/>
    <w:rsid w:val="00AD1FCF"/>
    <w:rsid w:val="00AD332B"/>
    <w:rsid w:val="00AD3C62"/>
    <w:rsid w:val="00AD587F"/>
    <w:rsid w:val="00AD5E2C"/>
    <w:rsid w:val="00AE0515"/>
    <w:rsid w:val="00AE2C40"/>
    <w:rsid w:val="00AE36A9"/>
    <w:rsid w:val="00AE3724"/>
    <w:rsid w:val="00AE3AA1"/>
    <w:rsid w:val="00AE4055"/>
    <w:rsid w:val="00AE53E7"/>
    <w:rsid w:val="00AE5B5B"/>
    <w:rsid w:val="00AF062A"/>
    <w:rsid w:val="00AF20D4"/>
    <w:rsid w:val="00AF3AC0"/>
    <w:rsid w:val="00AF4302"/>
    <w:rsid w:val="00AF4B6D"/>
    <w:rsid w:val="00AF527E"/>
    <w:rsid w:val="00AF56B9"/>
    <w:rsid w:val="00B028E6"/>
    <w:rsid w:val="00B038C5"/>
    <w:rsid w:val="00B03E50"/>
    <w:rsid w:val="00B04ABB"/>
    <w:rsid w:val="00B05A0B"/>
    <w:rsid w:val="00B0682A"/>
    <w:rsid w:val="00B06D1B"/>
    <w:rsid w:val="00B06E0B"/>
    <w:rsid w:val="00B10F12"/>
    <w:rsid w:val="00B11581"/>
    <w:rsid w:val="00B131B8"/>
    <w:rsid w:val="00B144AF"/>
    <w:rsid w:val="00B16CF5"/>
    <w:rsid w:val="00B20A9C"/>
    <w:rsid w:val="00B212C8"/>
    <w:rsid w:val="00B2166C"/>
    <w:rsid w:val="00B22457"/>
    <w:rsid w:val="00B230EB"/>
    <w:rsid w:val="00B235DC"/>
    <w:rsid w:val="00B243A2"/>
    <w:rsid w:val="00B25131"/>
    <w:rsid w:val="00B254EE"/>
    <w:rsid w:val="00B27A0D"/>
    <w:rsid w:val="00B30692"/>
    <w:rsid w:val="00B30BA1"/>
    <w:rsid w:val="00B3255A"/>
    <w:rsid w:val="00B327F1"/>
    <w:rsid w:val="00B32ACC"/>
    <w:rsid w:val="00B337F1"/>
    <w:rsid w:val="00B33871"/>
    <w:rsid w:val="00B33989"/>
    <w:rsid w:val="00B33E30"/>
    <w:rsid w:val="00B3510A"/>
    <w:rsid w:val="00B35778"/>
    <w:rsid w:val="00B369C7"/>
    <w:rsid w:val="00B36E11"/>
    <w:rsid w:val="00B4078F"/>
    <w:rsid w:val="00B415C9"/>
    <w:rsid w:val="00B4224A"/>
    <w:rsid w:val="00B429CE"/>
    <w:rsid w:val="00B4336F"/>
    <w:rsid w:val="00B4398F"/>
    <w:rsid w:val="00B43A71"/>
    <w:rsid w:val="00B454F0"/>
    <w:rsid w:val="00B45FB5"/>
    <w:rsid w:val="00B461C0"/>
    <w:rsid w:val="00B47FD3"/>
    <w:rsid w:val="00B515AE"/>
    <w:rsid w:val="00B5335D"/>
    <w:rsid w:val="00B536D7"/>
    <w:rsid w:val="00B6191B"/>
    <w:rsid w:val="00B61E5E"/>
    <w:rsid w:val="00B620A0"/>
    <w:rsid w:val="00B62871"/>
    <w:rsid w:val="00B63042"/>
    <w:rsid w:val="00B6383D"/>
    <w:rsid w:val="00B63913"/>
    <w:rsid w:val="00B6554A"/>
    <w:rsid w:val="00B65E54"/>
    <w:rsid w:val="00B66330"/>
    <w:rsid w:val="00B7176A"/>
    <w:rsid w:val="00B717BF"/>
    <w:rsid w:val="00B71B5E"/>
    <w:rsid w:val="00B71EA4"/>
    <w:rsid w:val="00B72C7F"/>
    <w:rsid w:val="00B73A3D"/>
    <w:rsid w:val="00B74E6B"/>
    <w:rsid w:val="00B757F3"/>
    <w:rsid w:val="00B77530"/>
    <w:rsid w:val="00B775CE"/>
    <w:rsid w:val="00B80C98"/>
    <w:rsid w:val="00B80F74"/>
    <w:rsid w:val="00B81805"/>
    <w:rsid w:val="00B8238B"/>
    <w:rsid w:val="00B82B73"/>
    <w:rsid w:val="00B8357A"/>
    <w:rsid w:val="00B83E49"/>
    <w:rsid w:val="00B85EB8"/>
    <w:rsid w:val="00B90BB6"/>
    <w:rsid w:val="00B92D54"/>
    <w:rsid w:val="00B9365B"/>
    <w:rsid w:val="00B9474D"/>
    <w:rsid w:val="00B94914"/>
    <w:rsid w:val="00BA0556"/>
    <w:rsid w:val="00BA1146"/>
    <w:rsid w:val="00BA13D9"/>
    <w:rsid w:val="00BA25FF"/>
    <w:rsid w:val="00BA5CF3"/>
    <w:rsid w:val="00BB33DA"/>
    <w:rsid w:val="00BB5F76"/>
    <w:rsid w:val="00BB6893"/>
    <w:rsid w:val="00BB75A3"/>
    <w:rsid w:val="00BC02DC"/>
    <w:rsid w:val="00BC18C5"/>
    <w:rsid w:val="00BC19D4"/>
    <w:rsid w:val="00BC2EB0"/>
    <w:rsid w:val="00BC33F2"/>
    <w:rsid w:val="00BC427A"/>
    <w:rsid w:val="00BC60F6"/>
    <w:rsid w:val="00BC684D"/>
    <w:rsid w:val="00BC7A09"/>
    <w:rsid w:val="00BD0BA5"/>
    <w:rsid w:val="00BD152F"/>
    <w:rsid w:val="00BD2130"/>
    <w:rsid w:val="00BD21A8"/>
    <w:rsid w:val="00BD22A9"/>
    <w:rsid w:val="00BD6001"/>
    <w:rsid w:val="00BD60A5"/>
    <w:rsid w:val="00BD7D6D"/>
    <w:rsid w:val="00BE1CAA"/>
    <w:rsid w:val="00BE2029"/>
    <w:rsid w:val="00BE3EE0"/>
    <w:rsid w:val="00BE4E98"/>
    <w:rsid w:val="00BE5E0D"/>
    <w:rsid w:val="00BE6C1D"/>
    <w:rsid w:val="00BE7115"/>
    <w:rsid w:val="00BF0246"/>
    <w:rsid w:val="00BF10DB"/>
    <w:rsid w:val="00BF12DF"/>
    <w:rsid w:val="00BF1AD0"/>
    <w:rsid w:val="00BF1CE7"/>
    <w:rsid w:val="00BF2571"/>
    <w:rsid w:val="00BF4CAF"/>
    <w:rsid w:val="00BF51EE"/>
    <w:rsid w:val="00BF5BD4"/>
    <w:rsid w:val="00BF69CC"/>
    <w:rsid w:val="00BF7FB1"/>
    <w:rsid w:val="00C000EE"/>
    <w:rsid w:val="00C01756"/>
    <w:rsid w:val="00C02413"/>
    <w:rsid w:val="00C03433"/>
    <w:rsid w:val="00C03DC0"/>
    <w:rsid w:val="00C04455"/>
    <w:rsid w:val="00C04FFE"/>
    <w:rsid w:val="00C0581A"/>
    <w:rsid w:val="00C05D3C"/>
    <w:rsid w:val="00C06945"/>
    <w:rsid w:val="00C0752F"/>
    <w:rsid w:val="00C1056A"/>
    <w:rsid w:val="00C11081"/>
    <w:rsid w:val="00C11860"/>
    <w:rsid w:val="00C11D54"/>
    <w:rsid w:val="00C125CB"/>
    <w:rsid w:val="00C130DC"/>
    <w:rsid w:val="00C1430A"/>
    <w:rsid w:val="00C15DA9"/>
    <w:rsid w:val="00C2150C"/>
    <w:rsid w:val="00C22700"/>
    <w:rsid w:val="00C230F7"/>
    <w:rsid w:val="00C23BD6"/>
    <w:rsid w:val="00C24042"/>
    <w:rsid w:val="00C25B49"/>
    <w:rsid w:val="00C265E5"/>
    <w:rsid w:val="00C26E3E"/>
    <w:rsid w:val="00C30BD6"/>
    <w:rsid w:val="00C31DD5"/>
    <w:rsid w:val="00C330A6"/>
    <w:rsid w:val="00C33A07"/>
    <w:rsid w:val="00C34496"/>
    <w:rsid w:val="00C4245A"/>
    <w:rsid w:val="00C42FF2"/>
    <w:rsid w:val="00C43C40"/>
    <w:rsid w:val="00C473DF"/>
    <w:rsid w:val="00C50291"/>
    <w:rsid w:val="00C50EDC"/>
    <w:rsid w:val="00C514DC"/>
    <w:rsid w:val="00C52666"/>
    <w:rsid w:val="00C52899"/>
    <w:rsid w:val="00C52C20"/>
    <w:rsid w:val="00C52E1D"/>
    <w:rsid w:val="00C53581"/>
    <w:rsid w:val="00C53B05"/>
    <w:rsid w:val="00C54676"/>
    <w:rsid w:val="00C55DD4"/>
    <w:rsid w:val="00C57BEF"/>
    <w:rsid w:val="00C63D43"/>
    <w:rsid w:val="00C65333"/>
    <w:rsid w:val="00C65D66"/>
    <w:rsid w:val="00C704DE"/>
    <w:rsid w:val="00C73C3D"/>
    <w:rsid w:val="00C74C3C"/>
    <w:rsid w:val="00C756CD"/>
    <w:rsid w:val="00C7576B"/>
    <w:rsid w:val="00C75A7C"/>
    <w:rsid w:val="00C7643A"/>
    <w:rsid w:val="00C82B02"/>
    <w:rsid w:val="00C8399C"/>
    <w:rsid w:val="00C83F43"/>
    <w:rsid w:val="00C8437A"/>
    <w:rsid w:val="00C851E6"/>
    <w:rsid w:val="00C8524F"/>
    <w:rsid w:val="00C86F22"/>
    <w:rsid w:val="00C870C5"/>
    <w:rsid w:val="00C872A3"/>
    <w:rsid w:val="00C91A47"/>
    <w:rsid w:val="00C91CC5"/>
    <w:rsid w:val="00C931C8"/>
    <w:rsid w:val="00C9396A"/>
    <w:rsid w:val="00C93C30"/>
    <w:rsid w:val="00C94AE2"/>
    <w:rsid w:val="00C95B9D"/>
    <w:rsid w:val="00C97A30"/>
    <w:rsid w:val="00CA0130"/>
    <w:rsid w:val="00CA083E"/>
    <w:rsid w:val="00CA1672"/>
    <w:rsid w:val="00CA26F6"/>
    <w:rsid w:val="00CA3CC4"/>
    <w:rsid w:val="00CA5A23"/>
    <w:rsid w:val="00CA6817"/>
    <w:rsid w:val="00CA68FA"/>
    <w:rsid w:val="00CA6CA0"/>
    <w:rsid w:val="00CB03C5"/>
    <w:rsid w:val="00CB0583"/>
    <w:rsid w:val="00CB2EFC"/>
    <w:rsid w:val="00CB36F8"/>
    <w:rsid w:val="00CB5229"/>
    <w:rsid w:val="00CB7958"/>
    <w:rsid w:val="00CC1911"/>
    <w:rsid w:val="00CC4DC0"/>
    <w:rsid w:val="00CC5764"/>
    <w:rsid w:val="00CC6E7E"/>
    <w:rsid w:val="00CC785A"/>
    <w:rsid w:val="00CC7AF6"/>
    <w:rsid w:val="00CC7EE5"/>
    <w:rsid w:val="00CD19D0"/>
    <w:rsid w:val="00CD1B78"/>
    <w:rsid w:val="00CD37CE"/>
    <w:rsid w:val="00CD3BDF"/>
    <w:rsid w:val="00CD47E5"/>
    <w:rsid w:val="00CD49E8"/>
    <w:rsid w:val="00CD4ABD"/>
    <w:rsid w:val="00CE0D87"/>
    <w:rsid w:val="00CE0FB5"/>
    <w:rsid w:val="00CE25EB"/>
    <w:rsid w:val="00CE47DA"/>
    <w:rsid w:val="00CE563E"/>
    <w:rsid w:val="00CE6CC6"/>
    <w:rsid w:val="00CE75B4"/>
    <w:rsid w:val="00CE7681"/>
    <w:rsid w:val="00CE7A30"/>
    <w:rsid w:val="00CE7BDE"/>
    <w:rsid w:val="00CE7F5C"/>
    <w:rsid w:val="00CF2BA9"/>
    <w:rsid w:val="00CF30CE"/>
    <w:rsid w:val="00CF3EFE"/>
    <w:rsid w:val="00CF5AF5"/>
    <w:rsid w:val="00CF5BB0"/>
    <w:rsid w:val="00CF63B2"/>
    <w:rsid w:val="00CF65D5"/>
    <w:rsid w:val="00CF761D"/>
    <w:rsid w:val="00CF78E2"/>
    <w:rsid w:val="00D013DA"/>
    <w:rsid w:val="00D035E0"/>
    <w:rsid w:val="00D03A5B"/>
    <w:rsid w:val="00D04719"/>
    <w:rsid w:val="00D05BE8"/>
    <w:rsid w:val="00D0743C"/>
    <w:rsid w:val="00D07D28"/>
    <w:rsid w:val="00D07D69"/>
    <w:rsid w:val="00D122C1"/>
    <w:rsid w:val="00D1318C"/>
    <w:rsid w:val="00D13BF4"/>
    <w:rsid w:val="00D15131"/>
    <w:rsid w:val="00D21639"/>
    <w:rsid w:val="00D217BB"/>
    <w:rsid w:val="00D21960"/>
    <w:rsid w:val="00D23496"/>
    <w:rsid w:val="00D23644"/>
    <w:rsid w:val="00D24BA4"/>
    <w:rsid w:val="00D26DB6"/>
    <w:rsid w:val="00D31842"/>
    <w:rsid w:val="00D32BF6"/>
    <w:rsid w:val="00D337BB"/>
    <w:rsid w:val="00D35ECE"/>
    <w:rsid w:val="00D3636C"/>
    <w:rsid w:val="00D42310"/>
    <w:rsid w:val="00D426CE"/>
    <w:rsid w:val="00D42DC8"/>
    <w:rsid w:val="00D5019F"/>
    <w:rsid w:val="00D50500"/>
    <w:rsid w:val="00D512E3"/>
    <w:rsid w:val="00D5176C"/>
    <w:rsid w:val="00D53633"/>
    <w:rsid w:val="00D54CD7"/>
    <w:rsid w:val="00D5612F"/>
    <w:rsid w:val="00D56585"/>
    <w:rsid w:val="00D60308"/>
    <w:rsid w:val="00D64812"/>
    <w:rsid w:val="00D64E43"/>
    <w:rsid w:val="00D67BBD"/>
    <w:rsid w:val="00D71AAB"/>
    <w:rsid w:val="00D71B85"/>
    <w:rsid w:val="00D71DDC"/>
    <w:rsid w:val="00D73483"/>
    <w:rsid w:val="00D73AB8"/>
    <w:rsid w:val="00D74D9C"/>
    <w:rsid w:val="00D75E11"/>
    <w:rsid w:val="00D77621"/>
    <w:rsid w:val="00D802C0"/>
    <w:rsid w:val="00D82880"/>
    <w:rsid w:val="00D845A2"/>
    <w:rsid w:val="00D84B8B"/>
    <w:rsid w:val="00D86346"/>
    <w:rsid w:val="00D873A9"/>
    <w:rsid w:val="00D87428"/>
    <w:rsid w:val="00D87729"/>
    <w:rsid w:val="00D90C69"/>
    <w:rsid w:val="00D91123"/>
    <w:rsid w:val="00D913BE"/>
    <w:rsid w:val="00D91946"/>
    <w:rsid w:val="00D952E7"/>
    <w:rsid w:val="00D956B1"/>
    <w:rsid w:val="00D9616F"/>
    <w:rsid w:val="00D964F1"/>
    <w:rsid w:val="00D97461"/>
    <w:rsid w:val="00DA0ECA"/>
    <w:rsid w:val="00DA3C51"/>
    <w:rsid w:val="00DA7657"/>
    <w:rsid w:val="00DA76D0"/>
    <w:rsid w:val="00DB1ADA"/>
    <w:rsid w:val="00DB3B13"/>
    <w:rsid w:val="00DB4A63"/>
    <w:rsid w:val="00DB4C20"/>
    <w:rsid w:val="00DB5A00"/>
    <w:rsid w:val="00DC1B57"/>
    <w:rsid w:val="00DC30CB"/>
    <w:rsid w:val="00DC58D2"/>
    <w:rsid w:val="00DC5C77"/>
    <w:rsid w:val="00DC5FF0"/>
    <w:rsid w:val="00DC65ED"/>
    <w:rsid w:val="00DD0F5E"/>
    <w:rsid w:val="00DD292A"/>
    <w:rsid w:val="00DD42CE"/>
    <w:rsid w:val="00DD4D0F"/>
    <w:rsid w:val="00DD54DF"/>
    <w:rsid w:val="00DD61EC"/>
    <w:rsid w:val="00DD6BC6"/>
    <w:rsid w:val="00DD73E3"/>
    <w:rsid w:val="00DE095B"/>
    <w:rsid w:val="00DE1925"/>
    <w:rsid w:val="00DE1BC3"/>
    <w:rsid w:val="00DE74EB"/>
    <w:rsid w:val="00DE7ECC"/>
    <w:rsid w:val="00DF0539"/>
    <w:rsid w:val="00DF0A7A"/>
    <w:rsid w:val="00DF1666"/>
    <w:rsid w:val="00DF1675"/>
    <w:rsid w:val="00DF16E6"/>
    <w:rsid w:val="00DF4040"/>
    <w:rsid w:val="00DF7CE6"/>
    <w:rsid w:val="00E005A7"/>
    <w:rsid w:val="00E00EFD"/>
    <w:rsid w:val="00E01745"/>
    <w:rsid w:val="00E02F34"/>
    <w:rsid w:val="00E03D40"/>
    <w:rsid w:val="00E0415F"/>
    <w:rsid w:val="00E0460E"/>
    <w:rsid w:val="00E04847"/>
    <w:rsid w:val="00E06673"/>
    <w:rsid w:val="00E06D83"/>
    <w:rsid w:val="00E07B4D"/>
    <w:rsid w:val="00E1084E"/>
    <w:rsid w:val="00E13B82"/>
    <w:rsid w:val="00E146F1"/>
    <w:rsid w:val="00E14B10"/>
    <w:rsid w:val="00E16E56"/>
    <w:rsid w:val="00E21D6B"/>
    <w:rsid w:val="00E21E8A"/>
    <w:rsid w:val="00E222C2"/>
    <w:rsid w:val="00E22686"/>
    <w:rsid w:val="00E238E8"/>
    <w:rsid w:val="00E242BA"/>
    <w:rsid w:val="00E2653C"/>
    <w:rsid w:val="00E266E9"/>
    <w:rsid w:val="00E3163F"/>
    <w:rsid w:val="00E3183A"/>
    <w:rsid w:val="00E3222D"/>
    <w:rsid w:val="00E323DD"/>
    <w:rsid w:val="00E3263C"/>
    <w:rsid w:val="00E346A0"/>
    <w:rsid w:val="00E359A8"/>
    <w:rsid w:val="00E36238"/>
    <w:rsid w:val="00E3654D"/>
    <w:rsid w:val="00E37E91"/>
    <w:rsid w:val="00E401A0"/>
    <w:rsid w:val="00E41D56"/>
    <w:rsid w:val="00E41E76"/>
    <w:rsid w:val="00E4471D"/>
    <w:rsid w:val="00E45CF4"/>
    <w:rsid w:val="00E505B3"/>
    <w:rsid w:val="00E51279"/>
    <w:rsid w:val="00E51352"/>
    <w:rsid w:val="00E5409A"/>
    <w:rsid w:val="00E55642"/>
    <w:rsid w:val="00E55F17"/>
    <w:rsid w:val="00E562C2"/>
    <w:rsid w:val="00E56D6A"/>
    <w:rsid w:val="00E60100"/>
    <w:rsid w:val="00E60B12"/>
    <w:rsid w:val="00E60CA9"/>
    <w:rsid w:val="00E61D1B"/>
    <w:rsid w:val="00E62F80"/>
    <w:rsid w:val="00E64F0D"/>
    <w:rsid w:val="00E654E2"/>
    <w:rsid w:val="00E65B29"/>
    <w:rsid w:val="00E66270"/>
    <w:rsid w:val="00E676AC"/>
    <w:rsid w:val="00E6794B"/>
    <w:rsid w:val="00E71D1B"/>
    <w:rsid w:val="00E7253A"/>
    <w:rsid w:val="00E73A93"/>
    <w:rsid w:val="00E73F63"/>
    <w:rsid w:val="00E767BE"/>
    <w:rsid w:val="00E76D60"/>
    <w:rsid w:val="00E7702B"/>
    <w:rsid w:val="00E779B4"/>
    <w:rsid w:val="00E8022C"/>
    <w:rsid w:val="00E80245"/>
    <w:rsid w:val="00E82CE8"/>
    <w:rsid w:val="00E84024"/>
    <w:rsid w:val="00E8403F"/>
    <w:rsid w:val="00E84749"/>
    <w:rsid w:val="00E86329"/>
    <w:rsid w:val="00E86752"/>
    <w:rsid w:val="00E8790F"/>
    <w:rsid w:val="00E9047E"/>
    <w:rsid w:val="00E908C6"/>
    <w:rsid w:val="00E911B1"/>
    <w:rsid w:val="00E91349"/>
    <w:rsid w:val="00E92332"/>
    <w:rsid w:val="00E9239A"/>
    <w:rsid w:val="00E9515B"/>
    <w:rsid w:val="00E95253"/>
    <w:rsid w:val="00E9549C"/>
    <w:rsid w:val="00E95D45"/>
    <w:rsid w:val="00E97FAB"/>
    <w:rsid w:val="00EA3935"/>
    <w:rsid w:val="00EA4454"/>
    <w:rsid w:val="00EA4E46"/>
    <w:rsid w:val="00EA7E34"/>
    <w:rsid w:val="00EB18C4"/>
    <w:rsid w:val="00EB263A"/>
    <w:rsid w:val="00EC02BE"/>
    <w:rsid w:val="00EC1EF8"/>
    <w:rsid w:val="00EC2508"/>
    <w:rsid w:val="00EC45A3"/>
    <w:rsid w:val="00EC45F8"/>
    <w:rsid w:val="00EC5607"/>
    <w:rsid w:val="00EC58F7"/>
    <w:rsid w:val="00EC6395"/>
    <w:rsid w:val="00EC69E8"/>
    <w:rsid w:val="00EC6C9B"/>
    <w:rsid w:val="00ED1D0B"/>
    <w:rsid w:val="00ED2786"/>
    <w:rsid w:val="00ED3649"/>
    <w:rsid w:val="00ED44AE"/>
    <w:rsid w:val="00ED4E13"/>
    <w:rsid w:val="00ED4E78"/>
    <w:rsid w:val="00ED6D00"/>
    <w:rsid w:val="00ED7287"/>
    <w:rsid w:val="00ED732D"/>
    <w:rsid w:val="00ED7A13"/>
    <w:rsid w:val="00EE128F"/>
    <w:rsid w:val="00EE1B4C"/>
    <w:rsid w:val="00EE1FAF"/>
    <w:rsid w:val="00EE2570"/>
    <w:rsid w:val="00EE28CB"/>
    <w:rsid w:val="00EE2BF6"/>
    <w:rsid w:val="00EE2C5C"/>
    <w:rsid w:val="00EE4A02"/>
    <w:rsid w:val="00EE54EF"/>
    <w:rsid w:val="00EF04E4"/>
    <w:rsid w:val="00EF0C64"/>
    <w:rsid w:val="00EF1BC2"/>
    <w:rsid w:val="00EF1C3F"/>
    <w:rsid w:val="00EF2E30"/>
    <w:rsid w:val="00EF37F6"/>
    <w:rsid w:val="00EF3E79"/>
    <w:rsid w:val="00EF5915"/>
    <w:rsid w:val="00EF5B46"/>
    <w:rsid w:val="00EF5C14"/>
    <w:rsid w:val="00F003DE"/>
    <w:rsid w:val="00F0084C"/>
    <w:rsid w:val="00F03A25"/>
    <w:rsid w:val="00F05CF3"/>
    <w:rsid w:val="00F06A37"/>
    <w:rsid w:val="00F11FF3"/>
    <w:rsid w:val="00F15094"/>
    <w:rsid w:val="00F1619D"/>
    <w:rsid w:val="00F17CE5"/>
    <w:rsid w:val="00F201DA"/>
    <w:rsid w:val="00F21A68"/>
    <w:rsid w:val="00F2249F"/>
    <w:rsid w:val="00F264B7"/>
    <w:rsid w:val="00F26534"/>
    <w:rsid w:val="00F30119"/>
    <w:rsid w:val="00F30311"/>
    <w:rsid w:val="00F3271E"/>
    <w:rsid w:val="00F33386"/>
    <w:rsid w:val="00F347FB"/>
    <w:rsid w:val="00F35745"/>
    <w:rsid w:val="00F37837"/>
    <w:rsid w:val="00F43BE3"/>
    <w:rsid w:val="00F442B4"/>
    <w:rsid w:val="00F45084"/>
    <w:rsid w:val="00F45759"/>
    <w:rsid w:val="00F4609D"/>
    <w:rsid w:val="00F460C3"/>
    <w:rsid w:val="00F4654B"/>
    <w:rsid w:val="00F51179"/>
    <w:rsid w:val="00F52F9E"/>
    <w:rsid w:val="00F53266"/>
    <w:rsid w:val="00F5540A"/>
    <w:rsid w:val="00F5596F"/>
    <w:rsid w:val="00F564C8"/>
    <w:rsid w:val="00F572A5"/>
    <w:rsid w:val="00F61CD5"/>
    <w:rsid w:val="00F62293"/>
    <w:rsid w:val="00F62854"/>
    <w:rsid w:val="00F64757"/>
    <w:rsid w:val="00F6622A"/>
    <w:rsid w:val="00F66517"/>
    <w:rsid w:val="00F666D4"/>
    <w:rsid w:val="00F7027D"/>
    <w:rsid w:val="00F708E7"/>
    <w:rsid w:val="00F70DB6"/>
    <w:rsid w:val="00F716DE"/>
    <w:rsid w:val="00F75D27"/>
    <w:rsid w:val="00F769FE"/>
    <w:rsid w:val="00F773A1"/>
    <w:rsid w:val="00F81C6A"/>
    <w:rsid w:val="00F82E78"/>
    <w:rsid w:val="00F83A37"/>
    <w:rsid w:val="00F83D9D"/>
    <w:rsid w:val="00F84AB7"/>
    <w:rsid w:val="00F84F5F"/>
    <w:rsid w:val="00F9766A"/>
    <w:rsid w:val="00F97D63"/>
    <w:rsid w:val="00FA183E"/>
    <w:rsid w:val="00FA1E6C"/>
    <w:rsid w:val="00FA3757"/>
    <w:rsid w:val="00FA6938"/>
    <w:rsid w:val="00FA69A2"/>
    <w:rsid w:val="00FA7848"/>
    <w:rsid w:val="00FB0B84"/>
    <w:rsid w:val="00FB3068"/>
    <w:rsid w:val="00FB34CA"/>
    <w:rsid w:val="00FB5496"/>
    <w:rsid w:val="00FB7734"/>
    <w:rsid w:val="00FC22AF"/>
    <w:rsid w:val="00FC42E6"/>
    <w:rsid w:val="00FC64FD"/>
    <w:rsid w:val="00FC74B4"/>
    <w:rsid w:val="00FD2A48"/>
    <w:rsid w:val="00FD2B77"/>
    <w:rsid w:val="00FD2C32"/>
    <w:rsid w:val="00FD31BC"/>
    <w:rsid w:val="00FD4579"/>
    <w:rsid w:val="00FD4B16"/>
    <w:rsid w:val="00FD688E"/>
    <w:rsid w:val="00FD68B7"/>
    <w:rsid w:val="00FE6176"/>
    <w:rsid w:val="00FE69E1"/>
    <w:rsid w:val="00FE7395"/>
    <w:rsid w:val="00FE7503"/>
    <w:rsid w:val="00FE76D3"/>
    <w:rsid w:val="00FE7EE5"/>
    <w:rsid w:val="00FF11C6"/>
    <w:rsid w:val="00FF1BBE"/>
    <w:rsid w:val="00FF1C2F"/>
    <w:rsid w:val="00FF3412"/>
    <w:rsid w:val="00FF3825"/>
    <w:rsid w:val="00FF39F3"/>
    <w:rsid w:val="00FF3FD5"/>
    <w:rsid w:val="00FF40B1"/>
    <w:rsid w:val="00FF466E"/>
    <w:rsid w:val="00FF617B"/>
    <w:rsid w:val="00FF6960"/>
    <w:rsid w:val="00FF7314"/>
    <w:rsid w:val="00FF750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qFormat="1"/>
    <w:lsdException w:name="toc 2" w:uiPriority="39"/>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index heading" w:uiPriority="0"/>
    <w:lsdException w:name="caption" w:uiPriority="0" w:qFormat="1"/>
    <w:lsdException w:name="envelope address"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2"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E-mail Signature" w:uiPriority="0"/>
    <w:lsdException w:name="Normal (Web)" w:qFormat="1"/>
    <w:lsdException w:name="HTML Address" w:uiPriority="0"/>
    <w:lsdException w:name="HTML Preformatted" w:uiPriority="0"/>
    <w:lsdException w:name="Outline List 2" w:uiPriority="0"/>
    <w:lsdException w:name="Table Grid 5"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b">
    <w:name w:val="Normal"/>
    <w:qFormat/>
    <w:rsid w:val="006D20C3"/>
  </w:style>
  <w:style w:type="paragraph" w:styleId="11">
    <w:name w:val="heading 1"/>
    <w:aliases w:val="Document Header1,Заголовок 1 Знак2,Заголовок 1 Знак1 Знак,Заголовок 1 Знак Знак Знак,Заголовок 1 Знак Знак1 Знак,Заголовок 1 Знак Знак2,Заголовок 1 Знак1,Заголовок 1 Знак Знак,Заголовок 1 Знак Знак1,H1,Заголовок 1 Знак1 Зна"/>
    <w:basedOn w:val="ab"/>
    <w:next w:val="ab"/>
    <w:link w:val="12"/>
    <w:qFormat/>
    <w:rsid w:val="00743240"/>
    <w:pPr>
      <w:keepNext/>
      <w:spacing w:before="240" w:after="60" w:line="240" w:lineRule="auto"/>
      <w:outlineLvl w:val="0"/>
    </w:pPr>
    <w:rPr>
      <w:rFonts w:ascii="Cambria" w:eastAsia="Times New Roman" w:hAnsi="Cambria" w:cs="Times New Roman"/>
      <w:b/>
      <w:bCs/>
      <w:kern w:val="32"/>
      <w:sz w:val="32"/>
      <w:szCs w:val="32"/>
      <w:lang w:eastAsia="ru-RU"/>
    </w:rPr>
  </w:style>
  <w:style w:type="paragraph" w:styleId="23">
    <w:name w:val="heading 2"/>
    <w:aliases w:val="H2,Title Header2,Заголовок 2 Знак Знак Знак Знак Знак,h2,Heading 2 Hidden,CHS,H2-Heading 2,l2,Header2,22,heading2,list2,A,A.B.C.,list 2,Heading2,Heading Indent No L2,UNDERRUBRIK 1-2,Fonctionnalité,Titre 21,t2.T2,Table2"/>
    <w:basedOn w:val="ab"/>
    <w:next w:val="ab"/>
    <w:link w:val="24"/>
    <w:unhideWhenUsed/>
    <w:qFormat/>
    <w:rsid w:val="00743240"/>
    <w:pPr>
      <w:keepNext/>
      <w:spacing w:before="240" w:after="60" w:line="240" w:lineRule="auto"/>
      <w:outlineLvl w:val="1"/>
    </w:pPr>
    <w:rPr>
      <w:rFonts w:ascii="Cambria" w:eastAsia="Times New Roman" w:hAnsi="Cambria" w:cs="Times New Roman"/>
      <w:b/>
      <w:bCs/>
      <w:i/>
      <w:iCs/>
      <w:sz w:val="28"/>
      <w:szCs w:val="28"/>
      <w:lang w:eastAsia="ru-RU"/>
    </w:rPr>
  </w:style>
  <w:style w:type="paragraph" w:styleId="32">
    <w:name w:val="heading 3"/>
    <w:aliases w:val="H3,Heading 3 Char1, Знак2,h3,Level 1 - 1,h31,h32,h33,h34,h35,h36,h37,h38,h39,h310,h311,h321,h331,h341,h351,h361,h371,h381,h312,h322,h332,h342,h352,h362,h372,h382,h313,h323,h333,h343,h353,h363,h373,h383,h314,h324,h334,h344,h354,h364,h374"/>
    <w:basedOn w:val="ab"/>
    <w:next w:val="ab"/>
    <w:link w:val="33"/>
    <w:qFormat/>
    <w:rsid w:val="00743240"/>
    <w:pPr>
      <w:keepNext/>
      <w:spacing w:before="240" w:after="60" w:line="240" w:lineRule="auto"/>
      <w:outlineLvl w:val="2"/>
    </w:pPr>
    <w:rPr>
      <w:rFonts w:ascii="Arial" w:eastAsia="Times New Roman" w:hAnsi="Arial" w:cs="Arial"/>
      <w:b/>
      <w:bCs/>
      <w:sz w:val="26"/>
      <w:szCs w:val="26"/>
      <w:lang w:eastAsia="ru-RU"/>
    </w:rPr>
  </w:style>
  <w:style w:type="paragraph" w:styleId="40">
    <w:name w:val="heading 4"/>
    <w:aliases w:val="H4,4,I4,l4,heading4,I41,41,l41,heading41,(Shift Ctrl 4),Titre 41,t4.T4,4heading,h4,a.,4 dash,d,4 dash1,d1,31,h41,a.1,4 dash2,d2,32,h42,a.2,4 dash3,d3,33,h43,a.3,4 dash4,d4,34,h44,a.4,Sub sub heading,4 dash5,d5,35,h45,a.5,Sub sub heading1"/>
    <w:basedOn w:val="ab"/>
    <w:next w:val="ab"/>
    <w:link w:val="41"/>
    <w:uiPriority w:val="9"/>
    <w:unhideWhenUsed/>
    <w:qFormat/>
    <w:rsid w:val="00743240"/>
    <w:pPr>
      <w:keepNext/>
      <w:spacing w:before="240" w:after="60" w:line="240" w:lineRule="auto"/>
      <w:outlineLvl w:val="3"/>
    </w:pPr>
    <w:rPr>
      <w:rFonts w:ascii="Calibri" w:eastAsia="Times New Roman" w:hAnsi="Calibri" w:cs="Times New Roman"/>
      <w:b/>
      <w:bCs/>
      <w:sz w:val="28"/>
      <w:szCs w:val="28"/>
      <w:lang w:eastAsia="ru-RU"/>
    </w:rPr>
  </w:style>
  <w:style w:type="paragraph" w:styleId="50">
    <w:name w:val="heading 5"/>
    <w:aliases w:val="H5"/>
    <w:basedOn w:val="ab"/>
    <w:next w:val="ab"/>
    <w:link w:val="51"/>
    <w:uiPriority w:val="9"/>
    <w:unhideWhenUsed/>
    <w:qFormat/>
    <w:rsid w:val="00743240"/>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aliases w:val="PIM 6"/>
    <w:basedOn w:val="ab"/>
    <w:next w:val="ab"/>
    <w:link w:val="60"/>
    <w:qFormat/>
    <w:rsid w:val="00743240"/>
    <w:pPr>
      <w:keepNext/>
      <w:spacing w:after="0" w:line="240" w:lineRule="auto"/>
      <w:jc w:val="center"/>
      <w:outlineLvl w:val="5"/>
    </w:pPr>
    <w:rPr>
      <w:rFonts w:ascii="Times New Roman" w:eastAsia="Times New Roman" w:hAnsi="Times New Roman" w:cs="Times New Roman"/>
      <w:b/>
      <w:color w:val="008000"/>
      <w:sz w:val="32"/>
      <w:szCs w:val="24"/>
      <w:lang w:eastAsia="ru-RU"/>
    </w:rPr>
  </w:style>
  <w:style w:type="paragraph" w:styleId="7">
    <w:name w:val="heading 7"/>
    <w:aliases w:val="PIM 7"/>
    <w:basedOn w:val="ab"/>
    <w:next w:val="ab"/>
    <w:link w:val="70"/>
    <w:unhideWhenUsed/>
    <w:qFormat/>
    <w:rsid w:val="00743240"/>
    <w:pPr>
      <w:spacing w:before="240" w:after="60" w:line="240" w:lineRule="auto"/>
      <w:outlineLvl w:val="6"/>
    </w:pPr>
    <w:rPr>
      <w:rFonts w:ascii="Calibri" w:eastAsia="Times New Roman" w:hAnsi="Calibri" w:cs="Times New Roman"/>
      <w:sz w:val="24"/>
      <w:szCs w:val="24"/>
      <w:lang w:eastAsia="ru-RU"/>
    </w:rPr>
  </w:style>
  <w:style w:type="paragraph" w:styleId="8">
    <w:name w:val="heading 8"/>
    <w:basedOn w:val="ab"/>
    <w:next w:val="ab"/>
    <w:link w:val="80"/>
    <w:unhideWhenUsed/>
    <w:qFormat/>
    <w:rsid w:val="00743240"/>
    <w:pPr>
      <w:spacing w:before="240" w:after="60" w:line="240" w:lineRule="auto"/>
      <w:outlineLvl w:val="7"/>
    </w:pPr>
    <w:rPr>
      <w:rFonts w:ascii="Calibri" w:eastAsia="Times New Roman" w:hAnsi="Calibri" w:cs="Times New Roman"/>
      <w:i/>
      <w:iCs/>
      <w:sz w:val="24"/>
      <w:szCs w:val="24"/>
      <w:lang w:eastAsia="ru-RU"/>
    </w:rPr>
  </w:style>
  <w:style w:type="paragraph" w:styleId="9">
    <w:name w:val="heading 9"/>
    <w:aliases w:val="1) список с цифрами,Приложение,1.1.1.1 Текст подпункта после пункта,текст2,текст11,текст3,текст4,текст12,текст5,текст13,текст6,текст14,текст7,текст15,текст8,текст16,перечисл с увел отступ и дефисом,перечислентия с цифрами"/>
    <w:basedOn w:val="ab"/>
    <w:next w:val="ab"/>
    <w:link w:val="90"/>
    <w:unhideWhenUsed/>
    <w:qFormat/>
    <w:rsid w:val="00743240"/>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c">
    <w:name w:val="Default Paragraph Font"/>
    <w:uiPriority w:val="1"/>
    <w:semiHidden/>
    <w:unhideWhenUsed/>
  </w:style>
  <w:style w:type="table" w:default="1" w:styleId="ad">
    <w:name w:val="Normal Table"/>
    <w:uiPriority w:val="99"/>
    <w:semiHidden/>
    <w:unhideWhenUsed/>
    <w:qFormat/>
    <w:tblPr>
      <w:tblInd w:w="0" w:type="dxa"/>
      <w:tblCellMar>
        <w:top w:w="0" w:type="dxa"/>
        <w:left w:w="108" w:type="dxa"/>
        <w:bottom w:w="0" w:type="dxa"/>
        <w:right w:w="108" w:type="dxa"/>
      </w:tblCellMar>
    </w:tblPr>
  </w:style>
  <w:style w:type="numbering" w:default="1" w:styleId="ae">
    <w:name w:val="No List"/>
    <w:uiPriority w:val="99"/>
    <w:semiHidden/>
    <w:unhideWhenUsed/>
  </w:style>
  <w:style w:type="table" w:styleId="af">
    <w:name w:val="Table Grid"/>
    <w:basedOn w:val="ad"/>
    <w:uiPriority w:val="59"/>
    <w:rsid w:val="002B19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rsid w:val="0084351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0">
    <w:name w:val="annotation reference"/>
    <w:basedOn w:val="ac"/>
    <w:uiPriority w:val="99"/>
    <w:unhideWhenUsed/>
    <w:rsid w:val="0057603D"/>
    <w:rPr>
      <w:sz w:val="16"/>
      <w:szCs w:val="16"/>
    </w:rPr>
  </w:style>
  <w:style w:type="paragraph" w:styleId="af1">
    <w:name w:val="annotation text"/>
    <w:basedOn w:val="ab"/>
    <w:link w:val="af2"/>
    <w:uiPriority w:val="99"/>
    <w:unhideWhenUsed/>
    <w:rsid w:val="0057603D"/>
    <w:pPr>
      <w:spacing w:line="240" w:lineRule="auto"/>
    </w:pPr>
    <w:rPr>
      <w:sz w:val="20"/>
      <w:szCs w:val="20"/>
    </w:rPr>
  </w:style>
  <w:style w:type="character" w:customStyle="1" w:styleId="af2">
    <w:name w:val="Текст примечания Знак"/>
    <w:basedOn w:val="ac"/>
    <w:link w:val="af1"/>
    <w:uiPriority w:val="99"/>
    <w:rsid w:val="0057603D"/>
    <w:rPr>
      <w:sz w:val="20"/>
      <w:szCs w:val="20"/>
    </w:rPr>
  </w:style>
  <w:style w:type="paragraph" w:styleId="af3">
    <w:name w:val="Balloon Text"/>
    <w:basedOn w:val="ab"/>
    <w:link w:val="af4"/>
    <w:unhideWhenUsed/>
    <w:rsid w:val="0057603D"/>
    <w:pPr>
      <w:spacing w:after="0" w:line="240" w:lineRule="auto"/>
    </w:pPr>
    <w:rPr>
      <w:rFonts w:ascii="Tahoma" w:hAnsi="Tahoma" w:cs="Tahoma"/>
      <w:sz w:val="16"/>
      <w:szCs w:val="16"/>
    </w:rPr>
  </w:style>
  <w:style w:type="character" w:customStyle="1" w:styleId="af4">
    <w:name w:val="Текст выноски Знак"/>
    <w:basedOn w:val="ac"/>
    <w:link w:val="af3"/>
    <w:uiPriority w:val="99"/>
    <w:rsid w:val="0057603D"/>
    <w:rPr>
      <w:rFonts w:ascii="Tahoma" w:hAnsi="Tahoma" w:cs="Tahoma"/>
      <w:sz w:val="16"/>
      <w:szCs w:val="16"/>
    </w:rPr>
  </w:style>
  <w:style w:type="character" w:customStyle="1" w:styleId="blk">
    <w:name w:val="blk"/>
    <w:basedOn w:val="ac"/>
    <w:rsid w:val="00931A86"/>
  </w:style>
  <w:style w:type="character" w:customStyle="1" w:styleId="u">
    <w:name w:val="u"/>
    <w:basedOn w:val="ac"/>
    <w:rsid w:val="00931A86"/>
  </w:style>
  <w:style w:type="character" w:styleId="af5">
    <w:name w:val="Hyperlink"/>
    <w:rsid w:val="00973262"/>
    <w:rPr>
      <w:rFonts w:cs="Times New Roman"/>
      <w:color w:val="0000FF"/>
      <w:u w:val="single"/>
    </w:rPr>
  </w:style>
  <w:style w:type="paragraph" w:customStyle="1" w:styleId="FORMATTEXT">
    <w:name w:val=".FORMATTEXT"/>
    <w:uiPriority w:val="99"/>
    <w:rsid w:val="0070392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12">
    <w:name w:val="Заголовок 1 Знак"/>
    <w:aliases w:val="Document Header1 Знак,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H1 Знак2"/>
    <w:basedOn w:val="ac"/>
    <w:link w:val="11"/>
    <w:rsid w:val="00743240"/>
    <w:rPr>
      <w:rFonts w:ascii="Cambria" w:eastAsia="Times New Roman" w:hAnsi="Cambria" w:cs="Times New Roman"/>
      <w:b/>
      <w:bCs/>
      <w:kern w:val="32"/>
      <w:sz w:val="32"/>
      <w:szCs w:val="32"/>
      <w:lang w:eastAsia="ru-RU"/>
    </w:rPr>
  </w:style>
  <w:style w:type="character" w:customStyle="1" w:styleId="24">
    <w:name w:val="Заголовок 2 Знак"/>
    <w:aliases w:val="H2 Знак,Title Header2 Знак1,Заголовок 2 Знак Знак Знак Знак Знак Знак1,h2 Знак1,Heading 2 Hidden Знак1,CHS Знак1,H2-Heading 2 Знак1,l2 Знак1,Header2 Знак1,22 Знак1,heading2 Знак1,list2 Знак1,A Знак1,A.B.C. Знак1,list 2 Знак1,t2.T2 Знак"/>
    <w:basedOn w:val="ac"/>
    <w:link w:val="23"/>
    <w:uiPriority w:val="9"/>
    <w:rsid w:val="00743240"/>
    <w:rPr>
      <w:rFonts w:ascii="Cambria" w:eastAsia="Times New Roman" w:hAnsi="Cambria" w:cs="Times New Roman"/>
      <w:b/>
      <w:bCs/>
      <w:i/>
      <w:iCs/>
      <w:sz w:val="28"/>
      <w:szCs w:val="28"/>
      <w:lang w:eastAsia="ru-RU"/>
    </w:rPr>
  </w:style>
  <w:style w:type="character" w:customStyle="1" w:styleId="33">
    <w:name w:val="Заголовок 3 Знак"/>
    <w:aliases w:val="H3 Знак,Heading 3 Char1 Знак, Знак2 Знак1,h3 Знак1,Level 1 - 1 Знак1,h31 Знак1,h32 Знак1,h33 Знак1,h34 Знак1,h35 Знак1,h36 Знак1,h37 Знак1,h38 Знак1,h39 Знак1,h310 Знак1,h311 Знак1,h321 Знак1,h331 Знак1,h341 Знак1,h351 Знак1,h361 Знак1"/>
    <w:basedOn w:val="ac"/>
    <w:link w:val="32"/>
    <w:uiPriority w:val="9"/>
    <w:rsid w:val="00743240"/>
    <w:rPr>
      <w:rFonts w:ascii="Arial" w:eastAsia="Times New Roman" w:hAnsi="Arial" w:cs="Arial"/>
      <w:b/>
      <w:bCs/>
      <w:sz w:val="26"/>
      <w:szCs w:val="26"/>
      <w:lang w:eastAsia="ru-RU"/>
    </w:rPr>
  </w:style>
  <w:style w:type="character" w:customStyle="1" w:styleId="41">
    <w:name w:val="Заголовок 4 Знак"/>
    <w:aliases w:val="H4 Знак,4 Знак1,I4 Знак1,l4 Знак1,heading4 Знак1,I41 Знак1,41 Знак1,l41 Знак1,heading41 Знак1,(Shift Ctrl 4) Знак1,Titre 41 Знак1,t4.T4 Знак1,4heading Знак1,h4 Знак1,a. Знак1,4 dash Знак1,d Знак1,4 dash1 Знак1,d1 Знак1,31 Знак1,d2 Знак"/>
    <w:basedOn w:val="ac"/>
    <w:link w:val="40"/>
    <w:uiPriority w:val="9"/>
    <w:rsid w:val="00743240"/>
    <w:rPr>
      <w:rFonts w:ascii="Calibri" w:eastAsia="Times New Roman" w:hAnsi="Calibri" w:cs="Times New Roman"/>
      <w:b/>
      <w:bCs/>
      <w:sz w:val="28"/>
      <w:szCs w:val="28"/>
      <w:lang w:eastAsia="ru-RU"/>
    </w:rPr>
  </w:style>
  <w:style w:type="character" w:customStyle="1" w:styleId="51">
    <w:name w:val="Заголовок 5 Знак"/>
    <w:aliases w:val="H5 Знак"/>
    <w:basedOn w:val="ac"/>
    <w:link w:val="50"/>
    <w:uiPriority w:val="9"/>
    <w:rsid w:val="00743240"/>
    <w:rPr>
      <w:rFonts w:ascii="Calibri" w:eastAsia="Times New Roman" w:hAnsi="Calibri" w:cs="Times New Roman"/>
      <w:b/>
      <w:bCs/>
      <w:i/>
      <w:iCs/>
      <w:sz w:val="26"/>
      <w:szCs w:val="26"/>
      <w:lang w:eastAsia="ru-RU"/>
    </w:rPr>
  </w:style>
  <w:style w:type="character" w:customStyle="1" w:styleId="60">
    <w:name w:val="Заголовок 6 Знак"/>
    <w:aliases w:val="PIM 6 Знак1"/>
    <w:basedOn w:val="ac"/>
    <w:link w:val="6"/>
    <w:rsid w:val="00743240"/>
    <w:rPr>
      <w:rFonts w:ascii="Times New Roman" w:eastAsia="Times New Roman" w:hAnsi="Times New Roman" w:cs="Times New Roman"/>
      <w:b/>
      <w:color w:val="008000"/>
      <w:sz w:val="32"/>
      <w:szCs w:val="24"/>
      <w:lang w:eastAsia="ru-RU"/>
    </w:rPr>
  </w:style>
  <w:style w:type="character" w:customStyle="1" w:styleId="70">
    <w:name w:val="Заголовок 7 Знак"/>
    <w:aliases w:val="PIM 7 Знак1"/>
    <w:basedOn w:val="ac"/>
    <w:link w:val="7"/>
    <w:rsid w:val="00743240"/>
    <w:rPr>
      <w:rFonts w:ascii="Calibri" w:eastAsia="Times New Roman" w:hAnsi="Calibri" w:cs="Times New Roman"/>
      <w:sz w:val="24"/>
      <w:szCs w:val="24"/>
      <w:lang w:eastAsia="ru-RU"/>
    </w:rPr>
  </w:style>
  <w:style w:type="character" w:customStyle="1" w:styleId="80">
    <w:name w:val="Заголовок 8 Знак"/>
    <w:basedOn w:val="ac"/>
    <w:link w:val="8"/>
    <w:rsid w:val="00743240"/>
    <w:rPr>
      <w:rFonts w:ascii="Calibri" w:eastAsia="Times New Roman" w:hAnsi="Calibri" w:cs="Times New Roman"/>
      <w:i/>
      <w:iCs/>
      <w:sz w:val="24"/>
      <w:szCs w:val="24"/>
      <w:lang w:eastAsia="ru-RU"/>
    </w:rPr>
  </w:style>
  <w:style w:type="character" w:customStyle="1" w:styleId="90">
    <w:name w:val="Заголовок 9 Знак"/>
    <w:aliases w:val="1) список с цифрами Знак,Приложение Знак,1.1.1.1 Текст подпункта после пункта Знак,текст2 Знак,текст11 Знак,текст3 Знак,текст4 Знак,текст12 Знак,текст5 Знак,текст13 Знак,текст6 Знак,текст14 Знак,текст7 Знак,текст15 Знак,текст8 Знак"/>
    <w:basedOn w:val="ac"/>
    <w:link w:val="9"/>
    <w:rsid w:val="00743240"/>
    <w:rPr>
      <w:rFonts w:asciiTheme="majorHAnsi" w:eastAsiaTheme="majorEastAsia" w:hAnsiTheme="majorHAnsi" w:cstheme="majorBidi"/>
      <w:i/>
      <w:iCs/>
      <w:color w:val="404040" w:themeColor="text1" w:themeTint="BF"/>
      <w:sz w:val="20"/>
      <w:szCs w:val="20"/>
      <w:lang w:eastAsia="ru-RU"/>
    </w:rPr>
  </w:style>
  <w:style w:type="paragraph" w:customStyle="1" w:styleId="af6">
    <w:name w:val="Штамп"/>
    <w:basedOn w:val="32"/>
    <w:autoRedefine/>
    <w:uiPriority w:val="99"/>
    <w:rsid w:val="00743240"/>
    <w:pPr>
      <w:spacing w:before="0" w:after="0"/>
      <w:jc w:val="center"/>
    </w:pPr>
    <w:rPr>
      <w:rFonts w:ascii="Times New Roman" w:hAnsi="Times New Roman" w:cs="Times New Roman"/>
      <w:bCs w:val="0"/>
      <w:sz w:val="18"/>
      <w:szCs w:val="20"/>
    </w:rPr>
  </w:style>
  <w:style w:type="paragraph" w:styleId="25">
    <w:name w:val="Body Text 2"/>
    <w:basedOn w:val="ab"/>
    <w:link w:val="26"/>
    <w:rsid w:val="00743240"/>
    <w:pPr>
      <w:spacing w:after="120" w:line="480" w:lineRule="auto"/>
    </w:pPr>
    <w:rPr>
      <w:rFonts w:ascii="Times New Roman" w:eastAsia="Times New Roman" w:hAnsi="Times New Roman" w:cs="Times New Roman"/>
      <w:sz w:val="20"/>
      <w:szCs w:val="20"/>
      <w:lang w:eastAsia="ru-RU"/>
    </w:rPr>
  </w:style>
  <w:style w:type="character" w:customStyle="1" w:styleId="26">
    <w:name w:val="Основной текст 2 Знак"/>
    <w:basedOn w:val="ac"/>
    <w:link w:val="25"/>
    <w:rsid w:val="00743240"/>
    <w:rPr>
      <w:rFonts w:ascii="Times New Roman" w:eastAsia="Times New Roman" w:hAnsi="Times New Roman" w:cs="Times New Roman"/>
      <w:sz w:val="20"/>
      <w:szCs w:val="20"/>
      <w:lang w:eastAsia="ru-RU"/>
    </w:rPr>
  </w:style>
  <w:style w:type="paragraph" w:customStyle="1" w:styleId="af7">
    <w:name w:val="Пункт"/>
    <w:basedOn w:val="ab"/>
    <w:rsid w:val="00743240"/>
    <w:pPr>
      <w:tabs>
        <w:tab w:val="num" w:pos="1980"/>
      </w:tabs>
      <w:spacing w:after="0" w:line="240" w:lineRule="auto"/>
      <w:ind w:left="1404" w:hanging="504"/>
      <w:jc w:val="both"/>
    </w:pPr>
    <w:rPr>
      <w:rFonts w:ascii="Times New Roman" w:eastAsia="Times New Roman" w:hAnsi="Times New Roman" w:cs="Times New Roman"/>
      <w:sz w:val="24"/>
      <w:szCs w:val="28"/>
      <w:lang w:eastAsia="ru-RU"/>
    </w:rPr>
  </w:style>
  <w:style w:type="paragraph" w:styleId="af8">
    <w:name w:val="Body Text Indent"/>
    <w:aliases w:val="Основной текст с отступом Знак1 Знак,Основной текст с отступом Знак1 Знак Знак Знак,Основной текст с отступом Знак Знак Знак Знак Знак Знак, Знак,Body Text 2 Char Знак Знак"/>
    <w:basedOn w:val="ab"/>
    <w:link w:val="af9"/>
    <w:rsid w:val="00743240"/>
    <w:pPr>
      <w:spacing w:after="120" w:line="240" w:lineRule="auto"/>
      <w:ind w:left="283"/>
    </w:pPr>
    <w:rPr>
      <w:rFonts w:ascii="Times New Roman" w:eastAsia="Times New Roman" w:hAnsi="Times New Roman" w:cs="Times New Roman"/>
      <w:sz w:val="24"/>
      <w:szCs w:val="24"/>
      <w:lang w:eastAsia="ru-RU"/>
    </w:rPr>
  </w:style>
  <w:style w:type="character" w:customStyle="1" w:styleId="af9">
    <w:name w:val="Основной текст с отступом Знак"/>
    <w:aliases w:val="Основной текст с отступом Знак1 Знак Знак1,Основной текст с отступом Знак1 Знак Знак Знак Знак1,Основной текст с отступом Знак Знак Знак Знак Знак Знак Знак1, Знак Знак1,Body Text 2 Char Знак Знак Знак3"/>
    <w:basedOn w:val="ac"/>
    <w:link w:val="af8"/>
    <w:rsid w:val="00743240"/>
    <w:rPr>
      <w:rFonts w:ascii="Times New Roman" w:eastAsia="Times New Roman" w:hAnsi="Times New Roman" w:cs="Times New Roman"/>
      <w:sz w:val="24"/>
      <w:szCs w:val="24"/>
      <w:lang w:eastAsia="ru-RU"/>
    </w:rPr>
  </w:style>
  <w:style w:type="paragraph" w:styleId="34">
    <w:name w:val="Body Text Indent 3"/>
    <w:basedOn w:val="ab"/>
    <w:link w:val="35"/>
    <w:rsid w:val="00743240"/>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c"/>
    <w:link w:val="34"/>
    <w:rsid w:val="00743240"/>
    <w:rPr>
      <w:rFonts w:ascii="Times New Roman" w:eastAsia="Times New Roman" w:hAnsi="Times New Roman" w:cs="Times New Roman"/>
      <w:sz w:val="16"/>
      <w:szCs w:val="16"/>
      <w:lang w:eastAsia="ru-RU"/>
    </w:rPr>
  </w:style>
  <w:style w:type="paragraph" w:styleId="afa">
    <w:name w:val="Body Text"/>
    <w:aliases w:val="Знак Знак,Знак Знак Знак Знак Знак,Знак Знак Знак Знак Знак Знак Знак Знак Знак,Основной текст Знак1 Знак Знак,Основной текст Знак Знак Знак Знак,Знак Знак1 Знак Знак,Основной текст Знак Знак1,Заг1,BO,ID,body indent,ändrad,EHPT,Body Text2"/>
    <w:basedOn w:val="ab"/>
    <w:link w:val="afb"/>
    <w:rsid w:val="00743240"/>
    <w:pPr>
      <w:spacing w:after="120" w:line="240" w:lineRule="auto"/>
    </w:pPr>
    <w:rPr>
      <w:rFonts w:ascii="Times New Roman" w:eastAsia="Times New Roman" w:hAnsi="Times New Roman" w:cs="Times New Roman"/>
      <w:sz w:val="24"/>
      <w:szCs w:val="24"/>
      <w:lang w:eastAsia="ru-RU"/>
    </w:rPr>
  </w:style>
  <w:style w:type="character" w:customStyle="1" w:styleId="afb">
    <w:name w:val="Основной текст Знак"/>
    <w:aliases w:val="Знак Знак Знак2,Знак Знак Знак Знак Знак Знак1,Знак Знак Знак Знак Знак Знак Знак Знак Знак Знак1,Основной текст Знак1 Знак Знак Знак,Основной текст Знак Знак Знак Знак Знак,Знак Знак1 Знак Знак Знак,Основной текст Знак Знак1 Знак"/>
    <w:basedOn w:val="ac"/>
    <w:link w:val="afa"/>
    <w:rsid w:val="00743240"/>
    <w:rPr>
      <w:rFonts w:ascii="Times New Roman" w:eastAsia="Times New Roman" w:hAnsi="Times New Roman" w:cs="Times New Roman"/>
      <w:sz w:val="24"/>
      <w:szCs w:val="24"/>
      <w:lang w:eastAsia="ru-RU"/>
    </w:rPr>
  </w:style>
  <w:style w:type="paragraph" w:styleId="afc">
    <w:name w:val="footer"/>
    <w:aliases w:val=" Знак3"/>
    <w:basedOn w:val="ab"/>
    <w:link w:val="afd"/>
    <w:uiPriority w:val="99"/>
    <w:rsid w:val="00743240"/>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d">
    <w:name w:val="Нижний колонтитул Знак"/>
    <w:aliases w:val=" Знак3 Знак"/>
    <w:basedOn w:val="ac"/>
    <w:link w:val="afc"/>
    <w:uiPriority w:val="99"/>
    <w:rsid w:val="00743240"/>
    <w:rPr>
      <w:rFonts w:ascii="Times New Roman" w:eastAsia="Times New Roman" w:hAnsi="Times New Roman" w:cs="Times New Roman"/>
      <w:sz w:val="24"/>
      <w:szCs w:val="24"/>
      <w:lang w:eastAsia="ru-RU"/>
    </w:rPr>
  </w:style>
  <w:style w:type="paragraph" w:styleId="13">
    <w:name w:val="index 1"/>
    <w:basedOn w:val="ab"/>
    <w:next w:val="ab"/>
    <w:autoRedefine/>
    <w:uiPriority w:val="99"/>
    <w:unhideWhenUsed/>
    <w:rsid w:val="00743240"/>
    <w:pPr>
      <w:spacing w:after="0" w:line="240" w:lineRule="auto"/>
      <w:ind w:left="240" w:hanging="240"/>
    </w:pPr>
    <w:rPr>
      <w:rFonts w:ascii="Times New Roman" w:eastAsia="Times New Roman" w:hAnsi="Times New Roman" w:cs="Times New Roman"/>
      <w:sz w:val="24"/>
      <w:szCs w:val="24"/>
      <w:lang w:eastAsia="ru-RU"/>
    </w:rPr>
  </w:style>
  <w:style w:type="paragraph" w:styleId="afe">
    <w:name w:val="header"/>
    <w:aliases w:val="Linie,header"/>
    <w:basedOn w:val="ab"/>
    <w:link w:val="aff"/>
    <w:unhideWhenUsed/>
    <w:rsid w:val="00743240"/>
    <w:pPr>
      <w:tabs>
        <w:tab w:val="center" w:pos="4153"/>
        <w:tab w:val="right" w:pos="8306"/>
      </w:tabs>
      <w:spacing w:after="0" w:line="240" w:lineRule="auto"/>
    </w:pPr>
    <w:rPr>
      <w:rFonts w:ascii="Times New Roman" w:eastAsia="Times New Roman" w:hAnsi="Times New Roman" w:cs="Times New Roman"/>
      <w:sz w:val="24"/>
      <w:szCs w:val="24"/>
      <w:lang w:eastAsia="ru-RU"/>
    </w:rPr>
  </w:style>
  <w:style w:type="character" w:customStyle="1" w:styleId="aff">
    <w:name w:val="Верхний колонтитул Знак"/>
    <w:aliases w:val="Linie Знак,header Знак"/>
    <w:basedOn w:val="ac"/>
    <w:link w:val="afe"/>
    <w:rsid w:val="00743240"/>
    <w:rPr>
      <w:rFonts w:ascii="Times New Roman" w:eastAsia="Times New Roman" w:hAnsi="Times New Roman" w:cs="Times New Roman"/>
      <w:sz w:val="24"/>
      <w:szCs w:val="24"/>
      <w:lang w:eastAsia="ru-RU"/>
    </w:rPr>
  </w:style>
  <w:style w:type="paragraph" w:styleId="aff0">
    <w:name w:val="index heading"/>
    <w:basedOn w:val="ab"/>
    <w:unhideWhenUsed/>
    <w:rsid w:val="00743240"/>
    <w:pPr>
      <w:suppressLineNumbers/>
      <w:suppressAutoHyphens/>
      <w:spacing w:after="0" w:line="240" w:lineRule="auto"/>
    </w:pPr>
    <w:rPr>
      <w:rFonts w:ascii="Times New Roman" w:eastAsia="Times New Roman" w:hAnsi="Times New Roman" w:cs="Tahoma"/>
      <w:sz w:val="24"/>
      <w:szCs w:val="24"/>
      <w:lang w:eastAsia="ar-SA"/>
    </w:rPr>
  </w:style>
  <w:style w:type="paragraph" w:styleId="aff1">
    <w:name w:val="Title"/>
    <w:aliases w:val="Çàãîëîâîê,Caaieiaie,Знак Знак Знак Знак Знак Знак Знак Знак"/>
    <w:basedOn w:val="ab"/>
    <w:link w:val="aff2"/>
    <w:qFormat/>
    <w:rsid w:val="00743240"/>
    <w:pPr>
      <w:spacing w:after="0" w:line="240" w:lineRule="auto"/>
      <w:jc w:val="center"/>
    </w:pPr>
    <w:rPr>
      <w:rFonts w:ascii="Times New Roman" w:eastAsia="Times New Roman" w:hAnsi="Times New Roman" w:cs="Times New Roman"/>
      <w:sz w:val="24"/>
      <w:szCs w:val="20"/>
      <w:lang w:eastAsia="ru-RU"/>
    </w:rPr>
  </w:style>
  <w:style w:type="character" w:customStyle="1" w:styleId="aff2">
    <w:name w:val="Название Знак"/>
    <w:aliases w:val="Çàãîëîâîê Знак,Caaieiaie Знак,Знак Знак Знак Знак Знак Знак Знак Знак Знак1"/>
    <w:basedOn w:val="ac"/>
    <w:link w:val="aff1"/>
    <w:rsid w:val="00743240"/>
    <w:rPr>
      <w:rFonts w:ascii="Times New Roman" w:eastAsia="Times New Roman" w:hAnsi="Times New Roman" w:cs="Times New Roman"/>
      <w:sz w:val="24"/>
      <w:szCs w:val="20"/>
      <w:lang w:eastAsia="ru-RU"/>
    </w:rPr>
  </w:style>
  <w:style w:type="paragraph" w:customStyle="1" w:styleId="ConsNormal">
    <w:name w:val="ConsNormal"/>
    <w:link w:val="ConsNormal0"/>
    <w:rsid w:val="0074324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f3">
    <w:name w:val="page number"/>
    <w:basedOn w:val="ac"/>
    <w:rsid w:val="00743240"/>
  </w:style>
  <w:style w:type="paragraph" w:customStyle="1" w:styleId="TableContents">
    <w:name w:val="Table Contents"/>
    <w:basedOn w:val="ab"/>
    <w:rsid w:val="00743240"/>
    <w:pPr>
      <w:suppressAutoHyphens/>
      <w:spacing w:after="0" w:line="240" w:lineRule="auto"/>
    </w:pPr>
    <w:rPr>
      <w:rFonts w:ascii="Times New Roman" w:eastAsia="Times New Roman" w:hAnsi="Times New Roman" w:cs="Times New Roman"/>
      <w:sz w:val="24"/>
      <w:szCs w:val="24"/>
      <w:lang w:eastAsia="ar-SA"/>
    </w:rPr>
  </w:style>
  <w:style w:type="paragraph" w:styleId="36">
    <w:name w:val="Body Text 3"/>
    <w:basedOn w:val="ab"/>
    <w:link w:val="37"/>
    <w:rsid w:val="00743240"/>
    <w:pPr>
      <w:autoSpaceDE w:val="0"/>
      <w:autoSpaceDN w:val="0"/>
      <w:adjustRightInd w:val="0"/>
      <w:spacing w:after="0" w:line="240" w:lineRule="auto"/>
      <w:jc w:val="right"/>
    </w:pPr>
    <w:rPr>
      <w:rFonts w:ascii="Times New Roman" w:eastAsia="Times New Roman" w:hAnsi="Times New Roman" w:cs="Times New Roman"/>
      <w:sz w:val="28"/>
      <w:szCs w:val="24"/>
      <w:lang w:eastAsia="ru-RU"/>
    </w:rPr>
  </w:style>
  <w:style w:type="character" w:customStyle="1" w:styleId="37">
    <w:name w:val="Основной текст 3 Знак"/>
    <w:basedOn w:val="ac"/>
    <w:link w:val="36"/>
    <w:rsid w:val="00743240"/>
    <w:rPr>
      <w:rFonts w:ascii="Times New Roman" w:eastAsia="Times New Roman" w:hAnsi="Times New Roman" w:cs="Times New Roman"/>
      <w:sz w:val="28"/>
      <w:szCs w:val="24"/>
      <w:lang w:eastAsia="ru-RU"/>
    </w:rPr>
  </w:style>
  <w:style w:type="paragraph" w:styleId="aff4">
    <w:name w:val="List Paragraph"/>
    <w:basedOn w:val="ab"/>
    <w:link w:val="aff5"/>
    <w:uiPriority w:val="34"/>
    <w:qFormat/>
    <w:rsid w:val="00743240"/>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xl65">
    <w:name w:val="xl65"/>
    <w:basedOn w:val="ab"/>
    <w:rsid w:val="007432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b"/>
    <w:rsid w:val="007432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b"/>
    <w:rsid w:val="00743240"/>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b"/>
    <w:rsid w:val="0074324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b"/>
    <w:rsid w:val="0074324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
    <w:name w:val="xl95"/>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b"/>
    <w:rsid w:val="00743240"/>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8">
    <w:name w:val="xl98"/>
    <w:basedOn w:val="ab"/>
    <w:rsid w:val="00743240"/>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b"/>
    <w:rsid w:val="00743240"/>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0">
    <w:name w:val="xl100"/>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
    <w:name w:val="xl101"/>
    <w:basedOn w:val="ab"/>
    <w:rsid w:val="0074324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b"/>
    <w:rsid w:val="0074324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
    <w:name w:val="xl103"/>
    <w:basedOn w:val="ab"/>
    <w:rsid w:val="0074324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
    <w:name w:val="xl104"/>
    <w:basedOn w:val="ab"/>
    <w:rsid w:val="00743240"/>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b"/>
    <w:rsid w:val="0074324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b"/>
    <w:rsid w:val="00743240"/>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7">
    <w:name w:val="xl107"/>
    <w:basedOn w:val="ab"/>
    <w:rsid w:val="00743240"/>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8">
    <w:name w:val="xl108"/>
    <w:basedOn w:val="ab"/>
    <w:rsid w:val="00743240"/>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b"/>
    <w:rsid w:val="00743240"/>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
    <w:name w:val="xl110"/>
    <w:basedOn w:val="ab"/>
    <w:rsid w:val="00743240"/>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1">
    <w:name w:val="xl111"/>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2">
    <w:name w:val="xl112"/>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14">
    <w:name w:val="Абзац списка1"/>
    <w:basedOn w:val="ab"/>
    <w:link w:val="ListParagraphChar"/>
    <w:uiPriority w:val="99"/>
    <w:rsid w:val="00743240"/>
    <w:pPr>
      <w:spacing w:after="0" w:line="240" w:lineRule="auto"/>
      <w:ind w:left="720"/>
      <w:jc w:val="both"/>
    </w:pPr>
    <w:rPr>
      <w:rFonts w:ascii="Calibri" w:eastAsia="Times New Roman" w:hAnsi="Calibri" w:cs="Times New Roman"/>
    </w:rPr>
  </w:style>
  <w:style w:type="paragraph" w:customStyle="1" w:styleId="200">
    <w:name w:val="20"/>
    <w:basedOn w:val="ab"/>
    <w:uiPriority w:val="99"/>
    <w:rsid w:val="00743240"/>
    <w:pPr>
      <w:spacing w:after="0" w:line="240" w:lineRule="auto"/>
    </w:pPr>
    <w:rPr>
      <w:rFonts w:ascii="Times New Roman" w:eastAsia="Times New Roman" w:hAnsi="Times New Roman" w:cs="Times New Roman"/>
      <w:sz w:val="20"/>
      <w:szCs w:val="20"/>
      <w:lang w:eastAsia="ru-RU"/>
    </w:rPr>
  </w:style>
  <w:style w:type="paragraph" w:customStyle="1" w:styleId="aff6">
    <w:name w:val="Таблицы (моноширинный)"/>
    <w:basedOn w:val="ab"/>
    <w:next w:val="ab"/>
    <w:uiPriority w:val="99"/>
    <w:rsid w:val="00743240"/>
    <w:pPr>
      <w:autoSpaceDE w:val="0"/>
      <w:autoSpaceDN w:val="0"/>
      <w:adjustRightInd w:val="0"/>
      <w:spacing w:after="0" w:line="240" w:lineRule="auto"/>
      <w:jc w:val="both"/>
    </w:pPr>
    <w:rPr>
      <w:rFonts w:ascii="Courier New" w:eastAsia="Times New Roman" w:hAnsi="Courier New" w:cs="Courier New"/>
      <w:sz w:val="24"/>
      <w:szCs w:val="24"/>
      <w:lang w:eastAsia="ru-RU"/>
    </w:rPr>
  </w:style>
  <w:style w:type="character" w:customStyle="1" w:styleId="text">
    <w:name w:val="text"/>
    <w:basedOn w:val="ac"/>
    <w:rsid w:val="00743240"/>
  </w:style>
  <w:style w:type="character" w:customStyle="1" w:styleId="15">
    <w:name w:val="Верхний колонтитул Знак1"/>
    <w:basedOn w:val="ac"/>
    <w:rsid w:val="00743240"/>
  </w:style>
  <w:style w:type="character" w:customStyle="1" w:styleId="16">
    <w:name w:val="Нижний колонтитул Знак1"/>
    <w:basedOn w:val="ac"/>
    <w:uiPriority w:val="99"/>
    <w:rsid w:val="00743240"/>
  </w:style>
  <w:style w:type="paragraph" w:customStyle="1" w:styleId="ConsNonformat">
    <w:name w:val="ConsNonformat"/>
    <w:uiPriority w:val="99"/>
    <w:rsid w:val="00743240"/>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f7">
    <w:name w:val="Раздел"/>
    <w:basedOn w:val="ab"/>
    <w:rsid w:val="00743240"/>
    <w:pPr>
      <w:tabs>
        <w:tab w:val="num" w:pos="1440"/>
      </w:tabs>
      <w:spacing w:before="120" w:after="120" w:line="240" w:lineRule="auto"/>
      <w:ind w:left="720" w:hanging="720"/>
      <w:jc w:val="center"/>
    </w:pPr>
    <w:rPr>
      <w:rFonts w:ascii="Arial Narrow" w:eastAsia="Times New Roman" w:hAnsi="Arial Narrow" w:cs="Times New Roman"/>
      <w:b/>
      <w:sz w:val="28"/>
      <w:szCs w:val="20"/>
      <w:lang w:eastAsia="ru-RU"/>
    </w:rPr>
  </w:style>
  <w:style w:type="paragraph" w:customStyle="1" w:styleId="aff8">
    <w:name w:val="Часть"/>
    <w:basedOn w:val="ab"/>
    <w:uiPriority w:val="99"/>
    <w:rsid w:val="00743240"/>
    <w:pPr>
      <w:tabs>
        <w:tab w:val="num" w:pos="2160"/>
      </w:tabs>
      <w:spacing w:after="60" w:line="240" w:lineRule="auto"/>
      <w:ind w:left="720" w:hanging="720"/>
      <w:jc w:val="center"/>
    </w:pPr>
    <w:rPr>
      <w:rFonts w:ascii="Arial" w:eastAsia="Times New Roman" w:hAnsi="Arial" w:cs="Times New Roman"/>
      <w:b/>
      <w:caps/>
      <w:sz w:val="32"/>
      <w:szCs w:val="20"/>
      <w:lang w:eastAsia="ru-RU"/>
    </w:rPr>
  </w:style>
  <w:style w:type="paragraph" w:customStyle="1" w:styleId="38">
    <w:name w:val="3"/>
    <w:basedOn w:val="ab"/>
    <w:uiPriority w:val="99"/>
    <w:rsid w:val="00743240"/>
    <w:pPr>
      <w:spacing w:before="104" w:after="104" w:line="240" w:lineRule="auto"/>
      <w:ind w:left="104" w:right="104"/>
    </w:pPr>
    <w:rPr>
      <w:rFonts w:ascii="Times New Roman" w:eastAsia="Times New Roman" w:hAnsi="Times New Roman" w:cs="Times New Roman"/>
      <w:sz w:val="24"/>
      <w:szCs w:val="24"/>
      <w:lang w:eastAsia="ru-RU"/>
    </w:rPr>
  </w:style>
  <w:style w:type="character" w:customStyle="1" w:styleId="aff9">
    <w:name w:val="Основной шрифт"/>
    <w:rsid w:val="00743240"/>
  </w:style>
  <w:style w:type="paragraph" w:customStyle="1" w:styleId="ConsPlusNonformat">
    <w:name w:val="ConsPlusNonformat"/>
    <w:rsid w:val="00743240"/>
    <w:pPr>
      <w:autoSpaceDE w:val="0"/>
      <w:autoSpaceDN w:val="0"/>
      <w:adjustRightInd w:val="0"/>
      <w:spacing w:after="0" w:line="240" w:lineRule="auto"/>
    </w:pPr>
    <w:rPr>
      <w:rFonts w:ascii="Courier New" w:hAnsi="Courier New" w:cs="Courier New"/>
      <w:sz w:val="20"/>
      <w:szCs w:val="20"/>
    </w:rPr>
  </w:style>
  <w:style w:type="paragraph" w:customStyle="1" w:styleId="CharChar">
    <w:name w:val="Char Char"/>
    <w:basedOn w:val="ab"/>
    <w:rsid w:val="00743240"/>
    <w:pPr>
      <w:spacing w:after="160" w:line="240" w:lineRule="exact"/>
    </w:pPr>
    <w:rPr>
      <w:rFonts w:ascii="Verdana" w:eastAsia="Times New Roman" w:hAnsi="Verdana" w:cs="Times New Roman"/>
      <w:sz w:val="20"/>
      <w:szCs w:val="20"/>
      <w:lang w:val="en-US"/>
    </w:rPr>
  </w:style>
  <w:style w:type="paragraph" w:customStyle="1" w:styleId="affa">
    <w:name w:val="Знак"/>
    <w:basedOn w:val="ab"/>
    <w:rsid w:val="00743240"/>
    <w:pPr>
      <w:spacing w:after="160" w:line="240" w:lineRule="exact"/>
    </w:pPr>
    <w:rPr>
      <w:rFonts w:ascii="Verdana" w:eastAsia="Times New Roman" w:hAnsi="Verdana" w:cs="Times New Roman"/>
      <w:sz w:val="20"/>
      <w:szCs w:val="20"/>
      <w:lang w:val="en-US"/>
    </w:rPr>
  </w:style>
  <w:style w:type="paragraph" w:styleId="affb">
    <w:name w:val="Normal (Web)"/>
    <w:aliases w:val="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Обычный (веб) Знак1 Знак"/>
    <w:basedOn w:val="ab"/>
    <w:link w:val="27"/>
    <w:uiPriority w:val="99"/>
    <w:qFormat/>
    <w:rsid w:val="00743240"/>
    <w:pPr>
      <w:spacing w:before="100" w:beforeAutospacing="1" w:after="119" w:line="240" w:lineRule="auto"/>
    </w:pPr>
    <w:rPr>
      <w:rFonts w:ascii="Times New Roman" w:eastAsia="Times New Roman" w:hAnsi="Times New Roman" w:cs="Times New Roman"/>
      <w:sz w:val="24"/>
      <w:szCs w:val="24"/>
      <w:lang w:eastAsia="ru-RU"/>
    </w:rPr>
  </w:style>
  <w:style w:type="character" w:customStyle="1" w:styleId="27">
    <w:name w:val="Обычный (веб) Знак2"/>
    <w:aliases w:val="Обычный (веб) Знак1 Знак1,Обычный (веб) Знак Знак Знак,Обычный (веб) Знак1 Знак Знак Знак,Обычный (веб) Знак Знак Знак Знак Знак,Обычный (веб) Знак1 Знак Знак Знак Знак Знак,Обычный (веб) Знак Знак Знак Знак Знак Знак Знак"/>
    <w:basedOn w:val="ac"/>
    <w:link w:val="affb"/>
    <w:locked/>
    <w:rsid w:val="00743240"/>
    <w:rPr>
      <w:rFonts w:ascii="Times New Roman" w:eastAsia="Times New Roman" w:hAnsi="Times New Roman" w:cs="Times New Roman"/>
      <w:sz w:val="24"/>
      <w:szCs w:val="24"/>
      <w:lang w:eastAsia="ru-RU"/>
    </w:rPr>
  </w:style>
  <w:style w:type="paragraph" w:styleId="affc">
    <w:name w:val="Subtitle"/>
    <w:basedOn w:val="ab"/>
    <w:link w:val="affd"/>
    <w:uiPriority w:val="11"/>
    <w:qFormat/>
    <w:rsid w:val="00743240"/>
    <w:pPr>
      <w:framePr w:hSpace="180" w:wrap="around" w:vAnchor="page" w:hAnchor="margin" w:x="-672" w:y="1495"/>
      <w:spacing w:after="0" w:line="240" w:lineRule="auto"/>
      <w:jc w:val="center"/>
    </w:pPr>
    <w:rPr>
      <w:rFonts w:ascii="Times New Roman" w:eastAsia="Times New Roman" w:hAnsi="Times New Roman" w:cs="Times New Roman"/>
      <w:b/>
      <w:sz w:val="24"/>
      <w:szCs w:val="20"/>
      <w:lang w:eastAsia="ru-RU"/>
    </w:rPr>
  </w:style>
  <w:style w:type="character" w:customStyle="1" w:styleId="affd">
    <w:name w:val="Подзаголовок Знак"/>
    <w:basedOn w:val="ac"/>
    <w:link w:val="affc"/>
    <w:uiPriority w:val="11"/>
    <w:rsid w:val="00743240"/>
    <w:rPr>
      <w:rFonts w:ascii="Times New Roman" w:eastAsia="Times New Roman" w:hAnsi="Times New Roman" w:cs="Times New Roman"/>
      <w:b/>
      <w:sz w:val="24"/>
      <w:szCs w:val="20"/>
      <w:lang w:eastAsia="ru-RU"/>
    </w:rPr>
  </w:style>
  <w:style w:type="paragraph" w:styleId="affe">
    <w:name w:val="Plain Text"/>
    <w:aliases w:val=" Знак3 Знак Знак,Текст Знак Знак1, Знак3 Знак Знак1,Текст Знак Знак Знак, Знак3 Знак Знак Знак,Знак3 Знак Знак,Знак3 Знак Знак1,Знак3 Знак Знак Знак"/>
    <w:basedOn w:val="ab"/>
    <w:link w:val="afff"/>
    <w:uiPriority w:val="99"/>
    <w:rsid w:val="00743240"/>
    <w:pPr>
      <w:spacing w:after="0" w:line="240" w:lineRule="auto"/>
    </w:pPr>
    <w:rPr>
      <w:rFonts w:ascii="Courier New" w:eastAsia="Times New Roman" w:hAnsi="Courier New" w:cs="Courier New"/>
      <w:sz w:val="20"/>
      <w:szCs w:val="20"/>
      <w:lang w:eastAsia="ru-RU"/>
    </w:rPr>
  </w:style>
  <w:style w:type="character" w:customStyle="1" w:styleId="afff">
    <w:name w:val="Текст Знак"/>
    <w:aliases w:val=" Знак3 Знак Знак Знак1,Текст Знак Знак1 Знак, Знак3 Знак Знак1 Знак,Текст Знак Знак Знак Знак, Знак3 Знак Знак Знак Знак,Знак3 Знак Знак Знак1,Знак3 Знак Знак1 Знак,Знак3 Знак Знак Знак Знак"/>
    <w:basedOn w:val="ac"/>
    <w:link w:val="affe"/>
    <w:uiPriority w:val="99"/>
    <w:rsid w:val="00743240"/>
    <w:rPr>
      <w:rFonts w:ascii="Courier New" w:eastAsia="Times New Roman" w:hAnsi="Courier New" w:cs="Courier New"/>
      <w:sz w:val="20"/>
      <w:szCs w:val="20"/>
      <w:lang w:eastAsia="ru-RU"/>
    </w:rPr>
  </w:style>
  <w:style w:type="paragraph" w:customStyle="1" w:styleId="afff0">
    <w:name w:val="Заголовок"/>
    <w:basedOn w:val="ab"/>
    <w:next w:val="afa"/>
    <w:rsid w:val="00743240"/>
    <w:pPr>
      <w:keepNext/>
      <w:spacing w:before="240" w:after="120" w:line="240" w:lineRule="auto"/>
    </w:pPr>
    <w:rPr>
      <w:rFonts w:ascii="Arial" w:eastAsia="Lucida Sans Unicode" w:hAnsi="Arial" w:cs="Tahoma"/>
      <w:sz w:val="28"/>
      <w:szCs w:val="28"/>
      <w:lang w:eastAsia="ar-SA"/>
    </w:rPr>
  </w:style>
  <w:style w:type="paragraph" w:customStyle="1" w:styleId="Iauiue">
    <w:name w:val="Iau?iue"/>
    <w:uiPriority w:val="99"/>
    <w:rsid w:val="00743240"/>
    <w:pPr>
      <w:widowControl w:val="0"/>
      <w:spacing w:after="0" w:line="240" w:lineRule="auto"/>
    </w:pPr>
    <w:rPr>
      <w:rFonts w:ascii="Times New Roman" w:eastAsia="Times New Roman" w:hAnsi="Times New Roman" w:cs="Times New Roman"/>
      <w:sz w:val="24"/>
      <w:szCs w:val="20"/>
      <w:lang w:eastAsia="ru-RU"/>
    </w:rPr>
  </w:style>
  <w:style w:type="paragraph" w:customStyle="1" w:styleId="a00">
    <w:name w:val="a0"/>
    <w:basedOn w:val="ab"/>
    <w:uiPriority w:val="99"/>
    <w:rsid w:val="00743240"/>
    <w:pPr>
      <w:autoSpaceDE w:val="0"/>
      <w:autoSpaceDN w:val="0"/>
      <w:spacing w:after="0" w:line="240" w:lineRule="auto"/>
      <w:jc w:val="both"/>
    </w:pPr>
    <w:rPr>
      <w:rFonts w:ascii="Courier New" w:eastAsia="Times New Roman" w:hAnsi="Courier New" w:cs="Courier New"/>
      <w:sz w:val="20"/>
      <w:szCs w:val="20"/>
      <w:lang w:eastAsia="ru-RU"/>
    </w:rPr>
  </w:style>
  <w:style w:type="paragraph" w:customStyle="1" w:styleId="afff1">
    <w:name w:val="Знак Знак Знак Знак"/>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styleId="afff2">
    <w:name w:val="List Bullet"/>
    <w:basedOn w:val="ab"/>
    <w:autoRedefine/>
    <w:rsid w:val="00743240"/>
    <w:pPr>
      <w:widowControl w:val="0"/>
      <w:tabs>
        <w:tab w:val="num" w:pos="720"/>
      </w:tabs>
      <w:spacing w:after="60" w:line="240" w:lineRule="auto"/>
      <w:ind w:firstLine="720"/>
      <w:jc w:val="both"/>
    </w:pPr>
    <w:rPr>
      <w:rFonts w:ascii="Times New Roman" w:eastAsia="Times New Roman" w:hAnsi="Times New Roman" w:cs="Times New Roman"/>
      <w:sz w:val="24"/>
      <w:szCs w:val="24"/>
      <w:lang w:eastAsia="ru-RU"/>
    </w:rPr>
  </w:style>
  <w:style w:type="paragraph" w:customStyle="1" w:styleId="afff3">
    <w:name w:val="Знак Знак Знак Знак Знак Знак Знак"/>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onsPlusDocList">
    <w:name w:val="ConsPlusDocList"/>
    <w:uiPriority w:val="99"/>
    <w:rsid w:val="00743240"/>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8">
    <w:name w:val="Body Text Indent 2"/>
    <w:basedOn w:val="ab"/>
    <w:link w:val="29"/>
    <w:uiPriority w:val="99"/>
    <w:rsid w:val="00743240"/>
    <w:pPr>
      <w:spacing w:after="0" w:line="240" w:lineRule="auto"/>
      <w:ind w:firstLine="567"/>
    </w:pPr>
    <w:rPr>
      <w:rFonts w:ascii="Times New Roman" w:eastAsia="Times New Roman" w:hAnsi="Times New Roman" w:cs="Times New Roman"/>
      <w:sz w:val="24"/>
      <w:szCs w:val="20"/>
      <w:lang w:eastAsia="ru-RU"/>
    </w:rPr>
  </w:style>
  <w:style w:type="character" w:customStyle="1" w:styleId="29">
    <w:name w:val="Основной текст с отступом 2 Знак"/>
    <w:basedOn w:val="ac"/>
    <w:link w:val="28"/>
    <w:uiPriority w:val="99"/>
    <w:rsid w:val="00743240"/>
    <w:rPr>
      <w:rFonts w:ascii="Times New Roman" w:eastAsia="Times New Roman" w:hAnsi="Times New Roman" w:cs="Times New Roman"/>
      <w:sz w:val="24"/>
      <w:szCs w:val="20"/>
      <w:lang w:eastAsia="ru-RU"/>
    </w:rPr>
  </w:style>
  <w:style w:type="paragraph" w:customStyle="1" w:styleId="42">
    <w:name w:val="заголовок 4"/>
    <w:basedOn w:val="ab"/>
    <w:next w:val="ab"/>
    <w:uiPriority w:val="99"/>
    <w:rsid w:val="00743240"/>
    <w:pPr>
      <w:keepNext/>
      <w:autoSpaceDE w:val="0"/>
      <w:autoSpaceDN w:val="0"/>
      <w:spacing w:after="0" w:line="240" w:lineRule="auto"/>
      <w:jc w:val="center"/>
      <w:outlineLvl w:val="3"/>
    </w:pPr>
    <w:rPr>
      <w:rFonts w:ascii="MS Sans Serif" w:eastAsia="Times New Roman" w:hAnsi="MS Sans Serif" w:cs="Times New Roman"/>
      <w:sz w:val="28"/>
      <w:szCs w:val="28"/>
      <w:lang w:eastAsia="ru-RU"/>
    </w:rPr>
  </w:style>
  <w:style w:type="paragraph" w:customStyle="1" w:styleId="71">
    <w:name w:val="заголовок 7"/>
    <w:basedOn w:val="ab"/>
    <w:next w:val="ab"/>
    <w:uiPriority w:val="99"/>
    <w:rsid w:val="00743240"/>
    <w:pPr>
      <w:keepNext/>
      <w:autoSpaceDE w:val="0"/>
      <w:autoSpaceDN w:val="0"/>
      <w:spacing w:after="0" w:line="240" w:lineRule="auto"/>
      <w:jc w:val="center"/>
      <w:outlineLvl w:val="6"/>
    </w:pPr>
    <w:rPr>
      <w:rFonts w:ascii="Times New Roman" w:eastAsia="Times New Roman" w:hAnsi="Times New Roman" w:cs="Times New Roman"/>
      <w:b/>
      <w:bCs/>
      <w:i/>
      <w:iCs/>
      <w:sz w:val="24"/>
      <w:szCs w:val="24"/>
      <w:lang w:eastAsia="ru-RU"/>
    </w:rPr>
  </w:style>
  <w:style w:type="paragraph" w:customStyle="1" w:styleId="310">
    <w:name w:val="Основной текст 31"/>
    <w:basedOn w:val="ab"/>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Preformat">
    <w:name w:val="Preformat"/>
    <w:rsid w:val="00743240"/>
    <w:pPr>
      <w:snapToGrid w:val="0"/>
      <w:spacing w:after="0" w:line="240" w:lineRule="auto"/>
    </w:pPr>
    <w:rPr>
      <w:rFonts w:ascii="Courier New" w:eastAsia="Times New Roman" w:hAnsi="Courier New" w:cs="Times New Roman"/>
      <w:sz w:val="20"/>
      <w:szCs w:val="20"/>
      <w:lang w:eastAsia="ru-RU"/>
    </w:rPr>
  </w:style>
  <w:style w:type="paragraph" w:customStyle="1" w:styleId="17">
    <w:name w:val="Стиль1"/>
    <w:basedOn w:val="afa"/>
    <w:link w:val="18"/>
    <w:rsid w:val="00743240"/>
    <w:pPr>
      <w:tabs>
        <w:tab w:val="num" w:pos="1545"/>
        <w:tab w:val="num" w:pos="2985"/>
      </w:tabs>
      <w:overflowPunct w:val="0"/>
      <w:spacing w:after="0"/>
      <w:ind w:firstLine="539"/>
      <w:jc w:val="both"/>
      <w:textAlignment w:val="baseline"/>
    </w:pPr>
    <w:rPr>
      <w:sz w:val="22"/>
      <w:szCs w:val="22"/>
    </w:rPr>
  </w:style>
  <w:style w:type="character" w:customStyle="1" w:styleId="18">
    <w:name w:val="Стиль1 Знак"/>
    <w:basedOn w:val="ac"/>
    <w:link w:val="17"/>
    <w:locked/>
    <w:rsid w:val="00743240"/>
    <w:rPr>
      <w:rFonts w:ascii="Times New Roman" w:eastAsia="Times New Roman" w:hAnsi="Times New Roman" w:cs="Times New Roman"/>
      <w:lang w:eastAsia="ru-RU"/>
    </w:rPr>
  </w:style>
  <w:style w:type="paragraph" w:customStyle="1" w:styleId="19">
    <w:name w:val="Обычный1"/>
    <w:rsid w:val="00743240"/>
    <w:pPr>
      <w:spacing w:after="0" w:line="240" w:lineRule="auto"/>
    </w:pPr>
    <w:rPr>
      <w:rFonts w:ascii="Times New Roman" w:eastAsia="Times New Roman" w:hAnsi="Times New Roman" w:cs="Times New Roman"/>
      <w:sz w:val="24"/>
      <w:szCs w:val="20"/>
      <w:lang w:eastAsia="ru-RU"/>
    </w:rPr>
  </w:style>
  <w:style w:type="paragraph" w:customStyle="1" w:styleId="39">
    <w:name w:val="Стиль3"/>
    <w:basedOn w:val="28"/>
    <w:rsid w:val="00743240"/>
    <w:pPr>
      <w:widowControl w:val="0"/>
      <w:tabs>
        <w:tab w:val="num" w:pos="1127"/>
      </w:tabs>
      <w:adjustRightInd w:val="0"/>
      <w:ind w:left="900" w:firstLine="0"/>
      <w:jc w:val="both"/>
      <w:textAlignment w:val="baseline"/>
    </w:pPr>
  </w:style>
  <w:style w:type="paragraph" w:customStyle="1" w:styleId="consplusnormal1">
    <w:name w:val="consplusnormal"/>
    <w:basedOn w:val="ab"/>
    <w:uiPriority w:val="99"/>
    <w:rsid w:val="00743240"/>
    <w:pPr>
      <w:autoSpaceDE w:val="0"/>
      <w:autoSpaceDN w:val="0"/>
      <w:spacing w:after="0" w:line="240" w:lineRule="auto"/>
      <w:ind w:firstLine="720"/>
    </w:pPr>
    <w:rPr>
      <w:rFonts w:ascii="Arial" w:eastAsia="Times New Roman" w:hAnsi="Arial" w:cs="Arial"/>
      <w:sz w:val="20"/>
      <w:szCs w:val="20"/>
      <w:lang w:eastAsia="ru-RU"/>
    </w:rPr>
  </w:style>
  <w:style w:type="paragraph" w:customStyle="1" w:styleId="Heading">
    <w:name w:val="Heading"/>
    <w:rsid w:val="00743240"/>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afff4">
    <w:name w:val="Цветовое выделение"/>
    <w:rsid w:val="00743240"/>
    <w:rPr>
      <w:b/>
      <w:bCs/>
      <w:color w:val="000080"/>
      <w:sz w:val="20"/>
      <w:szCs w:val="20"/>
    </w:rPr>
  </w:style>
  <w:style w:type="paragraph" w:styleId="HTML">
    <w:name w:val="HTML Preformatted"/>
    <w:aliases w:val=" Знак1"/>
    <w:basedOn w:val="ab"/>
    <w:link w:val="HTML0"/>
    <w:rsid w:val="007432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Arial Narrow"/>
      <w:sz w:val="20"/>
      <w:szCs w:val="20"/>
      <w:lang w:eastAsia="ru-RU"/>
    </w:rPr>
  </w:style>
  <w:style w:type="character" w:customStyle="1" w:styleId="HTML0">
    <w:name w:val="Стандартный HTML Знак"/>
    <w:aliases w:val=" Знак1 Знак"/>
    <w:basedOn w:val="ac"/>
    <w:link w:val="HTML"/>
    <w:rsid w:val="00743240"/>
    <w:rPr>
      <w:rFonts w:ascii="Courier New" w:eastAsia="Times New Roman" w:hAnsi="Courier New" w:cs="Arial Narrow"/>
      <w:sz w:val="20"/>
      <w:szCs w:val="20"/>
      <w:lang w:eastAsia="ru-RU"/>
    </w:rPr>
  </w:style>
  <w:style w:type="character" w:customStyle="1" w:styleId="afff5">
    <w:name w:val="Гипертекстовая ссылка"/>
    <w:basedOn w:val="afff4"/>
    <w:rsid w:val="00743240"/>
    <w:rPr>
      <w:b/>
      <w:bCs/>
      <w:color w:val="008000"/>
      <w:sz w:val="20"/>
      <w:szCs w:val="20"/>
      <w:u w:val="single"/>
    </w:rPr>
  </w:style>
  <w:style w:type="paragraph" w:customStyle="1" w:styleId="afff6">
    <w:name w:val="Комментарий"/>
    <w:basedOn w:val="ab"/>
    <w:next w:val="ab"/>
    <w:uiPriority w:val="99"/>
    <w:rsid w:val="00743240"/>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lang w:eastAsia="ru-RU"/>
    </w:rPr>
  </w:style>
  <w:style w:type="character" w:customStyle="1" w:styleId="WW8Num3z0">
    <w:name w:val="WW8Num3z0"/>
    <w:rsid w:val="00743240"/>
    <w:rPr>
      <w:rFonts w:ascii="Symbol" w:hAnsi="Symbol"/>
    </w:rPr>
  </w:style>
  <w:style w:type="character" w:customStyle="1" w:styleId="WW8Num3z1">
    <w:name w:val="WW8Num3z1"/>
    <w:rsid w:val="00743240"/>
    <w:rPr>
      <w:rFonts w:ascii="Courier New" w:hAnsi="Courier New" w:cs="Courier New"/>
    </w:rPr>
  </w:style>
  <w:style w:type="character" w:customStyle="1" w:styleId="WW8Num3z2">
    <w:name w:val="WW8Num3z2"/>
    <w:rsid w:val="00743240"/>
    <w:rPr>
      <w:rFonts w:ascii="Wingdings" w:hAnsi="Wingdings"/>
    </w:rPr>
  </w:style>
  <w:style w:type="character" w:customStyle="1" w:styleId="WW8Num11z0">
    <w:name w:val="WW8Num11z0"/>
    <w:rsid w:val="00743240"/>
    <w:rPr>
      <w:rFonts w:ascii="Symbol" w:hAnsi="Symbol"/>
    </w:rPr>
  </w:style>
  <w:style w:type="character" w:customStyle="1" w:styleId="WW8Num11z1">
    <w:name w:val="WW8Num11z1"/>
    <w:rsid w:val="00743240"/>
    <w:rPr>
      <w:rFonts w:ascii="Courier New" w:hAnsi="Courier New" w:cs="Courier New"/>
    </w:rPr>
  </w:style>
  <w:style w:type="character" w:customStyle="1" w:styleId="WW8Num11z2">
    <w:name w:val="WW8Num11z2"/>
    <w:rsid w:val="00743240"/>
    <w:rPr>
      <w:rFonts w:ascii="Wingdings" w:hAnsi="Wingdings"/>
    </w:rPr>
  </w:style>
  <w:style w:type="character" w:customStyle="1" w:styleId="WW8Num15z0">
    <w:name w:val="WW8Num15z0"/>
    <w:rsid w:val="00743240"/>
    <w:rPr>
      <w:sz w:val="40"/>
      <w:szCs w:val="40"/>
    </w:rPr>
  </w:style>
  <w:style w:type="character" w:customStyle="1" w:styleId="WW8Num16z0">
    <w:name w:val="WW8Num16z0"/>
    <w:rsid w:val="00743240"/>
    <w:rPr>
      <w:rFonts w:ascii="Times New Roman" w:hAnsi="Times New Roman" w:cs="Times New Roman"/>
      <w:sz w:val="24"/>
      <w:szCs w:val="24"/>
    </w:rPr>
  </w:style>
  <w:style w:type="character" w:customStyle="1" w:styleId="WW8Num16z1">
    <w:name w:val="WW8Num16z1"/>
    <w:rsid w:val="00743240"/>
    <w:rPr>
      <w:rFonts w:ascii="Courier New" w:hAnsi="Courier New" w:cs="Courier New"/>
    </w:rPr>
  </w:style>
  <w:style w:type="character" w:customStyle="1" w:styleId="WW8Num16z2">
    <w:name w:val="WW8Num16z2"/>
    <w:rsid w:val="00743240"/>
    <w:rPr>
      <w:rFonts w:ascii="Wingdings" w:hAnsi="Wingdings"/>
    </w:rPr>
  </w:style>
  <w:style w:type="character" w:customStyle="1" w:styleId="WW8Num16z3">
    <w:name w:val="WW8Num16z3"/>
    <w:rsid w:val="00743240"/>
    <w:rPr>
      <w:rFonts w:ascii="Symbol" w:hAnsi="Symbol"/>
    </w:rPr>
  </w:style>
  <w:style w:type="character" w:customStyle="1" w:styleId="1a">
    <w:name w:val="Основной шрифт абзаца1"/>
    <w:rsid w:val="00743240"/>
  </w:style>
  <w:style w:type="character" w:styleId="afff7">
    <w:name w:val="FollowedHyperlink"/>
    <w:basedOn w:val="1a"/>
    <w:uiPriority w:val="99"/>
    <w:rsid w:val="00743240"/>
    <w:rPr>
      <w:color w:val="800080"/>
      <w:u w:val="single"/>
    </w:rPr>
  </w:style>
  <w:style w:type="paragraph" w:styleId="afff8">
    <w:name w:val="List"/>
    <w:basedOn w:val="afa"/>
    <w:rsid w:val="00743240"/>
    <w:pPr>
      <w:suppressAutoHyphens/>
    </w:pPr>
    <w:rPr>
      <w:rFonts w:cs="Tahoma"/>
      <w:lang w:eastAsia="ar-SA"/>
    </w:rPr>
  </w:style>
  <w:style w:type="paragraph" w:customStyle="1" w:styleId="1b">
    <w:name w:val="Название1"/>
    <w:basedOn w:val="ab"/>
    <w:rsid w:val="00743240"/>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c">
    <w:name w:val="Указатель1"/>
    <w:basedOn w:val="ab"/>
    <w:rsid w:val="00743240"/>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d">
    <w:name w:val="Маркированный список1"/>
    <w:basedOn w:val="ab"/>
    <w:rsid w:val="00743240"/>
    <w:pPr>
      <w:widowControl w:val="0"/>
      <w:tabs>
        <w:tab w:val="num" w:pos="720"/>
      </w:tabs>
      <w:suppressAutoHyphens/>
      <w:spacing w:after="60" w:line="240" w:lineRule="auto"/>
      <w:ind w:left="720"/>
      <w:jc w:val="both"/>
    </w:pPr>
    <w:rPr>
      <w:rFonts w:ascii="Times New Roman" w:eastAsia="Times New Roman" w:hAnsi="Times New Roman" w:cs="Times New Roman"/>
      <w:sz w:val="24"/>
      <w:szCs w:val="24"/>
      <w:lang w:eastAsia="ar-SA"/>
    </w:rPr>
  </w:style>
  <w:style w:type="paragraph" w:customStyle="1" w:styleId="311">
    <w:name w:val="Основной текст с отступом 31"/>
    <w:basedOn w:val="ab"/>
    <w:uiPriority w:val="99"/>
    <w:rsid w:val="00743240"/>
    <w:pPr>
      <w:suppressAutoHyphens/>
      <w:spacing w:after="120" w:line="240" w:lineRule="auto"/>
      <w:ind w:left="283"/>
    </w:pPr>
    <w:rPr>
      <w:rFonts w:ascii="Times New Roman" w:eastAsia="Times New Roman" w:hAnsi="Times New Roman" w:cs="Times New Roman"/>
      <w:sz w:val="16"/>
      <w:szCs w:val="16"/>
      <w:lang w:eastAsia="ar-SA"/>
    </w:rPr>
  </w:style>
  <w:style w:type="paragraph" w:styleId="1e">
    <w:name w:val="toc 1"/>
    <w:basedOn w:val="ab"/>
    <w:next w:val="ab"/>
    <w:qFormat/>
    <w:rsid w:val="00743240"/>
    <w:pPr>
      <w:suppressAutoHyphens/>
      <w:spacing w:after="0" w:line="240" w:lineRule="auto"/>
    </w:pPr>
    <w:rPr>
      <w:rFonts w:ascii="Times New Roman" w:eastAsia="Times New Roman" w:hAnsi="Times New Roman" w:cs="Times New Roman"/>
      <w:sz w:val="24"/>
      <w:szCs w:val="24"/>
      <w:lang w:eastAsia="ar-SA"/>
    </w:rPr>
  </w:style>
  <w:style w:type="paragraph" w:customStyle="1" w:styleId="210">
    <w:name w:val="Нумерованный список 21"/>
    <w:basedOn w:val="ab"/>
    <w:uiPriority w:val="99"/>
    <w:rsid w:val="00743240"/>
    <w:pPr>
      <w:tabs>
        <w:tab w:val="num" w:pos="780"/>
      </w:tabs>
      <w:suppressAutoHyphens/>
      <w:spacing w:after="0" w:line="240" w:lineRule="auto"/>
    </w:pPr>
    <w:rPr>
      <w:rFonts w:ascii="Times New Roman" w:eastAsia="Times New Roman" w:hAnsi="Times New Roman" w:cs="Times New Roman"/>
      <w:sz w:val="24"/>
      <w:szCs w:val="24"/>
      <w:lang w:eastAsia="ar-SA"/>
    </w:rPr>
  </w:style>
  <w:style w:type="paragraph" w:customStyle="1" w:styleId="2a">
    <w:name w:val="Стиль2"/>
    <w:basedOn w:val="210"/>
    <w:rsid w:val="00743240"/>
    <w:pPr>
      <w:keepNext/>
      <w:keepLines/>
      <w:widowControl w:val="0"/>
      <w:suppressLineNumbers/>
      <w:tabs>
        <w:tab w:val="clear" w:pos="780"/>
        <w:tab w:val="num" w:pos="432"/>
      </w:tabs>
      <w:spacing w:after="60"/>
      <w:jc w:val="both"/>
    </w:pPr>
    <w:rPr>
      <w:b/>
      <w:szCs w:val="20"/>
    </w:rPr>
  </w:style>
  <w:style w:type="paragraph" w:customStyle="1" w:styleId="211">
    <w:name w:val="Основной текст с отступом 21"/>
    <w:basedOn w:val="ab"/>
    <w:uiPriority w:val="99"/>
    <w:rsid w:val="00743240"/>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9">
    <w:name w:val="Содержимое таблицы"/>
    <w:basedOn w:val="ab"/>
    <w:rsid w:val="00743240"/>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a">
    <w:name w:val="Заголовок таблицы"/>
    <w:basedOn w:val="afff9"/>
    <w:rsid w:val="00743240"/>
    <w:pPr>
      <w:jc w:val="center"/>
    </w:pPr>
    <w:rPr>
      <w:b/>
      <w:bCs/>
    </w:rPr>
  </w:style>
  <w:style w:type="paragraph" w:styleId="2b">
    <w:name w:val="toc 2"/>
    <w:basedOn w:val="1c"/>
    <w:link w:val="2c"/>
    <w:uiPriority w:val="39"/>
    <w:rsid w:val="00743240"/>
    <w:pPr>
      <w:tabs>
        <w:tab w:val="right" w:leader="dot" w:pos="9637"/>
      </w:tabs>
      <w:ind w:left="283"/>
    </w:pPr>
  </w:style>
  <w:style w:type="paragraph" w:styleId="3a">
    <w:name w:val="toc 3"/>
    <w:basedOn w:val="1c"/>
    <w:uiPriority w:val="39"/>
    <w:qFormat/>
    <w:rsid w:val="00743240"/>
    <w:pPr>
      <w:tabs>
        <w:tab w:val="right" w:leader="dot" w:pos="9637"/>
      </w:tabs>
      <w:ind w:left="566"/>
    </w:pPr>
  </w:style>
  <w:style w:type="paragraph" w:styleId="43">
    <w:name w:val="toc 4"/>
    <w:basedOn w:val="1c"/>
    <w:rsid w:val="00743240"/>
    <w:pPr>
      <w:tabs>
        <w:tab w:val="right" w:leader="dot" w:pos="9637"/>
      </w:tabs>
      <w:ind w:left="849"/>
    </w:pPr>
  </w:style>
  <w:style w:type="paragraph" w:styleId="52">
    <w:name w:val="toc 5"/>
    <w:basedOn w:val="1c"/>
    <w:rsid w:val="00743240"/>
    <w:pPr>
      <w:tabs>
        <w:tab w:val="right" w:leader="dot" w:pos="9637"/>
      </w:tabs>
      <w:ind w:left="1132"/>
    </w:pPr>
  </w:style>
  <w:style w:type="paragraph" w:styleId="61">
    <w:name w:val="toc 6"/>
    <w:basedOn w:val="1c"/>
    <w:rsid w:val="00743240"/>
    <w:pPr>
      <w:tabs>
        <w:tab w:val="right" w:leader="dot" w:pos="9637"/>
      </w:tabs>
      <w:ind w:left="1415"/>
    </w:pPr>
  </w:style>
  <w:style w:type="paragraph" w:styleId="72">
    <w:name w:val="toc 7"/>
    <w:basedOn w:val="1c"/>
    <w:rsid w:val="00743240"/>
    <w:pPr>
      <w:tabs>
        <w:tab w:val="right" w:leader="dot" w:pos="9637"/>
      </w:tabs>
      <w:ind w:left="1698"/>
    </w:pPr>
  </w:style>
  <w:style w:type="paragraph" w:styleId="81">
    <w:name w:val="toc 8"/>
    <w:basedOn w:val="1c"/>
    <w:rsid w:val="00743240"/>
    <w:pPr>
      <w:tabs>
        <w:tab w:val="right" w:leader="dot" w:pos="9637"/>
      </w:tabs>
      <w:ind w:left="1981"/>
    </w:pPr>
  </w:style>
  <w:style w:type="paragraph" w:styleId="91">
    <w:name w:val="toc 9"/>
    <w:basedOn w:val="1c"/>
    <w:rsid w:val="00743240"/>
    <w:pPr>
      <w:tabs>
        <w:tab w:val="right" w:leader="dot" w:pos="9637"/>
      </w:tabs>
      <w:ind w:left="2264"/>
    </w:pPr>
  </w:style>
  <w:style w:type="paragraph" w:customStyle="1" w:styleId="100">
    <w:name w:val="Оглавление 10"/>
    <w:basedOn w:val="1c"/>
    <w:uiPriority w:val="99"/>
    <w:rsid w:val="00743240"/>
    <w:pPr>
      <w:tabs>
        <w:tab w:val="right" w:leader="dot" w:pos="9637"/>
      </w:tabs>
      <w:ind w:left="2547"/>
    </w:pPr>
  </w:style>
  <w:style w:type="paragraph" w:customStyle="1" w:styleId="afffb">
    <w:name w:val="Содержимое врезки"/>
    <w:basedOn w:val="afa"/>
    <w:rsid w:val="00743240"/>
    <w:pPr>
      <w:suppressAutoHyphens/>
    </w:pPr>
    <w:rPr>
      <w:lang w:eastAsia="ar-SA"/>
    </w:rPr>
  </w:style>
  <w:style w:type="paragraph" w:styleId="afffc">
    <w:name w:val="footnote text"/>
    <w:aliases w:val="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b"/>
    <w:link w:val="afffd"/>
    <w:uiPriority w:val="99"/>
    <w:rsid w:val="00743240"/>
    <w:pPr>
      <w:suppressAutoHyphens/>
      <w:spacing w:after="0" w:line="240" w:lineRule="auto"/>
    </w:pPr>
    <w:rPr>
      <w:rFonts w:ascii="Times New Roman" w:eastAsia="Times New Roman" w:hAnsi="Times New Roman" w:cs="Times New Roman"/>
      <w:sz w:val="20"/>
      <w:szCs w:val="20"/>
      <w:lang w:eastAsia="ar-SA"/>
    </w:rPr>
  </w:style>
  <w:style w:type="character" w:customStyle="1" w:styleId="afffd">
    <w:name w:val="Текст сноски Знак"/>
    <w:aliases w:val="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c"/>
    <w:link w:val="afffc"/>
    <w:uiPriority w:val="99"/>
    <w:rsid w:val="00743240"/>
    <w:rPr>
      <w:rFonts w:ascii="Times New Roman" w:eastAsia="Times New Roman" w:hAnsi="Times New Roman" w:cs="Times New Roman"/>
      <w:sz w:val="20"/>
      <w:szCs w:val="20"/>
      <w:lang w:eastAsia="ar-SA"/>
    </w:rPr>
  </w:style>
  <w:style w:type="character" w:styleId="afffe">
    <w:name w:val="footnote reference"/>
    <w:basedOn w:val="ac"/>
    <w:uiPriority w:val="99"/>
    <w:rsid w:val="00743240"/>
    <w:rPr>
      <w:vertAlign w:val="superscript"/>
    </w:rPr>
  </w:style>
  <w:style w:type="paragraph" w:customStyle="1" w:styleId="ConsPlusTitle">
    <w:name w:val="ConsPlusTitle"/>
    <w:uiPriority w:val="99"/>
    <w:rsid w:val="00743240"/>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postbody1">
    <w:name w:val="postbody1"/>
    <w:basedOn w:val="ac"/>
    <w:rsid w:val="00743240"/>
    <w:rPr>
      <w:sz w:val="22"/>
      <w:szCs w:val="22"/>
    </w:rPr>
  </w:style>
  <w:style w:type="paragraph" w:customStyle="1" w:styleId="212">
    <w:name w:val="Основной текст 21"/>
    <w:basedOn w:val="ab"/>
    <w:rsid w:val="00743240"/>
    <w:pPr>
      <w:widowControl w:val="0"/>
      <w:suppressAutoHyphens/>
      <w:autoSpaceDE w:val="0"/>
      <w:spacing w:after="0" w:line="240" w:lineRule="auto"/>
      <w:jc w:val="both"/>
    </w:pPr>
    <w:rPr>
      <w:rFonts w:ascii="Times New Roman" w:eastAsia="Times New Roman" w:hAnsi="Times New Roman" w:cs="Times New Roman"/>
      <w:sz w:val="24"/>
      <w:szCs w:val="20"/>
      <w:lang w:eastAsia="ar-SA"/>
    </w:rPr>
  </w:style>
  <w:style w:type="paragraph" w:customStyle="1" w:styleId="220">
    <w:name w:val="Основной текст 22"/>
    <w:basedOn w:val="ab"/>
    <w:uiPriority w:val="99"/>
    <w:rsid w:val="00743240"/>
    <w:pPr>
      <w:widowControl w:val="0"/>
      <w:spacing w:before="120" w:after="120" w:line="240" w:lineRule="auto"/>
      <w:ind w:firstLine="851"/>
      <w:jc w:val="both"/>
    </w:pPr>
    <w:rPr>
      <w:rFonts w:ascii="Times New Roman" w:eastAsia="Times New Roman" w:hAnsi="Times New Roman" w:cs="Times New Roman"/>
      <w:sz w:val="24"/>
      <w:szCs w:val="20"/>
      <w:lang w:eastAsia="ru-RU"/>
    </w:rPr>
  </w:style>
  <w:style w:type="character" w:customStyle="1" w:styleId="iiianoaieou">
    <w:name w:val="iiia? no?aieou"/>
    <w:basedOn w:val="ac"/>
    <w:rsid w:val="00743240"/>
  </w:style>
  <w:style w:type="paragraph" w:customStyle="1" w:styleId="a10">
    <w:name w:val="a1"/>
    <w:basedOn w:val="ab"/>
    <w:uiPriority w:val="99"/>
    <w:rsid w:val="00743240"/>
    <w:pPr>
      <w:keepNext/>
      <w:spacing w:before="60" w:after="60" w:line="240" w:lineRule="auto"/>
      <w:jc w:val="center"/>
    </w:pPr>
    <w:rPr>
      <w:rFonts w:ascii="Arial" w:eastAsia="Times New Roman" w:hAnsi="Arial" w:cs="Arial"/>
      <w:b/>
      <w:bCs/>
      <w:sz w:val="20"/>
      <w:szCs w:val="20"/>
      <w:lang w:eastAsia="ru-RU"/>
    </w:rPr>
  </w:style>
  <w:style w:type="paragraph" w:customStyle="1" w:styleId="affff">
    <w:name w:val="Заголовок приложения"/>
    <w:basedOn w:val="ab"/>
    <w:next w:val="ab"/>
    <w:uiPriority w:val="99"/>
    <w:rsid w:val="00743240"/>
    <w:pPr>
      <w:widowControl w:val="0"/>
      <w:spacing w:before="60" w:after="0" w:line="240" w:lineRule="auto"/>
      <w:jc w:val="center"/>
    </w:pPr>
    <w:rPr>
      <w:rFonts w:ascii="Times New Roman" w:eastAsia="Times New Roman" w:hAnsi="Times New Roman" w:cs="Times New Roman"/>
      <w:b/>
      <w:sz w:val="28"/>
      <w:szCs w:val="20"/>
      <w:lang w:eastAsia="ru-RU"/>
    </w:rPr>
  </w:style>
  <w:style w:type="paragraph" w:customStyle="1" w:styleId="affff0">
    <w:name w:val="Îñíîâí"/>
    <w:basedOn w:val="ab"/>
    <w:uiPriority w:val="99"/>
    <w:rsid w:val="00743240"/>
    <w:pPr>
      <w:widowControl w:val="0"/>
      <w:spacing w:after="0" w:line="240" w:lineRule="auto"/>
      <w:jc w:val="both"/>
    </w:pPr>
    <w:rPr>
      <w:rFonts w:ascii="Arial" w:eastAsia="Times New Roman" w:hAnsi="Arial" w:cs="Arial"/>
      <w:szCs w:val="20"/>
      <w:lang w:eastAsia="ru-RU"/>
    </w:rPr>
  </w:style>
  <w:style w:type="paragraph" w:customStyle="1" w:styleId="a20">
    <w:name w:val="a2"/>
    <w:basedOn w:val="ab"/>
    <w:uiPriority w:val="99"/>
    <w:rsid w:val="00743240"/>
    <w:pPr>
      <w:keepNext/>
      <w:spacing w:before="60" w:after="60" w:line="240" w:lineRule="auto"/>
      <w:jc w:val="center"/>
    </w:pPr>
    <w:rPr>
      <w:rFonts w:ascii="Arial" w:eastAsia="Times New Roman" w:hAnsi="Arial" w:cs="Arial"/>
      <w:b/>
      <w:bCs/>
      <w:sz w:val="20"/>
      <w:szCs w:val="20"/>
      <w:lang w:eastAsia="ru-RU"/>
    </w:rPr>
  </w:style>
  <w:style w:type="character" w:customStyle="1" w:styleId="bl1">
    <w:name w:val="bl1"/>
    <w:basedOn w:val="ac"/>
    <w:rsid w:val="00743240"/>
    <w:rPr>
      <w:color w:val="4288B8"/>
    </w:rPr>
  </w:style>
  <w:style w:type="paragraph" w:customStyle="1" w:styleId="harhead">
    <w:name w:val="har_head"/>
    <w:basedOn w:val="ab"/>
    <w:uiPriority w:val="99"/>
    <w:rsid w:val="00743240"/>
    <w:pPr>
      <w:spacing w:before="100" w:beforeAutospacing="1" w:after="100" w:afterAutospacing="1" w:line="240" w:lineRule="auto"/>
    </w:pPr>
    <w:rPr>
      <w:rFonts w:ascii="Arial" w:eastAsia="Times New Roman" w:hAnsi="Arial" w:cs="Arial"/>
      <w:color w:val="000000"/>
      <w:sz w:val="17"/>
      <w:szCs w:val="17"/>
      <w:lang w:eastAsia="ru-RU"/>
    </w:rPr>
  </w:style>
  <w:style w:type="paragraph" w:customStyle="1" w:styleId="harvalue">
    <w:name w:val="har_value"/>
    <w:basedOn w:val="ab"/>
    <w:uiPriority w:val="99"/>
    <w:rsid w:val="00743240"/>
    <w:pPr>
      <w:spacing w:before="100" w:beforeAutospacing="1" w:after="100" w:afterAutospacing="1" w:line="240" w:lineRule="auto"/>
    </w:pPr>
    <w:rPr>
      <w:rFonts w:ascii="Arial" w:eastAsia="Times New Roman" w:hAnsi="Arial" w:cs="Arial"/>
      <w:color w:val="000000"/>
      <w:sz w:val="17"/>
      <w:szCs w:val="17"/>
      <w:lang w:eastAsia="ru-RU"/>
    </w:rPr>
  </w:style>
  <w:style w:type="character" w:styleId="affff1">
    <w:name w:val="Strong"/>
    <w:basedOn w:val="ac"/>
    <w:uiPriority w:val="22"/>
    <w:qFormat/>
    <w:rsid w:val="00743240"/>
    <w:rPr>
      <w:b/>
      <w:bCs/>
    </w:rPr>
  </w:style>
  <w:style w:type="paragraph" w:customStyle="1" w:styleId="consnormal1">
    <w:name w:val="consnormal"/>
    <w:basedOn w:val="ab"/>
    <w:uiPriority w:val="99"/>
    <w:rsid w:val="00743240"/>
    <w:pPr>
      <w:autoSpaceDE w:val="0"/>
      <w:autoSpaceDN w:val="0"/>
      <w:spacing w:after="0" w:line="240" w:lineRule="auto"/>
      <w:ind w:right="19772" w:firstLine="720"/>
    </w:pPr>
    <w:rPr>
      <w:rFonts w:ascii="Arial" w:eastAsia="Times New Roman" w:hAnsi="Arial" w:cs="Arial"/>
      <w:sz w:val="20"/>
      <w:szCs w:val="20"/>
      <w:lang w:eastAsia="ru-RU"/>
    </w:rPr>
  </w:style>
  <w:style w:type="character" w:customStyle="1" w:styleId="WW8Num5z2">
    <w:name w:val="WW8Num5z2"/>
    <w:rsid w:val="00743240"/>
    <w:rPr>
      <w:rFonts w:ascii="Wingdings" w:hAnsi="Wingdings"/>
    </w:rPr>
  </w:style>
  <w:style w:type="paragraph" w:customStyle="1" w:styleId="44">
    <w:name w:val="Стиль4"/>
    <w:basedOn w:val="ab"/>
    <w:uiPriority w:val="99"/>
    <w:rsid w:val="00743240"/>
    <w:pPr>
      <w:widowControl w:val="0"/>
      <w:autoSpaceDE w:val="0"/>
      <w:autoSpaceDN w:val="0"/>
      <w:adjustRightInd w:val="0"/>
      <w:spacing w:after="0" w:line="360" w:lineRule="auto"/>
      <w:jc w:val="both"/>
    </w:pPr>
    <w:rPr>
      <w:rFonts w:ascii="Times New Roman" w:eastAsia="Times New Roman" w:hAnsi="Times New Roman" w:cs="Times New Roman"/>
      <w:sz w:val="28"/>
      <w:szCs w:val="20"/>
      <w:lang w:eastAsia="ru-RU"/>
    </w:rPr>
  </w:style>
  <w:style w:type="paragraph" w:customStyle="1" w:styleId="CharChar0">
    <w:name w:val="Char Char Знак Знак Знак Знак Знак Знак Знак Знак"/>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11pt">
    <w:name w:val="Обычный + 11 pt"/>
    <w:basedOn w:val="ab"/>
    <w:uiPriority w:val="99"/>
    <w:rsid w:val="00743240"/>
    <w:pPr>
      <w:spacing w:after="0" w:line="240" w:lineRule="auto"/>
      <w:jc w:val="both"/>
    </w:pPr>
    <w:rPr>
      <w:rFonts w:ascii="Times New Roman" w:eastAsia="Times New Roman" w:hAnsi="Times New Roman" w:cs="Times New Roman"/>
      <w:lang w:eastAsia="ru-RU"/>
    </w:rPr>
  </w:style>
  <w:style w:type="paragraph" w:customStyle="1" w:styleId="Style8">
    <w:name w:val="Style8"/>
    <w:basedOn w:val="ab"/>
    <w:uiPriority w:val="99"/>
    <w:rsid w:val="00743240"/>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Style9">
    <w:name w:val="Style9"/>
    <w:basedOn w:val="ab"/>
    <w:uiPriority w:val="99"/>
    <w:rsid w:val="00743240"/>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Style10">
    <w:name w:val="Style10"/>
    <w:basedOn w:val="ab"/>
    <w:uiPriority w:val="99"/>
    <w:rsid w:val="00743240"/>
    <w:pPr>
      <w:widowControl w:val="0"/>
      <w:autoSpaceDE w:val="0"/>
      <w:autoSpaceDN w:val="0"/>
      <w:adjustRightInd w:val="0"/>
      <w:spacing w:after="0" w:line="259" w:lineRule="exact"/>
      <w:ind w:firstLine="346"/>
    </w:pPr>
    <w:rPr>
      <w:rFonts w:ascii="Arial" w:eastAsia="Times New Roman" w:hAnsi="Arial" w:cs="Times New Roman"/>
      <w:sz w:val="24"/>
      <w:szCs w:val="24"/>
      <w:lang w:eastAsia="ru-RU"/>
    </w:rPr>
  </w:style>
  <w:style w:type="paragraph" w:customStyle="1" w:styleId="Style12">
    <w:name w:val="Style12"/>
    <w:basedOn w:val="ab"/>
    <w:uiPriority w:val="99"/>
    <w:rsid w:val="00743240"/>
    <w:pPr>
      <w:widowControl w:val="0"/>
      <w:autoSpaceDE w:val="0"/>
      <w:autoSpaceDN w:val="0"/>
      <w:adjustRightInd w:val="0"/>
      <w:spacing w:after="0" w:line="230" w:lineRule="exact"/>
    </w:pPr>
    <w:rPr>
      <w:rFonts w:ascii="Arial" w:eastAsia="Times New Roman" w:hAnsi="Arial" w:cs="Times New Roman"/>
      <w:sz w:val="24"/>
      <w:szCs w:val="24"/>
      <w:lang w:eastAsia="ru-RU"/>
    </w:rPr>
  </w:style>
  <w:style w:type="paragraph" w:customStyle="1" w:styleId="Style4">
    <w:name w:val="Style4"/>
    <w:basedOn w:val="ab"/>
    <w:uiPriority w:val="99"/>
    <w:rsid w:val="00743240"/>
    <w:pPr>
      <w:widowControl w:val="0"/>
      <w:autoSpaceDE w:val="0"/>
      <w:autoSpaceDN w:val="0"/>
      <w:adjustRightInd w:val="0"/>
      <w:spacing w:after="0" w:line="238" w:lineRule="exact"/>
    </w:pPr>
    <w:rPr>
      <w:rFonts w:ascii="Microsoft Sans Serif" w:eastAsia="Times New Roman" w:hAnsi="Microsoft Sans Serif" w:cs="Microsoft Sans Serif"/>
      <w:sz w:val="24"/>
      <w:szCs w:val="24"/>
      <w:lang w:eastAsia="ru-RU"/>
    </w:rPr>
  </w:style>
  <w:style w:type="paragraph" w:customStyle="1" w:styleId="Style5">
    <w:name w:val="Style5"/>
    <w:basedOn w:val="ab"/>
    <w:uiPriority w:val="99"/>
    <w:rsid w:val="0074324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ru-RU"/>
    </w:rPr>
  </w:style>
  <w:style w:type="paragraph" w:customStyle="1" w:styleId="Style1">
    <w:name w:val="Style1"/>
    <w:basedOn w:val="ab"/>
    <w:uiPriority w:val="99"/>
    <w:rsid w:val="00743240"/>
    <w:pPr>
      <w:widowControl w:val="0"/>
      <w:autoSpaceDE w:val="0"/>
      <w:autoSpaceDN w:val="0"/>
      <w:adjustRightInd w:val="0"/>
      <w:spacing w:after="0" w:line="86" w:lineRule="exact"/>
    </w:pPr>
    <w:rPr>
      <w:rFonts w:ascii="Times New Roman" w:eastAsia="Times New Roman" w:hAnsi="Times New Roman" w:cs="Times New Roman"/>
      <w:sz w:val="24"/>
      <w:szCs w:val="24"/>
      <w:lang w:eastAsia="ru-RU"/>
    </w:rPr>
  </w:style>
  <w:style w:type="paragraph" w:customStyle="1" w:styleId="Style6">
    <w:name w:val="Style6"/>
    <w:basedOn w:val="ab"/>
    <w:uiPriority w:val="99"/>
    <w:rsid w:val="00743240"/>
    <w:pPr>
      <w:widowControl w:val="0"/>
      <w:autoSpaceDE w:val="0"/>
      <w:autoSpaceDN w:val="0"/>
      <w:adjustRightInd w:val="0"/>
      <w:spacing w:after="0" w:line="230" w:lineRule="exact"/>
      <w:ind w:firstLine="79"/>
    </w:pPr>
    <w:rPr>
      <w:rFonts w:ascii="Times New Roman" w:eastAsia="Times New Roman" w:hAnsi="Times New Roman" w:cs="Times New Roman"/>
      <w:sz w:val="24"/>
      <w:szCs w:val="24"/>
      <w:lang w:eastAsia="ru-RU"/>
    </w:rPr>
  </w:style>
  <w:style w:type="paragraph" w:customStyle="1" w:styleId="Style7">
    <w:name w:val="Style7"/>
    <w:basedOn w:val="ab"/>
    <w:uiPriority w:val="99"/>
    <w:rsid w:val="0074324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b"/>
    <w:uiPriority w:val="99"/>
    <w:rsid w:val="00743240"/>
    <w:pPr>
      <w:widowControl w:val="0"/>
      <w:autoSpaceDE w:val="0"/>
      <w:autoSpaceDN w:val="0"/>
      <w:adjustRightInd w:val="0"/>
      <w:spacing w:after="0" w:line="230" w:lineRule="exact"/>
    </w:pPr>
    <w:rPr>
      <w:rFonts w:ascii="Lucida Sans Unicode" w:eastAsia="Times New Roman" w:hAnsi="Lucida Sans Unicode" w:cs="Lucida Sans Unicode"/>
      <w:sz w:val="24"/>
      <w:szCs w:val="24"/>
      <w:lang w:eastAsia="ru-RU"/>
    </w:rPr>
  </w:style>
  <w:style w:type="character" w:styleId="affff2">
    <w:name w:val="Emphasis"/>
    <w:basedOn w:val="ac"/>
    <w:uiPriority w:val="20"/>
    <w:qFormat/>
    <w:rsid w:val="00743240"/>
    <w:rPr>
      <w:b/>
      <w:bCs/>
      <w:i w:val="0"/>
      <w:iCs w:val="0"/>
    </w:rPr>
  </w:style>
  <w:style w:type="paragraph" w:customStyle="1" w:styleId="affff3">
    <w:name w:val="Знак Знак Знак"/>
    <w:basedOn w:val="ab"/>
    <w:rsid w:val="00743240"/>
    <w:pPr>
      <w:spacing w:after="160" w:line="240" w:lineRule="exact"/>
    </w:pPr>
    <w:rPr>
      <w:rFonts w:ascii="Verdana" w:eastAsia="Times New Roman" w:hAnsi="Verdana" w:cs="Times New Roman"/>
      <w:sz w:val="20"/>
      <w:szCs w:val="20"/>
      <w:lang w:val="en-US"/>
    </w:rPr>
  </w:style>
  <w:style w:type="paragraph" w:customStyle="1" w:styleId="Style20">
    <w:name w:val="Style 2"/>
    <w:basedOn w:val="ab"/>
    <w:uiPriority w:val="99"/>
    <w:rsid w:val="00743240"/>
    <w:pPr>
      <w:widowControl w:val="0"/>
      <w:spacing w:after="0" w:line="240" w:lineRule="auto"/>
    </w:pPr>
    <w:rPr>
      <w:rFonts w:ascii="Times New Roman" w:eastAsia="Times New Roman" w:hAnsi="Times New Roman" w:cs="Times New Roman"/>
      <w:color w:val="000000"/>
      <w:sz w:val="20"/>
      <w:szCs w:val="20"/>
      <w:lang w:eastAsia="ru-RU"/>
    </w:rPr>
  </w:style>
  <w:style w:type="paragraph" w:customStyle="1" w:styleId="affff4">
    <w:name w:val="Знак Знак Знак Знак Знак Знак Знак Знак Знак Знак"/>
    <w:basedOn w:val="ab"/>
    <w:rsid w:val="00743240"/>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WW-Absatz-Standardschriftart">
    <w:name w:val="WW-Absatz-Standardschriftart"/>
    <w:rsid w:val="00743240"/>
  </w:style>
  <w:style w:type="paragraph" w:customStyle="1" w:styleId="3b">
    <w:name w:val="заголовок 3"/>
    <w:basedOn w:val="ab"/>
    <w:next w:val="ab"/>
    <w:uiPriority w:val="99"/>
    <w:rsid w:val="00743240"/>
    <w:pPr>
      <w:keepNext/>
      <w:autoSpaceDE w:val="0"/>
      <w:autoSpaceDN w:val="0"/>
      <w:spacing w:after="0" w:line="240" w:lineRule="auto"/>
      <w:outlineLvl w:val="2"/>
    </w:pPr>
    <w:rPr>
      <w:rFonts w:ascii="MS Sans Serif" w:eastAsia="Times New Roman" w:hAnsi="MS Sans Serif" w:cs="Times New Roman"/>
      <w:sz w:val="24"/>
      <w:szCs w:val="24"/>
      <w:lang w:eastAsia="ru-RU"/>
    </w:rPr>
  </w:style>
  <w:style w:type="character" w:customStyle="1" w:styleId="Absatz-Standardschriftart">
    <w:name w:val="Absatz-Standardschriftart"/>
    <w:rsid w:val="00743240"/>
  </w:style>
  <w:style w:type="character" w:customStyle="1" w:styleId="WW-Absatz-Standardschriftart1">
    <w:name w:val="WW-Absatz-Standardschriftart1"/>
    <w:rsid w:val="00743240"/>
  </w:style>
  <w:style w:type="character" w:customStyle="1" w:styleId="WW-Absatz-Standardschriftart11">
    <w:name w:val="WW-Absatz-Standardschriftart11"/>
    <w:rsid w:val="00743240"/>
  </w:style>
  <w:style w:type="character" w:customStyle="1" w:styleId="WW-Absatz-Standardschriftart111">
    <w:name w:val="WW-Absatz-Standardschriftart111"/>
    <w:rsid w:val="00743240"/>
  </w:style>
  <w:style w:type="character" w:customStyle="1" w:styleId="WW-Absatz-Standardschriftart1111">
    <w:name w:val="WW-Absatz-Standardschriftart1111"/>
    <w:rsid w:val="00743240"/>
  </w:style>
  <w:style w:type="character" w:customStyle="1" w:styleId="WW-Absatz-Standardschriftart11111">
    <w:name w:val="WW-Absatz-Standardschriftart11111"/>
    <w:rsid w:val="00743240"/>
  </w:style>
  <w:style w:type="character" w:customStyle="1" w:styleId="WW-Absatz-Standardschriftart111111">
    <w:name w:val="WW-Absatz-Standardschriftart111111"/>
    <w:rsid w:val="00743240"/>
  </w:style>
  <w:style w:type="character" w:customStyle="1" w:styleId="WW-Absatz-Standardschriftart1111111">
    <w:name w:val="WW-Absatz-Standardschriftart1111111"/>
    <w:rsid w:val="00743240"/>
  </w:style>
  <w:style w:type="character" w:customStyle="1" w:styleId="WW-Absatz-Standardschriftart11111111">
    <w:name w:val="WW-Absatz-Standardschriftart11111111"/>
    <w:rsid w:val="00743240"/>
  </w:style>
  <w:style w:type="character" w:customStyle="1" w:styleId="WW-Absatz-Standardschriftart111111111">
    <w:name w:val="WW-Absatz-Standardschriftart111111111"/>
    <w:rsid w:val="00743240"/>
  </w:style>
  <w:style w:type="character" w:customStyle="1" w:styleId="WW-Absatz-Standardschriftart1111111111">
    <w:name w:val="WW-Absatz-Standardschriftart1111111111"/>
    <w:rsid w:val="00743240"/>
  </w:style>
  <w:style w:type="character" w:customStyle="1" w:styleId="WW-Absatz-Standardschriftart11111111111">
    <w:name w:val="WW-Absatz-Standardschriftart11111111111"/>
    <w:rsid w:val="00743240"/>
  </w:style>
  <w:style w:type="character" w:customStyle="1" w:styleId="WW-Absatz-Standardschriftart111111111111">
    <w:name w:val="WW-Absatz-Standardschriftart111111111111"/>
    <w:rsid w:val="00743240"/>
  </w:style>
  <w:style w:type="character" w:customStyle="1" w:styleId="WW-Absatz-Standardschriftart1111111111111">
    <w:name w:val="WW-Absatz-Standardschriftart1111111111111"/>
    <w:rsid w:val="00743240"/>
  </w:style>
  <w:style w:type="character" w:customStyle="1" w:styleId="WW8Num4z1">
    <w:name w:val="WW8Num4z1"/>
    <w:rsid w:val="00743240"/>
    <w:rPr>
      <w:rFonts w:ascii="Courier New" w:hAnsi="Courier New" w:cs="Tahoma"/>
    </w:rPr>
  </w:style>
  <w:style w:type="character" w:customStyle="1" w:styleId="WW8Num4z2">
    <w:name w:val="WW8Num4z2"/>
    <w:rsid w:val="00743240"/>
    <w:rPr>
      <w:rFonts w:ascii="Wingdings" w:hAnsi="Wingdings"/>
    </w:rPr>
  </w:style>
  <w:style w:type="character" w:customStyle="1" w:styleId="WW8Num4z3">
    <w:name w:val="WW8Num4z3"/>
    <w:rsid w:val="00743240"/>
    <w:rPr>
      <w:rFonts w:ascii="Symbol" w:hAnsi="Symbol"/>
    </w:rPr>
  </w:style>
  <w:style w:type="character" w:customStyle="1" w:styleId="WW8Num5z0">
    <w:name w:val="WW8Num5z0"/>
    <w:rsid w:val="00743240"/>
    <w:rPr>
      <w:rFonts w:ascii="Symbol" w:hAnsi="Symbol"/>
    </w:rPr>
  </w:style>
  <w:style w:type="character" w:customStyle="1" w:styleId="WW8Num5z1">
    <w:name w:val="WW8Num5z1"/>
    <w:rsid w:val="00743240"/>
    <w:rPr>
      <w:rFonts w:ascii="Courier New" w:hAnsi="Courier New" w:cs="Tahoma"/>
    </w:rPr>
  </w:style>
  <w:style w:type="character" w:customStyle="1" w:styleId="affff5">
    <w:name w:val="Символ нумерации"/>
    <w:rsid w:val="00743240"/>
  </w:style>
  <w:style w:type="paragraph" w:customStyle="1" w:styleId="2d">
    <w:name w:val="заголовок 2"/>
    <w:basedOn w:val="ab"/>
    <w:next w:val="ab"/>
    <w:uiPriority w:val="99"/>
    <w:rsid w:val="00743240"/>
    <w:pPr>
      <w:keepNext/>
      <w:suppressAutoHyphens/>
      <w:spacing w:after="0" w:line="240" w:lineRule="auto"/>
      <w:jc w:val="center"/>
    </w:pPr>
    <w:rPr>
      <w:rFonts w:ascii="Times New Roman" w:eastAsia="Times New Roman" w:hAnsi="Times New Roman" w:cs="Times New Roman"/>
      <w:sz w:val="24"/>
      <w:szCs w:val="24"/>
      <w:lang w:eastAsia="ar-SA"/>
    </w:rPr>
  </w:style>
  <w:style w:type="paragraph" w:styleId="affff6">
    <w:name w:val="caption"/>
    <w:basedOn w:val="ab"/>
    <w:link w:val="affff7"/>
    <w:qFormat/>
    <w:rsid w:val="00743240"/>
    <w:pPr>
      <w:spacing w:after="0" w:line="240" w:lineRule="auto"/>
      <w:jc w:val="center"/>
    </w:pPr>
    <w:rPr>
      <w:rFonts w:ascii="Times New Roman" w:eastAsia="Times New Roman" w:hAnsi="Times New Roman" w:cs="Times New Roman"/>
      <w:sz w:val="36"/>
      <w:szCs w:val="20"/>
      <w:lang w:eastAsia="ru-RU"/>
    </w:rPr>
  </w:style>
  <w:style w:type="paragraph" w:customStyle="1" w:styleId="xl149">
    <w:name w:val="xl149"/>
    <w:basedOn w:val="ab"/>
    <w:uiPriority w:val="99"/>
    <w:rsid w:val="00743240"/>
    <w:pPr>
      <w:spacing w:before="100" w:beforeAutospacing="1" w:after="100" w:afterAutospacing="1" w:line="240" w:lineRule="auto"/>
      <w:jc w:val="right"/>
    </w:pPr>
    <w:rPr>
      <w:rFonts w:ascii="Times New Roman" w:eastAsia="Arial Unicode MS" w:hAnsi="Times New Roman" w:cs="Times New Roman"/>
      <w:sz w:val="24"/>
      <w:szCs w:val="24"/>
      <w:lang w:eastAsia="ru-RU"/>
    </w:rPr>
  </w:style>
  <w:style w:type="paragraph" w:customStyle="1" w:styleId="font7">
    <w:name w:val="font7"/>
    <w:basedOn w:val="ab"/>
    <w:uiPriority w:val="99"/>
    <w:rsid w:val="00743240"/>
    <w:pPr>
      <w:spacing w:before="100" w:beforeAutospacing="1" w:after="100" w:afterAutospacing="1" w:line="240" w:lineRule="auto"/>
    </w:pPr>
    <w:rPr>
      <w:rFonts w:ascii="Times New Roman" w:eastAsia="Arial Unicode MS" w:hAnsi="Times New Roman" w:cs="Times New Roman"/>
      <w:color w:val="000000"/>
      <w:sz w:val="24"/>
      <w:szCs w:val="24"/>
      <w:lang w:eastAsia="ru-RU"/>
    </w:rPr>
  </w:style>
  <w:style w:type="paragraph" w:customStyle="1" w:styleId="xl142">
    <w:name w:val="xl142"/>
    <w:basedOn w:val="ab"/>
    <w:uiPriority w:val="99"/>
    <w:rsid w:val="0074324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Arial Unicode MS" w:hAnsi="Times New Roman" w:cs="Times New Roman"/>
      <w:sz w:val="24"/>
      <w:szCs w:val="24"/>
      <w:lang w:eastAsia="ru-RU"/>
    </w:rPr>
  </w:style>
  <w:style w:type="paragraph" w:customStyle="1" w:styleId="xl166">
    <w:name w:val="xl166"/>
    <w:basedOn w:val="ab"/>
    <w:uiPriority w:val="99"/>
    <w:rsid w:val="00743240"/>
    <w:pPr>
      <w:pBdr>
        <w:bottom w:val="single" w:sz="8" w:space="0" w:color="auto"/>
        <w:right w:val="single" w:sz="8" w:space="0" w:color="auto"/>
      </w:pBdr>
      <w:spacing w:before="100" w:beforeAutospacing="1" w:after="100" w:afterAutospacing="1" w:line="240" w:lineRule="auto"/>
      <w:jc w:val="center"/>
    </w:pPr>
    <w:rPr>
      <w:rFonts w:ascii="Times New Roman" w:eastAsia="Arial Unicode MS" w:hAnsi="Times New Roman" w:cs="Times New Roman"/>
      <w:color w:val="000000"/>
      <w:sz w:val="24"/>
      <w:szCs w:val="24"/>
      <w:lang w:eastAsia="ru-RU"/>
    </w:rPr>
  </w:style>
  <w:style w:type="paragraph" w:styleId="affff8">
    <w:name w:val="Block Text"/>
    <w:basedOn w:val="ab"/>
    <w:rsid w:val="00743240"/>
    <w:pPr>
      <w:spacing w:after="0" w:line="240" w:lineRule="auto"/>
      <w:ind w:left="360" w:right="-185"/>
    </w:pPr>
    <w:rPr>
      <w:rFonts w:ascii="Times New Roman" w:eastAsia="Times New Roman" w:hAnsi="Times New Roman" w:cs="Times New Roman"/>
      <w:sz w:val="24"/>
      <w:szCs w:val="24"/>
      <w:lang w:eastAsia="ru-RU"/>
    </w:rPr>
  </w:style>
  <w:style w:type="paragraph" w:styleId="affff9">
    <w:name w:val="annotation subject"/>
    <w:basedOn w:val="af1"/>
    <w:next w:val="af1"/>
    <w:link w:val="affffa"/>
    <w:uiPriority w:val="99"/>
    <w:rsid w:val="00743240"/>
    <w:pPr>
      <w:spacing w:after="0"/>
    </w:pPr>
    <w:rPr>
      <w:rFonts w:ascii="Times New Roman" w:eastAsia="Times New Roman" w:hAnsi="Times New Roman" w:cs="Times New Roman"/>
      <w:b/>
      <w:bCs/>
      <w:lang w:eastAsia="ru-RU"/>
    </w:rPr>
  </w:style>
  <w:style w:type="character" w:customStyle="1" w:styleId="affffa">
    <w:name w:val="Тема примечания Знак"/>
    <w:basedOn w:val="af2"/>
    <w:link w:val="affff9"/>
    <w:uiPriority w:val="99"/>
    <w:rsid w:val="00743240"/>
    <w:rPr>
      <w:rFonts w:ascii="Times New Roman" w:eastAsia="Times New Roman" w:hAnsi="Times New Roman" w:cs="Times New Roman"/>
      <w:b/>
      <w:bCs/>
      <w:sz w:val="20"/>
      <w:szCs w:val="20"/>
      <w:lang w:eastAsia="ru-RU"/>
    </w:rPr>
  </w:style>
  <w:style w:type="paragraph" w:styleId="affffb">
    <w:name w:val="No Spacing"/>
    <w:link w:val="affffc"/>
    <w:uiPriority w:val="1"/>
    <w:qFormat/>
    <w:rsid w:val="00743240"/>
    <w:pPr>
      <w:spacing w:after="0" w:line="240" w:lineRule="auto"/>
    </w:pPr>
    <w:rPr>
      <w:rFonts w:ascii="Times New Roman" w:eastAsia="Times New Roman" w:hAnsi="Times New Roman" w:cs="Times New Roman"/>
      <w:sz w:val="24"/>
      <w:szCs w:val="24"/>
      <w:lang w:eastAsia="ru-RU"/>
    </w:rPr>
  </w:style>
  <w:style w:type="character" w:customStyle="1" w:styleId="Heading1Char">
    <w:name w:val="Heading 1 Char"/>
    <w:aliases w:val="Заголовок 1 Знак Знак Знак Знак Знак Знак Знак Знак Знак Char,H1 Char,Заголовок 1 Знак Знак Знак Знак Знак Знак Знак Знак Знак Знак Знак Char,Заголовок 1 Знак1 Знак Знак Char,Заголовок 1 Знак Знак Знак Знак Char,Заголовок 1 Знак1 Зна Char"/>
    <w:basedOn w:val="ac"/>
    <w:rsid w:val="00743240"/>
    <w:rPr>
      <w:rFonts w:ascii="Cambria" w:eastAsia="Times New Roman" w:hAnsi="Cambria" w:cs="Times New Roman"/>
      <w:b/>
      <w:bCs/>
      <w:kern w:val="32"/>
      <w:sz w:val="32"/>
      <w:szCs w:val="32"/>
    </w:rPr>
  </w:style>
  <w:style w:type="paragraph" w:customStyle="1" w:styleId="CharChar1">
    <w:name w:val="Char Char1"/>
    <w:basedOn w:val="ab"/>
    <w:uiPriority w:val="99"/>
    <w:rsid w:val="00743240"/>
    <w:pPr>
      <w:spacing w:after="160" w:line="240" w:lineRule="exact"/>
    </w:pPr>
    <w:rPr>
      <w:rFonts w:ascii="Verdana" w:eastAsia="Times New Roman" w:hAnsi="Verdana" w:cs="Verdana"/>
      <w:sz w:val="20"/>
      <w:szCs w:val="20"/>
      <w:lang w:val="en-US"/>
    </w:rPr>
  </w:style>
  <w:style w:type="character" w:customStyle="1" w:styleId="TitleChar">
    <w:name w:val="Title Char"/>
    <w:basedOn w:val="ac"/>
    <w:uiPriority w:val="10"/>
    <w:rsid w:val="00743240"/>
    <w:rPr>
      <w:rFonts w:ascii="Cambria" w:eastAsia="Times New Roman" w:hAnsi="Cambria" w:cs="Times New Roman"/>
      <w:b/>
      <w:bCs/>
      <w:kern w:val="28"/>
      <w:sz w:val="32"/>
      <w:szCs w:val="32"/>
    </w:rPr>
  </w:style>
  <w:style w:type="paragraph" w:customStyle="1" w:styleId="text8">
    <w:name w:val="text8"/>
    <w:basedOn w:val="ab"/>
    <w:uiPriority w:val="99"/>
    <w:rsid w:val="00743240"/>
    <w:pPr>
      <w:spacing w:after="0" w:line="240" w:lineRule="auto"/>
      <w:ind w:left="180" w:right="180"/>
    </w:pPr>
    <w:rPr>
      <w:rFonts w:ascii="Verdana" w:eastAsia="Times New Roman" w:hAnsi="Verdana" w:cs="Verdana"/>
      <w:color w:val="323232"/>
      <w:sz w:val="16"/>
      <w:szCs w:val="16"/>
      <w:lang w:eastAsia="ru-RU"/>
    </w:rPr>
  </w:style>
  <w:style w:type="paragraph" w:customStyle="1" w:styleId="affffd">
    <w:name w:val="Перечисление"/>
    <w:basedOn w:val="ab"/>
    <w:uiPriority w:val="99"/>
    <w:rsid w:val="00743240"/>
    <w:pPr>
      <w:tabs>
        <w:tab w:val="num" w:pos="360"/>
      </w:tabs>
      <w:spacing w:after="0" w:line="240" w:lineRule="auto"/>
      <w:ind w:left="360" w:hanging="360"/>
      <w:jc w:val="both"/>
    </w:pPr>
    <w:rPr>
      <w:rFonts w:ascii="Calibri" w:eastAsia="Times New Roman" w:hAnsi="Calibri" w:cs="Calibri"/>
      <w:sz w:val="28"/>
      <w:szCs w:val="28"/>
      <w:lang w:eastAsia="ru-RU"/>
    </w:rPr>
  </w:style>
  <w:style w:type="character" w:customStyle="1" w:styleId="1f">
    <w:name w:val="Текст Знак1"/>
    <w:aliases w:val="Текст Знак Знак"/>
    <w:basedOn w:val="ac"/>
    <w:rsid w:val="00743240"/>
    <w:rPr>
      <w:rFonts w:ascii="Courier New" w:hAnsi="Courier New" w:cs="Courier New"/>
    </w:rPr>
  </w:style>
  <w:style w:type="paragraph" w:customStyle="1" w:styleId="1f0">
    <w:name w:val="Знак Знак Знак Знак Знак1"/>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743240"/>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320">
    <w:name w:val="Основной текст 32"/>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2e">
    <w:name w:val="Обычный2"/>
    <w:uiPriority w:val="99"/>
    <w:rsid w:val="00743240"/>
    <w:pPr>
      <w:spacing w:after="0" w:line="240" w:lineRule="auto"/>
    </w:pPr>
    <w:rPr>
      <w:rFonts w:ascii="Calibri" w:eastAsia="Times New Roman" w:hAnsi="Calibri" w:cs="Calibri"/>
      <w:sz w:val="20"/>
      <w:szCs w:val="20"/>
      <w:lang w:eastAsia="ru-RU"/>
    </w:rPr>
  </w:style>
  <w:style w:type="paragraph" w:customStyle="1" w:styleId="CharChar2">
    <w:name w:val="Char Char2"/>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1f1">
    <w:name w:val="Знак Знак Знак Знак Знак Знак Знак1"/>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BodyText31">
    <w:name w:val="Body Text 31"/>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110">
    <w:name w:val="Знак Знак Знак Знак Знак11"/>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character" w:customStyle="1" w:styleId="111">
    <w:name w:val="Знак Знак11"/>
    <w:basedOn w:val="ac"/>
    <w:rsid w:val="00743240"/>
    <w:rPr>
      <w:sz w:val="24"/>
      <w:szCs w:val="24"/>
      <w:lang w:val="ru-RU" w:eastAsia="ru-RU" w:bidi="ar-SA"/>
    </w:rPr>
  </w:style>
  <w:style w:type="character" w:customStyle="1" w:styleId="101">
    <w:name w:val="Знак Знак10"/>
    <w:basedOn w:val="ac"/>
    <w:rsid w:val="00743240"/>
    <w:rPr>
      <w:b/>
      <w:sz w:val="28"/>
      <w:lang w:val="ru-RU" w:eastAsia="ru-RU" w:bidi="ar-SA"/>
    </w:rPr>
  </w:style>
  <w:style w:type="paragraph" w:customStyle="1" w:styleId="330">
    <w:name w:val="Основной текст 33"/>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3c">
    <w:name w:val="Обычный3"/>
    <w:uiPriority w:val="99"/>
    <w:rsid w:val="00743240"/>
    <w:pPr>
      <w:spacing w:after="0" w:line="240" w:lineRule="auto"/>
    </w:pPr>
    <w:rPr>
      <w:rFonts w:ascii="Times New Roman" w:eastAsia="Times New Roman" w:hAnsi="Times New Roman" w:cs="Times New Roman"/>
      <w:sz w:val="24"/>
      <w:szCs w:val="20"/>
      <w:lang w:eastAsia="ru-RU"/>
    </w:rPr>
  </w:style>
  <w:style w:type="paragraph" w:customStyle="1" w:styleId="230">
    <w:name w:val="Основной текст 23"/>
    <w:basedOn w:val="ab"/>
    <w:uiPriority w:val="99"/>
    <w:rsid w:val="00743240"/>
    <w:pPr>
      <w:widowControl w:val="0"/>
      <w:spacing w:before="120" w:after="120" w:line="240" w:lineRule="auto"/>
      <w:ind w:firstLine="851"/>
      <w:jc w:val="both"/>
    </w:pPr>
    <w:rPr>
      <w:rFonts w:ascii="Times New Roman" w:eastAsia="Times New Roman" w:hAnsi="Times New Roman" w:cs="Times New Roman"/>
      <w:sz w:val="24"/>
      <w:szCs w:val="20"/>
      <w:lang w:eastAsia="ru-RU"/>
    </w:rPr>
  </w:style>
  <w:style w:type="character" w:customStyle="1" w:styleId="HeaderChar1">
    <w:name w:val="Header Char1"/>
    <w:basedOn w:val="ac"/>
    <w:semiHidden/>
    <w:locked/>
    <w:rsid w:val="00743240"/>
    <w:rPr>
      <w:rFonts w:cs="Times New Roman"/>
    </w:rPr>
  </w:style>
  <w:style w:type="character" w:customStyle="1" w:styleId="FooterChar1">
    <w:name w:val="Footer Char1"/>
    <w:basedOn w:val="ac"/>
    <w:semiHidden/>
    <w:locked/>
    <w:rsid w:val="00743240"/>
    <w:rPr>
      <w:rFonts w:cs="Times New Roman"/>
    </w:rPr>
  </w:style>
  <w:style w:type="paragraph" w:customStyle="1" w:styleId="xl38">
    <w:name w:val="xl38"/>
    <w:basedOn w:val="ab"/>
    <w:uiPriority w:val="99"/>
    <w:rsid w:val="00743240"/>
    <w:pPr>
      <w:pBdr>
        <w:bottom w:val="single" w:sz="4" w:space="0" w:color="auto"/>
        <w:right w:val="single" w:sz="4" w:space="0" w:color="auto"/>
      </w:pBdr>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41">
    <w:name w:val="xl41"/>
    <w:basedOn w:val="ab"/>
    <w:uiPriority w:val="99"/>
    <w:rsid w:val="00743240"/>
    <w:pPr>
      <w:pBdr>
        <w:left w:val="single" w:sz="8"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22">
    <w:name w:val="xl22"/>
    <w:basedOn w:val="ab"/>
    <w:uiPriority w:val="99"/>
    <w:rsid w:val="00743240"/>
    <w:pPr>
      <w:spacing w:before="100" w:beforeAutospacing="1" w:after="100" w:afterAutospacing="1" w:line="240" w:lineRule="auto"/>
      <w:jc w:val="center"/>
    </w:pPr>
    <w:rPr>
      <w:rFonts w:ascii="Calibri" w:eastAsia="Times New Roman" w:hAnsi="Calibri" w:cs="Calibri"/>
      <w:sz w:val="28"/>
      <w:szCs w:val="28"/>
      <w:lang w:eastAsia="ru-RU"/>
    </w:rPr>
  </w:style>
  <w:style w:type="paragraph" w:customStyle="1" w:styleId="2f">
    <w:name w:val="Знак Знак Знак Знак2"/>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character" w:customStyle="1" w:styleId="1f2">
    <w:name w:val="Основной текст Знак1"/>
    <w:aliases w:val="Знак Знак1,Знак Знак Знак Знак1,Знак Знак Знак1,Знак Знак Знак Знак Знак Знак,Основной текст Знак Знак,Основной текст Знак Знак Знак2,Основной текст Знак Знак2,Знак5 Знак,Заг1 Знак2,BO Знак1,ID Знак1,body indent Знак1,ändrad Знак1"/>
    <w:basedOn w:val="ac"/>
    <w:rsid w:val="00743240"/>
    <w:rPr>
      <w:rFonts w:cs="Times New Roman"/>
      <w:sz w:val="24"/>
      <w:szCs w:val="24"/>
    </w:rPr>
  </w:style>
  <w:style w:type="paragraph" w:customStyle="1" w:styleId="Iioeo">
    <w:name w:val="Iioeo"/>
    <w:basedOn w:val="ab"/>
    <w:uiPriority w:val="99"/>
    <w:rsid w:val="00743240"/>
    <w:pPr>
      <w:widowControl w:val="0"/>
      <w:tabs>
        <w:tab w:val="left" w:pos="360"/>
        <w:tab w:val="left" w:pos="3261"/>
      </w:tabs>
      <w:spacing w:after="0" w:line="240" w:lineRule="auto"/>
      <w:jc w:val="both"/>
    </w:pPr>
    <w:rPr>
      <w:rFonts w:ascii="Arial" w:eastAsia="Times New Roman" w:hAnsi="Arial" w:cs="Arial"/>
      <w:sz w:val="20"/>
      <w:szCs w:val="20"/>
      <w:lang w:eastAsia="ru-RU"/>
    </w:rPr>
  </w:style>
  <w:style w:type="paragraph" w:customStyle="1" w:styleId="112">
    <w:name w:val="Заголовок 11"/>
    <w:basedOn w:val="19"/>
    <w:next w:val="19"/>
    <w:uiPriority w:val="9"/>
    <w:qFormat/>
    <w:rsid w:val="00743240"/>
    <w:pPr>
      <w:keepNext/>
      <w:widowControl w:val="0"/>
      <w:tabs>
        <w:tab w:val="left" w:pos="3261"/>
      </w:tabs>
      <w:jc w:val="right"/>
    </w:pPr>
    <w:rPr>
      <w:rFonts w:ascii="Arial" w:hAnsi="Arial" w:cs="Arial"/>
      <w:b/>
      <w:bCs/>
      <w:szCs w:val="24"/>
      <w:u w:val="single"/>
    </w:rPr>
  </w:style>
  <w:style w:type="paragraph" w:customStyle="1" w:styleId="acaae">
    <w:name w:val="?acaae"/>
    <w:basedOn w:val="19"/>
    <w:uiPriority w:val="99"/>
    <w:rsid w:val="00743240"/>
    <w:pPr>
      <w:widowControl w:val="0"/>
      <w:tabs>
        <w:tab w:val="left" w:pos="360"/>
        <w:tab w:val="left" w:pos="3261"/>
      </w:tabs>
      <w:spacing w:before="240" w:after="240"/>
      <w:jc w:val="center"/>
    </w:pPr>
    <w:rPr>
      <w:rFonts w:ascii="Arial" w:hAnsi="Arial" w:cs="Arial"/>
      <w:b/>
      <w:bCs/>
      <w:szCs w:val="24"/>
    </w:rPr>
  </w:style>
  <w:style w:type="paragraph" w:customStyle="1" w:styleId="affffe">
    <w:name w:val="Пнукт"/>
    <w:basedOn w:val="19"/>
    <w:uiPriority w:val="99"/>
    <w:rsid w:val="00743240"/>
    <w:pPr>
      <w:widowControl w:val="0"/>
      <w:tabs>
        <w:tab w:val="left" w:pos="360"/>
        <w:tab w:val="left" w:pos="720"/>
        <w:tab w:val="left" w:pos="3261"/>
      </w:tabs>
      <w:jc w:val="both"/>
    </w:pPr>
    <w:rPr>
      <w:rFonts w:ascii="Arial" w:hAnsi="Arial" w:cs="Arial"/>
      <w:szCs w:val="24"/>
    </w:rPr>
  </w:style>
  <w:style w:type="paragraph" w:styleId="2f0">
    <w:name w:val="List 2"/>
    <w:basedOn w:val="ab"/>
    <w:rsid w:val="00743240"/>
    <w:pPr>
      <w:spacing w:after="0" w:line="240" w:lineRule="auto"/>
      <w:ind w:left="566" w:hanging="283"/>
    </w:pPr>
    <w:rPr>
      <w:rFonts w:ascii="Calibri" w:eastAsia="Times New Roman" w:hAnsi="Calibri" w:cs="Calibri"/>
      <w:sz w:val="24"/>
      <w:szCs w:val="24"/>
      <w:lang w:eastAsia="ru-RU"/>
    </w:rPr>
  </w:style>
  <w:style w:type="paragraph" w:customStyle="1" w:styleId="FR1">
    <w:name w:val="FR1"/>
    <w:rsid w:val="00743240"/>
    <w:pPr>
      <w:widowControl w:val="0"/>
      <w:autoSpaceDE w:val="0"/>
      <w:autoSpaceDN w:val="0"/>
      <w:adjustRightInd w:val="0"/>
      <w:spacing w:before="180" w:after="0" w:line="240" w:lineRule="auto"/>
      <w:jc w:val="center"/>
    </w:pPr>
    <w:rPr>
      <w:rFonts w:ascii="Arial" w:eastAsia="Times New Roman" w:hAnsi="Arial" w:cs="Arial"/>
      <w:noProof/>
      <w:sz w:val="20"/>
      <w:szCs w:val="20"/>
      <w:lang w:eastAsia="ru-RU"/>
    </w:rPr>
  </w:style>
  <w:style w:type="paragraph" w:customStyle="1" w:styleId="FR2">
    <w:name w:val="FR2"/>
    <w:rsid w:val="00743240"/>
    <w:pPr>
      <w:widowControl w:val="0"/>
      <w:autoSpaceDE w:val="0"/>
      <w:autoSpaceDN w:val="0"/>
      <w:adjustRightInd w:val="0"/>
      <w:spacing w:after="0" w:line="240" w:lineRule="auto"/>
      <w:jc w:val="both"/>
    </w:pPr>
    <w:rPr>
      <w:rFonts w:ascii="Arial" w:eastAsia="Times New Roman" w:hAnsi="Arial" w:cs="Arial"/>
      <w:sz w:val="12"/>
      <w:szCs w:val="12"/>
      <w:lang w:eastAsia="ru-RU"/>
    </w:rPr>
  </w:style>
  <w:style w:type="paragraph" w:customStyle="1" w:styleId="afffff">
    <w:name w:val="текст сноски"/>
    <w:basedOn w:val="ab"/>
    <w:uiPriority w:val="99"/>
    <w:rsid w:val="00743240"/>
    <w:pPr>
      <w:autoSpaceDE w:val="0"/>
      <w:autoSpaceDN w:val="0"/>
      <w:spacing w:after="0" w:line="240" w:lineRule="auto"/>
    </w:pPr>
    <w:rPr>
      <w:rFonts w:ascii="Calibri" w:eastAsia="Times New Roman" w:hAnsi="Calibri" w:cs="Calibri"/>
      <w:sz w:val="20"/>
      <w:szCs w:val="20"/>
      <w:lang w:eastAsia="ru-RU"/>
    </w:rPr>
  </w:style>
  <w:style w:type="character" w:customStyle="1" w:styleId="213">
    <w:name w:val="Знак Знак21"/>
    <w:basedOn w:val="ac"/>
    <w:rsid w:val="00743240"/>
    <w:rPr>
      <w:rFonts w:cs="Times New Roman"/>
      <w:sz w:val="28"/>
      <w:szCs w:val="28"/>
    </w:rPr>
  </w:style>
  <w:style w:type="paragraph" w:styleId="2f1">
    <w:name w:val="List Continue 2"/>
    <w:basedOn w:val="ab"/>
    <w:rsid w:val="00743240"/>
    <w:pPr>
      <w:spacing w:after="120" w:line="240" w:lineRule="auto"/>
      <w:ind w:left="566"/>
    </w:pPr>
    <w:rPr>
      <w:rFonts w:ascii="Calibri" w:eastAsia="Times New Roman" w:hAnsi="Calibri" w:cs="Calibri"/>
      <w:sz w:val="20"/>
      <w:szCs w:val="20"/>
      <w:lang w:eastAsia="ru-RU"/>
    </w:rPr>
  </w:style>
  <w:style w:type="paragraph" w:customStyle="1" w:styleId="xl24">
    <w:name w:val="xl24"/>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5">
    <w:name w:val="xl25"/>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6">
    <w:name w:val="xl26"/>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27">
    <w:name w:val="xl27"/>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28">
    <w:name w:val="xl28"/>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29">
    <w:name w:val="xl29"/>
    <w:basedOn w:val="ab"/>
    <w:uiPriority w:val="99"/>
    <w:rsid w:val="00743240"/>
    <w:pPr>
      <w:pBdr>
        <w:top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30">
    <w:name w:val="xl30"/>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1">
    <w:name w:val="xl31"/>
    <w:basedOn w:val="ab"/>
    <w:uiPriority w:val="99"/>
    <w:rsid w:val="00743240"/>
    <w:pPr>
      <w:pBdr>
        <w:top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32">
    <w:name w:val="xl32"/>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3">
    <w:name w:val="xl33"/>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34">
    <w:name w:val="xl34"/>
    <w:basedOn w:val="ab"/>
    <w:uiPriority w:val="99"/>
    <w:rsid w:val="00743240"/>
    <w:pPr>
      <w:pBdr>
        <w:top w:val="single" w:sz="4" w:space="0" w:color="auto"/>
        <w:bottom w:val="single" w:sz="8"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35">
    <w:name w:val="xl35"/>
    <w:basedOn w:val="ab"/>
    <w:uiPriority w:val="99"/>
    <w:rsid w:val="00743240"/>
    <w:pPr>
      <w:pBdr>
        <w:top w:val="single" w:sz="8" w:space="0" w:color="auto"/>
        <w:bottom w:val="single" w:sz="8" w:space="0" w:color="auto"/>
        <w:right w:val="single" w:sz="4" w:space="0" w:color="auto"/>
      </w:pBdr>
      <w:shd w:val="clear" w:color="auto" w:fill="FFFF00"/>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36">
    <w:name w:val="xl36"/>
    <w:basedOn w:val="ab"/>
    <w:uiPriority w:val="99"/>
    <w:rsid w:val="00743240"/>
    <w:pPr>
      <w:pBdr>
        <w:bottom w:val="single" w:sz="4" w:space="0" w:color="auto"/>
        <w:right w:val="single" w:sz="4" w:space="0" w:color="auto"/>
      </w:pBdr>
      <w:spacing w:before="100" w:beforeAutospacing="1" w:after="100" w:afterAutospacing="1" w:line="240" w:lineRule="auto"/>
    </w:pPr>
    <w:rPr>
      <w:rFonts w:ascii="Courier" w:eastAsia="Times New Roman" w:hAnsi="Courier" w:cs="Courier"/>
      <w:color w:val="000000"/>
      <w:sz w:val="24"/>
      <w:szCs w:val="24"/>
      <w:lang w:eastAsia="ru-RU"/>
    </w:rPr>
  </w:style>
  <w:style w:type="paragraph" w:customStyle="1" w:styleId="xl37">
    <w:name w:val="xl37"/>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color w:val="000000"/>
      <w:sz w:val="24"/>
      <w:szCs w:val="24"/>
      <w:lang w:eastAsia="ru-RU"/>
    </w:rPr>
  </w:style>
  <w:style w:type="paragraph" w:customStyle="1" w:styleId="xl39">
    <w:name w:val="xl39"/>
    <w:basedOn w:val="ab"/>
    <w:uiPriority w:val="99"/>
    <w:rsid w:val="00743240"/>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40">
    <w:name w:val="xl40"/>
    <w:basedOn w:val="ab"/>
    <w:uiPriority w:val="99"/>
    <w:rsid w:val="00743240"/>
    <w:pPr>
      <w:pBdr>
        <w:top w:val="single" w:sz="8" w:space="0" w:color="auto"/>
        <w:left w:val="single" w:sz="8"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42">
    <w:name w:val="xl42"/>
    <w:basedOn w:val="ab"/>
    <w:uiPriority w:val="99"/>
    <w:rsid w:val="00743240"/>
    <w:pPr>
      <w:pBdr>
        <w:left w:val="single" w:sz="8" w:space="0" w:color="auto"/>
        <w:bottom w:val="single" w:sz="8"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43">
    <w:name w:val="xl43"/>
    <w:basedOn w:val="ab"/>
    <w:uiPriority w:val="99"/>
    <w:rsid w:val="00743240"/>
    <w:pPr>
      <w:pBdr>
        <w:top w:val="single" w:sz="4" w:space="0" w:color="auto"/>
        <w:left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44">
    <w:name w:val="xl44"/>
    <w:basedOn w:val="ab"/>
    <w:uiPriority w:val="99"/>
    <w:rsid w:val="00743240"/>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45">
    <w:name w:val="xl45"/>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b/>
      <w:bCs/>
      <w:i/>
      <w:iCs/>
      <w:color w:val="000000"/>
      <w:sz w:val="24"/>
      <w:szCs w:val="24"/>
      <w:lang w:eastAsia="ru-RU"/>
    </w:rPr>
  </w:style>
  <w:style w:type="paragraph" w:customStyle="1" w:styleId="xl46">
    <w:name w:val="xl46"/>
    <w:basedOn w:val="ab"/>
    <w:uiPriority w:val="99"/>
    <w:rsid w:val="00743240"/>
    <w:pPr>
      <w:pBdr>
        <w:top w:val="single" w:sz="8"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47">
    <w:name w:val="xl47"/>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48">
    <w:name w:val="xl48"/>
    <w:basedOn w:val="ab"/>
    <w:uiPriority w:val="99"/>
    <w:rsid w:val="00743240"/>
    <w:pPr>
      <w:pBdr>
        <w:top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23">
    <w:name w:val="xl23"/>
    <w:basedOn w:val="ab"/>
    <w:uiPriority w:val="99"/>
    <w:rsid w:val="0074324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sz w:val="24"/>
      <w:szCs w:val="24"/>
      <w:lang w:eastAsia="ru-RU"/>
    </w:rPr>
  </w:style>
  <w:style w:type="paragraph" w:customStyle="1" w:styleId="xl49">
    <w:name w:val="xl49"/>
    <w:basedOn w:val="ab"/>
    <w:uiPriority w:val="99"/>
    <w:rsid w:val="00743240"/>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ourier" w:eastAsia="Times New Roman" w:hAnsi="Courier" w:cs="Courier"/>
      <w:b/>
      <w:bCs/>
      <w:sz w:val="24"/>
      <w:szCs w:val="24"/>
      <w:lang w:eastAsia="ru-RU"/>
    </w:rPr>
  </w:style>
  <w:style w:type="numbering" w:styleId="111111">
    <w:name w:val="Outline List 2"/>
    <w:basedOn w:val="ae"/>
    <w:rsid w:val="00743240"/>
    <w:pPr>
      <w:numPr>
        <w:numId w:val="1"/>
      </w:numPr>
    </w:pPr>
  </w:style>
  <w:style w:type="character" w:customStyle="1" w:styleId="2f2">
    <w:name w:val="Знак Знак2"/>
    <w:basedOn w:val="ac"/>
    <w:rsid w:val="00743240"/>
    <w:rPr>
      <w:sz w:val="28"/>
      <w:lang w:val="ru-RU" w:eastAsia="ru-RU" w:bidi="ar-SA"/>
    </w:rPr>
  </w:style>
  <w:style w:type="paragraph" w:customStyle="1" w:styleId="3110">
    <w:name w:val="Основной текст 311"/>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45">
    <w:name w:val="Обычный4"/>
    <w:uiPriority w:val="99"/>
    <w:rsid w:val="00743240"/>
    <w:pPr>
      <w:spacing w:after="0" w:line="240" w:lineRule="auto"/>
    </w:pPr>
    <w:rPr>
      <w:rFonts w:ascii="Times New Roman" w:eastAsia="Times New Roman" w:hAnsi="Times New Roman" w:cs="Times New Roman"/>
      <w:snapToGrid w:val="0"/>
      <w:sz w:val="20"/>
      <w:szCs w:val="20"/>
      <w:lang w:eastAsia="ru-RU"/>
    </w:rPr>
  </w:style>
  <w:style w:type="character" w:customStyle="1" w:styleId="201">
    <w:name w:val="Знак Знак20"/>
    <w:basedOn w:val="ac"/>
    <w:locked/>
    <w:rsid w:val="00743240"/>
    <w:rPr>
      <w:rFonts w:ascii="Times New Roman" w:hAnsi="Times New Roman" w:cs="Times New Roman"/>
      <w:sz w:val="20"/>
      <w:szCs w:val="20"/>
    </w:rPr>
  </w:style>
  <w:style w:type="character" w:customStyle="1" w:styleId="190">
    <w:name w:val="Знак Знак19"/>
    <w:basedOn w:val="ac"/>
    <w:locked/>
    <w:rsid w:val="00743240"/>
    <w:rPr>
      <w:rFonts w:ascii="Cambria" w:hAnsi="Cambria" w:cs="Cambria"/>
      <w:b/>
      <w:bCs/>
      <w:color w:val="4F81BD"/>
    </w:rPr>
  </w:style>
  <w:style w:type="character" w:customStyle="1" w:styleId="180">
    <w:name w:val="Знак Знак18"/>
    <w:basedOn w:val="ac"/>
    <w:locked/>
    <w:rsid w:val="00743240"/>
    <w:rPr>
      <w:rFonts w:ascii="Cambria" w:hAnsi="Cambria" w:cs="Cambria"/>
      <w:b/>
      <w:bCs/>
      <w:i/>
      <w:iCs/>
      <w:color w:val="4F81BD"/>
    </w:rPr>
  </w:style>
  <w:style w:type="character" w:customStyle="1" w:styleId="170">
    <w:name w:val="Знак Знак17"/>
    <w:basedOn w:val="ac"/>
    <w:locked/>
    <w:rsid w:val="00743240"/>
    <w:rPr>
      <w:rFonts w:ascii="Times New Roman" w:hAnsi="Times New Roman" w:cs="Times New Roman"/>
      <w:sz w:val="20"/>
      <w:szCs w:val="20"/>
    </w:rPr>
  </w:style>
  <w:style w:type="character" w:customStyle="1" w:styleId="160">
    <w:name w:val="Знак Знак16"/>
    <w:basedOn w:val="ac"/>
    <w:locked/>
    <w:rsid w:val="00743240"/>
    <w:rPr>
      <w:rFonts w:ascii="Times New Roman" w:hAnsi="Times New Roman" w:cs="Times New Roman"/>
      <w:b/>
      <w:bCs/>
    </w:rPr>
  </w:style>
  <w:style w:type="character" w:customStyle="1" w:styleId="150">
    <w:name w:val="Знак Знак15"/>
    <w:basedOn w:val="ac"/>
    <w:locked/>
    <w:rsid w:val="00743240"/>
    <w:rPr>
      <w:rFonts w:ascii="Times New Roman" w:hAnsi="Times New Roman" w:cs="Times New Roman"/>
      <w:sz w:val="24"/>
      <w:szCs w:val="24"/>
    </w:rPr>
  </w:style>
  <w:style w:type="character" w:customStyle="1" w:styleId="140">
    <w:name w:val="Знак Знак14"/>
    <w:basedOn w:val="ac"/>
    <w:locked/>
    <w:rsid w:val="00743240"/>
    <w:rPr>
      <w:rFonts w:ascii="Times New Roman" w:hAnsi="Times New Roman" w:cs="Times New Roman"/>
      <w:i/>
      <w:iCs/>
      <w:sz w:val="20"/>
      <w:szCs w:val="20"/>
    </w:rPr>
  </w:style>
  <w:style w:type="character" w:customStyle="1" w:styleId="130">
    <w:name w:val="Знак Знак13"/>
    <w:basedOn w:val="ac"/>
    <w:locked/>
    <w:rsid w:val="00743240"/>
    <w:rPr>
      <w:rFonts w:ascii="Arial" w:hAnsi="Arial" w:cs="Arial"/>
      <w:sz w:val="20"/>
      <w:szCs w:val="20"/>
    </w:rPr>
  </w:style>
  <w:style w:type="character" w:customStyle="1" w:styleId="92">
    <w:name w:val="Знак Знак9"/>
    <w:basedOn w:val="ac"/>
    <w:locked/>
    <w:rsid w:val="00743240"/>
    <w:rPr>
      <w:sz w:val="16"/>
      <w:szCs w:val="16"/>
    </w:rPr>
  </w:style>
  <w:style w:type="character" w:customStyle="1" w:styleId="82">
    <w:name w:val="Знак Знак8"/>
    <w:basedOn w:val="ac"/>
    <w:locked/>
    <w:rsid w:val="00743240"/>
  </w:style>
  <w:style w:type="character" w:customStyle="1" w:styleId="73">
    <w:name w:val="Знак Знак7"/>
    <w:basedOn w:val="ac"/>
    <w:locked/>
    <w:rsid w:val="00743240"/>
    <w:rPr>
      <w:rFonts w:ascii="Times New Roman" w:hAnsi="Times New Roman" w:cs="Times New Roman"/>
      <w:sz w:val="20"/>
      <w:szCs w:val="20"/>
    </w:rPr>
  </w:style>
  <w:style w:type="character" w:customStyle="1" w:styleId="53">
    <w:name w:val="Знак Знак5"/>
    <w:basedOn w:val="ac"/>
    <w:locked/>
    <w:rsid w:val="00743240"/>
    <w:rPr>
      <w:rFonts w:ascii="Times New Roman" w:hAnsi="Times New Roman" w:cs="Times New Roman"/>
      <w:sz w:val="20"/>
      <w:szCs w:val="20"/>
    </w:rPr>
  </w:style>
  <w:style w:type="character" w:customStyle="1" w:styleId="46">
    <w:name w:val="Знак Знак4"/>
    <w:basedOn w:val="ac"/>
    <w:rsid w:val="00743240"/>
    <w:rPr>
      <w:rFonts w:eastAsia="Times New Roman"/>
      <w:sz w:val="24"/>
      <w:szCs w:val="24"/>
      <w:lang w:eastAsia="ru-RU"/>
    </w:rPr>
  </w:style>
  <w:style w:type="character" w:customStyle="1" w:styleId="3d">
    <w:name w:val="Знак Знак3"/>
    <w:basedOn w:val="ac"/>
    <w:locked/>
    <w:rsid w:val="00743240"/>
    <w:rPr>
      <w:rFonts w:ascii="Times New Roman" w:hAnsi="Times New Roman" w:cs="Times New Roman"/>
      <w:sz w:val="16"/>
      <w:szCs w:val="16"/>
    </w:rPr>
  </w:style>
  <w:style w:type="paragraph" w:customStyle="1" w:styleId="340">
    <w:name w:val="Основной текст 34"/>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54">
    <w:name w:val="Обычный5"/>
    <w:uiPriority w:val="99"/>
    <w:rsid w:val="00743240"/>
    <w:pPr>
      <w:spacing w:after="0" w:line="240" w:lineRule="auto"/>
    </w:pPr>
    <w:rPr>
      <w:rFonts w:ascii="Times New Roman" w:eastAsia="Times New Roman" w:hAnsi="Times New Roman" w:cs="Times New Roman"/>
      <w:snapToGrid w:val="0"/>
      <w:sz w:val="20"/>
      <w:szCs w:val="20"/>
      <w:lang w:eastAsia="ru-RU"/>
    </w:rPr>
  </w:style>
  <w:style w:type="paragraph" w:customStyle="1" w:styleId="350">
    <w:name w:val="Основной текст 35"/>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62">
    <w:name w:val="Обычный6"/>
    <w:uiPriority w:val="99"/>
    <w:rsid w:val="00743240"/>
    <w:pPr>
      <w:spacing w:after="0" w:line="240" w:lineRule="auto"/>
    </w:pPr>
    <w:rPr>
      <w:rFonts w:ascii="Times New Roman" w:eastAsia="Times New Roman" w:hAnsi="Times New Roman" w:cs="Times New Roman"/>
      <w:snapToGrid w:val="0"/>
      <w:sz w:val="20"/>
      <w:szCs w:val="20"/>
      <w:lang w:eastAsia="ru-RU"/>
    </w:rPr>
  </w:style>
  <w:style w:type="paragraph" w:customStyle="1" w:styleId="360">
    <w:name w:val="Основной текст 36"/>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74">
    <w:name w:val="Обычный7"/>
    <w:uiPriority w:val="99"/>
    <w:rsid w:val="00743240"/>
    <w:pPr>
      <w:spacing w:after="0" w:line="240" w:lineRule="auto"/>
    </w:pPr>
    <w:rPr>
      <w:rFonts w:ascii="Times New Roman" w:eastAsia="Times New Roman" w:hAnsi="Times New Roman" w:cs="Times New Roman"/>
      <w:snapToGrid w:val="0"/>
      <w:sz w:val="20"/>
      <w:szCs w:val="20"/>
      <w:lang w:eastAsia="ru-RU"/>
    </w:rPr>
  </w:style>
  <w:style w:type="paragraph" w:customStyle="1" w:styleId="370">
    <w:name w:val="Основной текст 37"/>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numbering" w:customStyle="1" w:styleId="1f3">
    <w:name w:val="Нет списка1"/>
    <w:next w:val="ae"/>
    <w:uiPriority w:val="99"/>
    <w:semiHidden/>
    <w:unhideWhenUsed/>
    <w:rsid w:val="00743240"/>
  </w:style>
  <w:style w:type="table" w:customStyle="1" w:styleId="1f4">
    <w:name w:val="Сетка таблицы1"/>
    <w:basedOn w:val="ad"/>
    <w:next w:val="af"/>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e"/>
    <w:next w:val="111111"/>
    <w:rsid w:val="00743240"/>
  </w:style>
  <w:style w:type="paragraph" w:customStyle="1" w:styleId="2f3">
    <w:name w:val="Абзац списка2"/>
    <w:basedOn w:val="ab"/>
    <w:qFormat/>
    <w:rsid w:val="00743240"/>
    <w:pPr>
      <w:ind w:left="720"/>
    </w:pPr>
    <w:rPr>
      <w:rFonts w:ascii="Calibri" w:eastAsia="Times New Roman" w:hAnsi="Calibri" w:cs="Calibri"/>
    </w:rPr>
  </w:style>
  <w:style w:type="character" w:customStyle="1" w:styleId="WW8Num7z0">
    <w:name w:val="WW8Num7z0"/>
    <w:rsid w:val="00743240"/>
    <w:rPr>
      <w:rFonts w:ascii="Symbol" w:hAnsi="Symbol"/>
    </w:rPr>
  </w:style>
  <w:style w:type="character" w:customStyle="1" w:styleId="WW8Num7z1">
    <w:name w:val="WW8Num7z1"/>
    <w:rsid w:val="00743240"/>
    <w:rPr>
      <w:rFonts w:ascii="Courier New" w:hAnsi="Courier New" w:cs="Courier New"/>
    </w:rPr>
  </w:style>
  <w:style w:type="character" w:customStyle="1" w:styleId="WW8Num7z2">
    <w:name w:val="WW8Num7z2"/>
    <w:rsid w:val="00743240"/>
    <w:rPr>
      <w:rFonts w:ascii="Wingdings" w:hAnsi="Wingdings"/>
    </w:rPr>
  </w:style>
  <w:style w:type="paragraph" w:customStyle="1" w:styleId="afffff0">
    <w:name w:val="Чертежный"/>
    <w:rsid w:val="00743240"/>
    <w:pPr>
      <w:spacing w:after="0" w:line="240" w:lineRule="auto"/>
      <w:jc w:val="both"/>
    </w:pPr>
    <w:rPr>
      <w:rFonts w:ascii="ISOCPEUR" w:eastAsia="Times New Roman" w:hAnsi="ISOCPEUR" w:cs="Times New Roman"/>
      <w:i/>
      <w:sz w:val="28"/>
      <w:szCs w:val="20"/>
      <w:lang w:val="uk-UA" w:eastAsia="ru-RU"/>
    </w:rPr>
  </w:style>
  <w:style w:type="character" w:customStyle="1" w:styleId="WW8Num1z0">
    <w:name w:val="WW8Num1z0"/>
    <w:rsid w:val="00743240"/>
    <w:rPr>
      <w:rFonts w:ascii="Symbol" w:hAnsi="Symbol" w:hint="default"/>
    </w:rPr>
  </w:style>
  <w:style w:type="character" w:customStyle="1" w:styleId="WW8Num2z0">
    <w:name w:val="WW8Num2z0"/>
    <w:rsid w:val="00743240"/>
    <w:rPr>
      <w:rFonts w:ascii="Symbol" w:hAnsi="Symbol" w:cs="OpenSymbol" w:hint="default"/>
    </w:rPr>
  </w:style>
  <w:style w:type="character" w:customStyle="1" w:styleId="WW8Num4z0">
    <w:name w:val="WW8Num4z0"/>
    <w:rsid w:val="00743240"/>
    <w:rPr>
      <w:rFonts w:ascii="Symbol" w:hAnsi="Symbol" w:hint="default"/>
      <w:sz w:val="20"/>
    </w:rPr>
  </w:style>
  <w:style w:type="character" w:customStyle="1" w:styleId="affffc">
    <w:name w:val="Без интервала Знак"/>
    <w:basedOn w:val="ac"/>
    <w:link w:val="affffb"/>
    <w:uiPriority w:val="1"/>
    <w:rsid w:val="00743240"/>
    <w:rPr>
      <w:rFonts w:ascii="Times New Roman" w:eastAsia="Times New Roman" w:hAnsi="Times New Roman" w:cs="Times New Roman"/>
      <w:sz w:val="24"/>
      <w:szCs w:val="24"/>
      <w:lang w:eastAsia="ru-RU"/>
    </w:rPr>
  </w:style>
  <w:style w:type="paragraph" w:styleId="afffff1">
    <w:name w:val="Document Map"/>
    <w:basedOn w:val="ab"/>
    <w:link w:val="afffff2"/>
    <w:unhideWhenUsed/>
    <w:rsid w:val="00743240"/>
    <w:pPr>
      <w:suppressAutoHyphens/>
      <w:spacing w:after="0" w:line="240" w:lineRule="auto"/>
    </w:pPr>
    <w:rPr>
      <w:rFonts w:ascii="Tahoma" w:eastAsia="Times New Roman" w:hAnsi="Tahoma" w:cs="Tahoma"/>
      <w:sz w:val="16"/>
      <w:szCs w:val="16"/>
      <w:lang w:eastAsia="ar-SA"/>
    </w:rPr>
  </w:style>
  <w:style w:type="character" w:customStyle="1" w:styleId="afffff2">
    <w:name w:val="Схема документа Знак"/>
    <w:basedOn w:val="ac"/>
    <w:link w:val="afffff1"/>
    <w:rsid w:val="00743240"/>
    <w:rPr>
      <w:rFonts w:ascii="Tahoma" w:eastAsia="Times New Roman" w:hAnsi="Tahoma" w:cs="Tahoma"/>
      <w:sz w:val="16"/>
      <w:szCs w:val="16"/>
      <w:lang w:eastAsia="ar-SA"/>
    </w:rPr>
  </w:style>
  <w:style w:type="paragraph" w:customStyle="1" w:styleId="CharChar17">
    <w:name w:val="Char Char17"/>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2f4">
    <w:name w:val="Знак2"/>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83">
    <w:name w:val="Знак Знак Знак Знак8"/>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paragraph" w:customStyle="1" w:styleId="113">
    <w:name w:val="Обычный11"/>
    <w:link w:val="Normal"/>
    <w:rsid w:val="00743240"/>
    <w:pPr>
      <w:spacing w:after="0" w:line="240" w:lineRule="auto"/>
    </w:pPr>
    <w:rPr>
      <w:rFonts w:ascii="Calibri" w:eastAsia="Times New Roman" w:hAnsi="Calibri" w:cs="Calibri"/>
      <w:sz w:val="20"/>
      <w:szCs w:val="20"/>
      <w:lang w:eastAsia="ru-RU"/>
    </w:rPr>
  </w:style>
  <w:style w:type="paragraph" w:customStyle="1" w:styleId="312">
    <w:name w:val="Основной текст 312"/>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3e">
    <w:name w:val="Знак Знак Знак Знак Знак Знак Знак3"/>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CharChar16">
    <w:name w:val="Char Char16"/>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75">
    <w:name w:val="Знак Знак Знак Знак7"/>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5">
    <w:name w:val="Знак1"/>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2f5">
    <w:name w:val="Знак Знак Знак Знак Знак Знак Знак2"/>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3f">
    <w:name w:val="Знак Знак Знак3"/>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55">
    <w:name w:val="Знак Знак Знак Знак Знак Знак Знак Знак Знак Знак5"/>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5">
    <w:name w:val="Char Char15"/>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63">
    <w:name w:val="Знак Знак Знак Знак6"/>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4">
    <w:name w:val="Char Char14"/>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56">
    <w:name w:val="Знак Знак Знак Знак5"/>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7">
    <w:name w:val="Знак Знак Знак Знак4"/>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3">
    <w:name w:val="Char Char13"/>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12">
    <w:name w:val="Char Char12"/>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11">
    <w:name w:val="Char Char11"/>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10">
    <w:name w:val="Char Char10"/>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9">
    <w:name w:val="Char Char9"/>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48">
    <w:name w:val="Знак Знак Знак Знак Знак Знак Знак Знак Знак Знак4"/>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8">
    <w:name w:val="Char Char8"/>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3f0">
    <w:name w:val="Знак Знак Знак Знак Знак Знак Знак Знак Знак Знак3"/>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7">
    <w:name w:val="Char Char7"/>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6">
    <w:name w:val="Char Char6"/>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2f6">
    <w:name w:val="Знак Знак Знак Знак Знак Знак Знак Знак Знак Знак2"/>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5">
    <w:name w:val="Char Char5"/>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4">
    <w:name w:val="Char Char4"/>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3f1">
    <w:name w:val="Знак Знак Знак Знак3"/>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110">
    <w:name w:val="Знак Знак211"/>
    <w:basedOn w:val="ac"/>
    <w:locked/>
    <w:rsid w:val="00743240"/>
    <w:rPr>
      <w:rFonts w:ascii="Times New Roman" w:hAnsi="Times New Roman" w:cs="Times New Roman"/>
      <w:sz w:val="20"/>
      <w:szCs w:val="20"/>
    </w:rPr>
  </w:style>
  <w:style w:type="character" w:customStyle="1" w:styleId="1110">
    <w:name w:val="Знак Знак111"/>
    <w:basedOn w:val="ac"/>
    <w:locked/>
    <w:rsid w:val="00743240"/>
    <w:rPr>
      <w:rFonts w:ascii="Times New Roman" w:hAnsi="Times New Roman" w:cs="Times New Roman"/>
      <w:sz w:val="24"/>
      <w:szCs w:val="24"/>
    </w:rPr>
  </w:style>
  <w:style w:type="character" w:customStyle="1" w:styleId="1010">
    <w:name w:val="Знак Знак101"/>
    <w:basedOn w:val="ac"/>
    <w:locked/>
    <w:rsid w:val="00743240"/>
    <w:rPr>
      <w:rFonts w:ascii="Times New Roman" w:hAnsi="Times New Roman" w:cs="Times New Roman"/>
      <w:sz w:val="20"/>
      <w:szCs w:val="20"/>
    </w:rPr>
  </w:style>
  <w:style w:type="paragraph" w:customStyle="1" w:styleId="CharChar3">
    <w:name w:val="Char Char3"/>
    <w:basedOn w:val="ab"/>
    <w:uiPriority w:val="99"/>
    <w:rsid w:val="00743240"/>
    <w:pPr>
      <w:spacing w:after="160" w:line="240" w:lineRule="exact"/>
    </w:pPr>
    <w:rPr>
      <w:rFonts w:ascii="Verdana" w:eastAsia="Times New Roman" w:hAnsi="Verdana" w:cs="Times New Roman"/>
      <w:sz w:val="20"/>
      <w:szCs w:val="20"/>
      <w:lang w:val="en-US"/>
    </w:rPr>
  </w:style>
  <w:style w:type="numbering" w:customStyle="1" w:styleId="2f7">
    <w:name w:val="Нет списка2"/>
    <w:next w:val="ae"/>
    <w:uiPriority w:val="99"/>
    <w:semiHidden/>
    <w:unhideWhenUsed/>
    <w:rsid w:val="00743240"/>
  </w:style>
  <w:style w:type="table" w:customStyle="1" w:styleId="2f8">
    <w:name w:val="Сетка таблицы2"/>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2">
    <w:name w:val="Нет списка3"/>
    <w:next w:val="ae"/>
    <w:uiPriority w:val="99"/>
    <w:semiHidden/>
    <w:unhideWhenUsed/>
    <w:rsid w:val="00743240"/>
  </w:style>
  <w:style w:type="table" w:customStyle="1" w:styleId="3f3">
    <w:name w:val="Сетка таблицы3"/>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
    <w:next w:val="ae"/>
    <w:uiPriority w:val="99"/>
    <w:semiHidden/>
    <w:unhideWhenUsed/>
    <w:rsid w:val="00743240"/>
  </w:style>
  <w:style w:type="table" w:customStyle="1" w:styleId="4a">
    <w:name w:val="Сетка таблицы4"/>
    <w:basedOn w:val="ad"/>
    <w:next w:val="af"/>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
    <w:name w:val="1 / 1.1 / 1.1.12"/>
    <w:basedOn w:val="ae"/>
    <w:next w:val="111111"/>
    <w:rsid w:val="00743240"/>
  </w:style>
  <w:style w:type="numbering" w:customStyle="1" w:styleId="114">
    <w:name w:val="Нет списка11"/>
    <w:next w:val="ae"/>
    <w:uiPriority w:val="99"/>
    <w:semiHidden/>
    <w:unhideWhenUsed/>
    <w:rsid w:val="00743240"/>
  </w:style>
  <w:style w:type="table" w:customStyle="1" w:styleId="115">
    <w:name w:val="Сетка таблицы11"/>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
    <w:name w:val="1 / 1.1 / 1.1.111"/>
    <w:basedOn w:val="ae"/>
    <w:next w:val="111111"/>
    <w:rsid w:val="00743240"/>
  </w:style>
  <w:style w:type="paragraph" w:customStyle="1" w:styleId="DecimalAligned">
    <w:name w:val="Decimal Aligned"/>
    <w:basedOn w:val="ab"/>
    <w:uiPriority w:val="99"/>
    <w:rsid w:val="00743240"/>
    <w:pPr>
      <w:tabs>
        <w:tab w:val="decimal" w:pos="360"/>
      </w:tabs>
    </w:pPr>
    <w:rPr>
      <w:rFonts w:ascii="Calibri" w:eastAsia="Times New Roman" w:hAnsi="Calibri" w:cs="Times New Roman"/>
    </w:rPr>
  </w:style>
  <w:style w:type="character" w:customStyle="1" w:styleId="FootnoteTextChar">
    <w:name w:val="Footnote Text Char"/>
    <w:basedOn w:val="ac"/>
    <w:rsid w:val="00743240"/>
    <w:rPr>
      <w:rFonts w:ascii="Times New Roman" w:eastAsia="Times New Roman" w:hAnsi="Times New Roman" w:cs="Times New Roman"/>
      <w:sz w:val="20"/>
      <w:szCs w:val="20"/>
    </w:rPr>
  </w:style>
  <w:style w:type="character" w:customStyle="1" w:styleId="1f6">
    <w:name w:val="Слабое выделение1"/>
    <w:basedOn w:val="ac"/>
    <w:rsid w:val="00743240"/>
    <w:rPr>
      <w:rFonts w:ascii="Times New Roman" w:eastAsia="Times New Roman" w:hAnsi="Times New Roman" w:cs="Times New Roman"/>
      <w:i/>
      <w:iCs/>
      <w:color w:val="808080"/>
      <w:sz w:val="22"/>
      <w:szCs w:val="22"/>
      <w:lang w:val="ru-RU"/>
    </w:rPr>
  </w:style>
  <w:style w:type="numbering" w:customStyle="1" w:styleId="57">
    <w:name w:val="Нет списка5"/>
    <w:next w:val="ae"/>
    <w:semiHidden/>
    <w:unhideWhenUsed/>
    <w:rsid w:val="00743240"/>
  </w:style>
  <w:style w:type="table" w:customStyle="1" w:styleId="58">
    <w:name w:val="Сетка таблицы5"/>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e"/>
    <w:next w:val="111111"/>
    <w:rsid w:val="00743240"/>
  </w:style>
  <w:style w:type="numbering" w:customStyle="1" w:styleId="120">
    <w:name w:val="Нет списка12"/>
    <w:next w:val="ae"/>
    <w:uiPriority w:val="99"/>
    <w:semiHidden/>
    <w:unhideWhenUsed/>
    <w:rsid w:val="00743240"/>
  </w:style>
  <w:style w:type="table" w:customStyle="1" w:styleId="121">
    <w:name w:val="Сетка таблицы12"/>
    <w:basedOn w:val="ad"/>
    <w:next w:val="af"/>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2">
    <w:name w:val="1 / 1.1 / 1.1.112"/>
    <w:basedOn w:val="ae"/>
    <w:next w:val="111111"/>
    <w:rsid w:val="00743240"/>
  </w:style>
  <w:style w:type="character" w:customStyle="1" w:styleId="FontStyle24">
    <w:name w:val="Font Style24"/>
    <w:basedOn w:val="ac"/>
    <w:rsid w:val="00743240"/>
    <w:rPr>
      <w:rFonts w:ascii="Arial" w:hAnsi="Arial" w:cs="Arial"/>
      <w:sz w:val="16"/>
      <w:szCs w:val="16"/>
    </w:rPr>
  </w:style>
  <w:style w:type="paragraph" w:customStyle="1" w:styleId="Style16">
    <w:name w:val="Style16"/>
    <w:basedOn w:val="ab"/>
    <w:uiPriority w:val="99"/>
    <w:rsid w:val="00743240"/>
    <w:pPr>
      <w:widowControl w:val="0"/>
      <w:autoSpaceDE w:val="0"/>
      <w:autoSpaceDN w:val="0"/>
      <w:adjustRightInd w:val="0"/>
      <w:spacing w:after="0" w:line="277" w:lineRule="exact"/>
    </w:pPr>
    <w:rPr>
      <w:rFonts w:ascii="Arial Narrow" w:eastAsia="Times New Roman" w:hAnsi="Arial Narrow" w:cs="Times New Roman"/>
      <w:sz w:val="24"/>
      <w:szCs w:val="24"/>
      <w:lang w:eastAsia="ru-RU"/>
    </w:rPr>
  </w:style>
  <w:style w:type="paragraph" w:customStyle="1" w:styleId="1f7">
    <w:name w:val="заголовок 1"/>
    <w:basedOn w:val="ab"/>
    <w:next w:val="ab"/>
    <w:rsid w:val="00743240"/>
    <w:pPr>
      <w:keepNext/>
      <w:autoSpaceDE w:val="0"/>
      <w:autoSpaceDN w:val="0"/>
      <w:spacing w:after="0" w:line="240" w:lineRule="auto"/>
      <w:outlineLvl w:val="0"/>
    </w:pPr>
    <w:rPr>
      <w:rFonts w:ascii="Times New Roman" w:eastAsia="Times New Roman" w:hAnsi="Times New Roman" w:cs="Times New Roman"/>
      <w:sz w:val="28"/>
      <w:szCs w:val="28"/>
      <w:lang w:eastAsia="ru-RU"/>
    </w:rPr>
  </w:style>
  <w:style w:type="paragraph" w:customStyle="1" w:styleId="3f4">
    <w:name w:val="Абзац списка3"/>
    <w:basedOn w:val="ab"/>
    <w:rsid w:val="00743240"/>
    <w:pPr>
      <w:ind w:left="720"/>
    </w:pPr>
    <w:rPr>
      <w:rFonts w:ascii="Calibri" w:eastAsia="Times New Roman" w:hAnsi="Calibri" w:cs="Times New Roman"/>
    </w:rPr>
  </w:style>
  <w:style w:type="paragraph" w:customStyle="1" w:styleId="HEADERTEXT">
    <w:name w:val=".HEADERTEXT"/>
    <w:uiPriority w:val="99"/>
    <w:rsid w:val="00743240"/>
    <w:pPr>
      <w:widowControl w:val="0"/>
      <w:autoSpaceDE w:val="0"/>
      <w:autoSpaceDN w:val="0"/>
      <w:adjustRightInd w:val="0"/>
      <w:spacing w:after="0" w:line="240" w:lineRule="auto"/>
    </w:pPr>
    <w:rPr>
      <w:rFonts w:ascii="Arial" w:eastAsia="Times New Roman" w:hAnsi="Arial" w:cs="Arial"/>
      <w:color w:val="2B4279"/>
      <w:lang w:eastAsia="ru-RU"/>
    </w:rPr>
  </w:style>
  <w:style w:type="numbering" w:customStyle="1" w:styleId="64">
    <w:name w:val="Нет списка6"/>
    <w:next w:val="ae"/>
    <w:uiPriority w:val="99"/>
    <w:semiHidden/>
    <w:unhideWhenUsed/>
    <w:rsid w:val="00743240"/>
  </w:style>
  <w:style w:type="numbering" w:customStyle="1" w:styleId="76">
    <w:name w:val="Нет списка7"/>
    <w:next w:val="ae"/>
    <w:uiPriority w:val="99"/>
    <w:semiHidden/>
    <w:unhideWhenUsed/>
    <w:rsid w:val="00743240"/>
  </w:style>
  <w:style w:type="numbering" w:customStyle="1" w:styleId="214">
    <w:name w:val="Нет списка21"/>
    <w:next w:val="ae"/>
    <w:uiPriority w:val="99"/>
    <w:semiHidden/>
    <w:unhideWhenUsed/>
    <w:rsid w:val="004C71F5"/>
  </w:style>
  <w:style w:type="table" w:customStyle="1" w:styleId="215">
    <w:name w:val="Сетка таблицы21"/>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3">
    <w:name w:val="Нет списка31"/>
    <w:next w:val="ae"/>
    <w:uiPriority w:val="99"/>
    <w:semiHidden/>
    <w:unhideWhenUsed/>
    <w:rsid w:val="004C71F5"/>
  </w:style>
  <w:style w:type="table" w:customStyle="1" w:styleId="314">
    <w:name w:val="Сетка таблицы31"/>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0">
    <w:name w:val="Нет списка41"/>
    <w:next w:val="ae"/>
    <w:uiPriority w:val="99"/>
    <w:semiHidden/>
    <w:unhideWhenUsed/>
    <w:rsid w:val="004C71F5"/>
  </w:style>
  <w:style w:type="table" w:customStyle="1" w:styleId="411">
    <w:name w:val="Сетка таблицы41"/>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
    <w:name w:val="1 / 1.1 / 1.1.121"/>
    <w:basedOn w:val="ae"/>
    <w:next w:val="111111"/>
    <w:rsid w:val="004C71F5"/>
  </w:style>
  <w:style w:type="numbering" w:customStyle="1" w:styleId="1111">
    <w:name w:val="Нет списка111"/>
    <w:next w:val="ae"/>
    <w:uiPriority w:val="99"/>
    <w:semiHidden/>
    <w:unhideWhenUsed/>
    <w:rsid w:val="004C71F5"/>
  </w:style>
  <w:style w:type="numbering" w:customStyle="1" w:styleId="111111111">
    <w:name w:val="1 / 1.1 / 1.1.1111"/>
    <w:basedOn w:val="ae"/>
    <w:next w:val="111111"/>
    <w:rsid w:val="004C71F5"/>
  </w:style>
  <w:style w:type="numbering" w:customStyle="1" w:styleId="1111114">
    <w:name w:val="1 / 1.1 / 1.1.14"/>
    <w:basedOn w:val="ae"/>
    <w:next w:val="111111"/>
    <w:rsid w:val="004C71F5"/>
  </w:style>
  <w:style w:type="numbering" w:customStyle="1" w:styleId="131">
    <w:name w:val="Нет списка13"/>
    <w:next w:val="ae"/>
    <w:uiPriority w:val="99"/>
    <w:semiHidden/>
    <w:unhideWhenUsed/>
    <w:rsid w:val="004C71F5"/>
  </w:style>
  <w:style w:type="numbering" w:customStyle="1" w:styleId="11111113">
    <w:name w:val="1 / 1.1 / 1.1.113"/>
    <w:basedOn w:val="ae"/>
    <w:next w:val="111111"/>
    <w:rsid w:val="004C71F5"/>
  </w:style>
  <w:style w:type="numbering" w:customStyle="1" w:styleId="221">
    <w:name w:val="Нет списка22"/>
    <w:next w:val="ae"/>
    <w:uiPriority w:val="99"/>
    <w:semiHidden/>
    <w:unhideWhenUsed/>
    <w:rsid w:val="004C71F5"/>
  </w:style>
  <w:style w:type="numbering" w:customStyle="1" w:styleId="321">
    <w:name w:val="Нет списка32"/>
    <w:next w:val="ae"/>
    <w:uiPriority w:val="99"/>
    <w:semiHidden/>
    <w:unhideWhenUsed/>
    <w:rsid w:val="004C71F5"/>
  </w:style>
  <w:style w:type="numbering" w:customStyle="1" w:styleId="420">
    <w:name w:val="Нет списка42"/>
    <w:next w:val="ae"/>
    <w:uiPriority w:val="99"/>
    <w:semiHidden/>
    <w:unhideWhenUsed/>
    <w:rsid w:val="004C71F5"/>
  </w:style>
  <w:style w:type="table" w:customStyle="1" w:styleId="421">
    <w:name w:val="Сетка таблицы42"/>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
    <w:name w:val="1 / 1.1 / 1.1.122"/>
    <w:basedOn w:val="ae"/>
    <w:next w:val="111111"/>
    <w:rsid w:val="004C71F5"/>
  </w:style>
  <w:style w:type="numbering" w:customStyle="1" w:styleId="1120">
    <w:name w:val="Нет списка112"/>
    <w:next w:val="ae"/>
    <w:uiPriority w:val="99"/>
    <w:semiHidden/>
    <w:unhideWhenUsed/>
    <w:rsid w:val="004C71F5"/>
  </w:style>
  <w:style w:type="numbering" w:customStyle="1" w:styleId="111111112">
    <w:name w:val="1 / 1.1 / 1.1.1112"/>
    <w:basedOn w:val="ae"/>
    <w:next w:val="111111"/>
    <w:rsid w:val="004C71F5"/>
  </w:style>
  <w:style w:type="numbering" w:customStyle="1" w:styleId="510">
    <w:name w:val="Нет списка51"/>
    <w:next w:val="ae"/>
    <w:uiPriority w:val="99"/>
    <w:semiHidden/>
    <w:unhideWhenUsed/>
    <w:rsid w:val="004C71F5"/>
  </w:style>
  <w:style w:type="numbering" w:customStyle="1" w:styleId="11111131">
    <w:name w:val="1 / 1.1 / 1.1.131"/>
    <w:basedOn w:val="ae"/>
    <w:next w:val="111111"/>
    <w:rsid w:val="004C71F5"/>
  </w:style>
  <w:style w:type="numbering" w:customStyle="1" w:styleId="1210">
    <w:name w:val="Нет списка121"/>
    <w:next w:val="ae"/>
    <w:uiPriority w:val="99"/>
    <w:semiHidden/>
    <w:unhideWhenUsed/>
    <w:rsid w:val="004C71F5"/>
  </w:style>
  <w:style w:type="numbering" w:customStyle="1" w:styleId="111111121">
    <w:name w:val="1 / 1.1 / 1.1.1121"/>
    <w:basedOn w:val="ae"/>
    <w:next w:val="111111"/>
    <w:rsid w:val="004C71F5"/>
  </w:style>
  <w:style w:type="numbering" w:customStyle="1" w:styleId="610">
    <w:name w:val="Нет списка61"/>
    <w:next w:val="ae"/>
    <w:uiPriority w:val="99"/>
    <w:semiHidden/>
    <w:unhideWhenUsed/>
    <w:rsid w:val="004C71F5"/>
  </w:style>
  <w:style w:type="numbering" w:customStyle="1" w:styleId="710">
    <w:name w:val="Нет списка71"/>
    <w:next w:val="ae"/>
    <w:uiPriority w:val="99"/>
    <w:semiHidden/>
    <w:unhideWhenUsed/>
    <w:rsid w:val="004C71F5"/>
  </w:style>
  <w:style w:type="table" w:customStyle="1" w:styleId="65">
    <w:name w:val="Сетка таблицы6"/>
    <w:basedOn w:val="ad"/>
    <w:next w:val="af"/>
    <w:rsid w:val="004E57CD"/>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headertext0">
    <w:name w:val="headertext"/>
    <w:basedOn w:val="ab"/>
    <w:rsid w:val="0022590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c"/>
    <w:rsid w:val="00225907"/>
  </w:style>
  <w:style w:type="character" w:customStyle="1" w:styleId="2f9">
    <w:name w:val="Верхний колонтитул Знак2"/>
    <w:basedOn w:val="ac"/>
    <w:uiPriority w:val="99"/>
    <w:rsid w:val="00E01745"/>
    <w:rPr>
      <w:rFonts w:ascii="Times New Roman" w:eastAsia="Times New Roman" w:hAnsi="Times New Roman" w:cs="Times New Roman"/>
      <w:sz w:val="24"/>
      <w:szCs w:val="24"/>
      <w:lang w:eastAsia="ru-RU"/>
    </w:rPr>
  </w:style>
  <w:style w:type="paragraph" w:customStyle="1" w:styleId="CharChar18">
    <w:name w:val="Char Char18"/>
    <w:basedOn w:val="ab"/>
    <w:uiPriority w:val="99"/>
    <w:rsid w:val="00E01745"/>
    <w:pPr>
      <w:spacing w:after="160" w:line="240" w:lineRule="exact"/>
    </w:pPr>
    <w:rPr>
      <w:rFonts w:ascii="Verdana" w:eastAsia="Times New Roman" w:hAnsi="Verdana" w:cs="Verdana"/>
      <w:sz w:val="20"/>
      <w:szCs w:val="20"/>
      <w:lang w:val="en-US"/>
    </w:rPr>
  </w:style>
  <w:style w:type="paragraph" w:customStyle="1" w:styleId="3f5">
    <w:name w:val="Знак3"/>
    <w:basedOn w:val="ab"/>
    <w:uiPriority w:val="99"/>
    <w:rsid w:val="00E01745"/>
    <w:pPr>
      <w:spacing w:after="160" w:line="240" w:lineRule="exact"/>
    </w:pPr>
    <w:rPr>
      <w:rFonts w:ascii="Verdana" w:eastAsia="Times New Roman" w:hAnsi="Verdana" w:cs="Times New Roman"/>
      <w:sz w:val="20"/>
      <w:szCs w:val="20"/>
      <w:lang w:val="en-US"/>
    </w:rPr>
  </w:style>
  <w:style w:type="paragraph" w:customStyle="1" w:styleId="afffff3">
    <w:name w:val="Базовый"/>
    <w:uiPriority w:val="99"/>
    <w:rsid w:val="00E01745"/>
    <w:pPr>
      <w:tabs>
        <w:tab w:val="left" w:pos="709"/>
      </w:tabs>
      <w:suppressAutoHyphens/>
      <w:spacing w:after="0" w:line="276" w:lineRule="atLeast"/>
    </w:pPr>
    <w:rPr>
      <w:rFonts w:ascii="Calibri" w:eastAsia="SimSun" w:hAnsi="Calibri" w:cs="Times New Roman"/>
      <w:lang w:eastAsia="ru-RU"/>
    </w:rPr>
  </w:style>
  <w:style w:type="numbering" w:customStyle="1" w:styleId="84">
    <w:name w:val="Нет списка8"/>
    <w:next w:val="ae"/>
    <w:uiPriority w:val="99"/>
    <w:semiHidden/>
    <w:unhideWhenUsed/>
    <w:rsid w:val="00E01745"/>
  </w:style>
  <w:style w:type="numbering" w:customStyle="1" w:styleId="93">
    <w:name w:val="Нет списка9"/>
    <w:next w:val="ae"/>
    <w:uiPriority w:val="99"/>
    <w:semiHidden/>
    <w:unhideWhenUsed/>
    <w:rsid w:val="00E01745"/>
  </w:style>
  <w:style w:type="table" w:customStyle="1" w:styleId="77">
    <w:name w:val="Сетка таблицы7"/>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5">
    <w:name w:val="1 / 1.1 / 1.1.15"/>
    <w:basedOn w:val="ae"/>
    <w:next w:val="111111"/>
    <w:rsid w:val="00E01745"/>
  </w:style>
  <w:style w:type="numbering" w:customStyle="1" w:styleId="141">
    <w:name w:val="Нет списка14"/>
    <w:next w:val="ae"/>
    <w:uiPriority w:val="99"/>
    <w:semiHidden/>
    <w:unhideWhenUsed/>
    <w:rsid w:val="00E01745"/>
  </w:style>
  <w:style w:type="table" w:customStyle="1" w:styleId="132">
    <w:name w:val="Сетка таблицы13"/>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
    <w:name w:val="1 / 1.1 / 1.1.114"/>
    <w:basedOn w:val="ae"/>
    <w:next w:val="111111"/>
    <w:rsid w:val="00E01745"/>
  </w:style>
  <w:style w:type="numbering" w:customStyle="1" w:styleId="102">
    <w:name w:val="Нет списка10"/>
    <w:next w:val="ae"/>
    <w:uiPriority w:val="99"/>
    <w:semiHidden/>
    <w:unhideWhenUsed/>
    <w:rsid w:val="00E01745"/>
  </w:style>
  <w:style w:type="table" w:customStyle="1" w:styleId="85">
    <w:name w:val="Сетка таблицы8"/>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6">
    <w:name w:val="1 / 1.1 / 1.1.16"/>
    <w:basedOn w:val="ae"/>
    <w:next w:val="111111"/>
    <w:rsid w:val="00E01745"/>
    <w:pPr>
      <w:numPr>
        <w:numId w:val="2"/>
      </w:numPr>
    </w:pPr>
  </w:style>
  <w:style w:type="numbering" w:customStyle="1" w:styleId="151">
    <w:name w:val="Нет списка15"/>
    <w:next w:val="ae"/>
    <w:uiPriority w:val="99"/>
    <w:semiHidden/>
    <w:unhideWhenUsed/>
    <w:rsid w:val="00E01745"/>
  </w:style>
  <w:style w:type="table" w:customStyle="1" w:styleId="142">
    <w:name w:val="Сетка таблицы14"/>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5">
    <w:name w:val="1 / 1.1 / 1.1.115"/>
    <w:basedOn w:val="ae"/>
    <w:next w:val="111111"/>
    <w:rsid w:val="00E01745"/>
  </w:style>
  <w:style w:type="paragraph" w:customStyle="1" w:styleId="1f8">
    <w:name w:val="Без интервала1"/>
    <w:link w:val="NoSpacing"/>
    <w:uiPriority w:val="99"/>
    <w:rsid w:val="00E01745"/>
    <w:pPr>
      <w:spacing w:after="0" w:line="240" w:lineRule="auto"/>
    </w:pPr>
    <w:rPr>
      <w:rFonts w:ascii="Times New Roman" w:eastAsia="Times New Roman" w:hAnsi="Times New Roman" w:cs="Times New Roman"/>
      <w:sz w:val="24"/>
      <w:szCs w:val="24"/>
      <w:lang w:eastAsia="ru-RU"/>
    </w:rPr>
  </w:style>
  <w:style w:type="paragraph" w:customStyle="1" w:styleId="2fa">
    <w:name w:val="Без интервала2"/>
    <w:rsid w:val="00E01745"/>
    <w:pPr>
      <w:spacing w:after="0" w:line="240" w:lineRule="auto"/>
    </w:pPr>
    <w:rPr>
      <w:rFonts w:ascii="Times New Roman" w:eastAsia="Times New Roman" w:hAnsi="Times New Roman" w:cs="Times New Roman"/>
      <w:sz w:val="24"/>
      <w:szCs w:val="24"/>
      <w:lang w:eastAsia="ru-RU"/>
    </w:rPr>
  </w:style>
  <w:style w:type="paragraph" w:customStyle="1" w:styleId="Noeeu1">
    <w:name w:val="Noeeu1"/>
    <w:uiPriority w:val="99"/>
    <w:rsid w:val="00E01745"/>
    <w:pPr>
      <w:widowControl w:val="0"/>
      <w:autoSpaceDE w:val="0"/>
      <w:autoSpaceDN w:val="0"/>
      <w:adjustRightInd w:val="0"/>
      <w:spacing w:after="0" w:line="240" w:lineRule="auto"/>
      <w:jc w:val="center"/>
    </w:pPr>
    <w:rPr>
      <w:rFonts w:ascii="Times New Roman" w:eastAsia="Times New Roman" w:hAnsi="Times New Roman" w:cs="Times New Roman"/>
      <w:sz w:val="20"/>
      <w:szCs w:val="24"/>
      <w:lang w:eastAsia="ru-RU"/>
    </w:rPr>
  </w:style>
  <w:style w:type="paragraph" w:customStyle="1" w:styleId="143">
    <w:name w:val="Обычный + 14 пт"/>
    <w:basedOn w:val="ab"/>
    <w:uiPriority w:val="99"/>
    <w:rsid w:val="00E01745"/>
    <w:pPr>
      <w:overflowPunct w:val="0"/>
      <w:autoSpaceDE w:val="0"/>
      <w:autoSpaceDN w:val="0"/>
      <w:adjustRightInd w:val="0"/>
      <w:spacing w:after="0" w:line="360" w:lineRule="auto"/>
      <w:ind w:firstLine="555"/>
      <w:jc w:val="both"/>
      <w:textAlignment w:val="baseline"/>
    </w:pPr>
    <w:rPr>
      <w:rFonts w:ascii="Times New Roman" w:eastAsia="Times New Roman" w:hAnsi="Times New Roman" w:cs="Times New Roman"/>
      <w:sz w:val="28"/>
      <w:szCs w:val="28"/>
      <w:lang w:eastAsia="ru-RU"/>
    </w:rPr>
  </w:style>
  <w:style w:type="character" w:customStyle="1" w:styleId="Normal">
    <w:name w:val="Normal Знак"/>
    <w:basedOn w:val="ac"/>
    <w:link w:val="113"/>
    <w:rsid w:val="00E01745"/>
    <w:rPr>
      <w:rFonts w:ascii="Calibri" w:eastAsia="Times New Roman" w:hAnsi="Calibri" w:cs="Calibri"/>
      <w:sz w:val="20"/>
      <w:szCs w:val="20"/>
      <w:lang w:eastAsia="ru-RU"/>
    </w:rPr>
  </w:style>
  <w:style w:type="paragraph" w:customStyle="1" w:styleId="1f9">
    <w:name w:val="Знак Знак1 Знак Знак Знак Знак"/>
    <w:basedOn w:val="ab"/>
    <w:uiPriority w:val="99"/>
    <w:rsid w:val="00E01745"/>
    <w:pPr>
      <w:spacing w:after="160" w:line="240" w:lineRule="exact"/>
    </w:pPr>
    <w:rPr>
      <w:rFonts w:ascii="Verdana" w:eastAsia="Times New Roman" w:hAnsi="Verdana" w:cs="Times New Roman"/>
      <w:sz w:val="24"/>
      <w:szCs w:val="24"/>
      <w:lang w:val="en-US"/>
    </w:rPr>
  </w:style>
  <w:style w:type="paragraph" w:customStyle="1" w:styleId="1fa">
    <w:name w:val="1"/>
    <w:basedOn w:val="ab"/>
    <w:uiPriority w:val="99"/>
    <w:rsid w:val="00E01745"/>
    <w:pPr>
      <w:spacing w:after="0" w:line="240" w:lineRule="auto"/>
    </w:pPr>
    <w:rPr>
      <w:rFonts w:ascii="Times New Roman" w:eastAsia="Times New Roman" w:hAnsi="Times New Roman" w:cs="Times New Roman"/>
      <w:sz w:val="28"/>
      <w:szCs w:val="20"/>
      <w:lang w:eastAsia="ru-RU"/>
    </w:rPr>
  </w:style>
  <w:style w:type="paragraph" w:customStyle="1" w:styleId="2fb">
    <w:name w:val="Знак2 Знак Знак"/>
    <w:basedOn w:val="ab"/>
    <w:uiPriority w:val="99"/>
    <w:rsid w:val="00E01745"/>
    <w:pPr>
      <w:spacing w:after="0" w:line="240" w:lineRule="auto"/>
    </w:pPr>
    <w:rPr>
      <w:rFonts w:ascii="Times New Roman" w:eastAsia="Times New Roman" w:hAnsi="Times New Roman" w:cs="Times New Roman"/>
      <w:sz w:val="28"/>
      <w:szCs w:val="20"/>
      <w:lang w:eastAsia="ru-RU"/>
    </w:rPr>
  </w:style>
  <w:style w:type="numbering" w:customStyle="1" w:styleId="161">
    <w:name w:val="Нет списка16"/>
    <w:next w:val="ae"/>
    <w:uiPriority w:val="99"/>
    <w:semiHidden/>
    <w:unhideWhenUsed/>
    <w:rsid w:val="00E01745"/>
  </w:style>
  <w:style w:type="numbering" w:customStyle="1" w:styleId="1111117">
    <w:name w:val="1 / 1.1 / 1.1.17"/>
    <w:basedOn w:val="ae"/>
    <w:next w:val="111111"/>
    <w:semiHidden/>
    <w:unhideWhenUsed/>
    <w:rsid w:val="00E01745"/>
    <w:pPr>
      <w:numPr>
        <w:numId w:val="3"/>
      </w:numPr>
    </w:pPr>
  </w:style>
  <w:style w:type="numbering" w:customStyle="1" w:styleId="171">
    <w:name w:val="Нет списка17"/>
    <w:next w:val="ae"/>
    <w:uiPriority w:val="99"/>
    <w:semiHidden/>
    <w:unhideWhenUsed/>
    <w:rsid w:val="00E01745"/>
  </w:style>
  <w:style w:type="character" w:customStyle="1" w:styleId="133">
    <w:name w:val="Заголовок 1 Знак3"/>
    <w:aliases w:val="Document Header1 Знак1,Заголовок 1 Знак2 Знак1,Заголовок 1 Знак1 Знак Знак1,Заголовок 1 Знак Знак Знак Знак1,Заголовок 1 Знак Знак1 Знак Знак1,Заголовок 1 Знак Знак2 Знак1,Заголовок 1 Знак1 Знак2,Заголовок 1 Знак Знак Знак2"/>
    <w:basedOn w:val="ac"/>
    <w:rsid w:val="00E01745"/>
    <w:rPr>
      <w:rFonts w:ascii="Cambria" w:eastAsia="Times New Roman" w:hAnsi="Cambria" w:cs="Times New Roman"/>
      <w:b/>
      <w:bCs/>
      <w:color w:val="365F91"/>
      <w:sz w:val="28"/>
      <w:szCs w:val="28"/>
    </w:rPr>
  </w:style>
  <w:style w:type="character" w:customStyle="1" w:styleId="1fb">
    <w:name w:val="Текст примечания Знак1"/>
    <w:basedOn w:val="ac"/>
    <w:semiHidden/>
    <w:rsid w:val="00E01745"/>
    <w:rPr>
      <w:rFonts w:ascii="Calibri" w:eastAsia="Calibri" w:hAnsi="Calibri" w:cs="Times New Roman"/>
      <w:sz w:val="20"/>
      <w:szCs w:val="20"/>
      <w:lang w:eastAsia="en-US"/>
    </w:rPr>
  </w:style>
  <w:style w:type="character" w:customStyle="1" w:styleId="216">
    <w:name w:val="Основной текст с отступом 2 Знак1"/>
    <w:aliases w:val="Знак4 Знак1,Знак1 Знак1,Знак3 Знак1"/>
    <w:basedOn w:val="ac"/>
    <w:rsid w:val="00E01745"/>
    <w:rPr>
      <w:rFonts w:ascii="Calibri" w:eastAsia="Calibri" w:hAnsi="Calibri" w:cs="Times New Roman"/>
      <w:lang w:eastAsia="en-US"/>
    </w:rPr>
  </w:style>
  <w:style w:type="character" w:customStyle="1" w:styleId="711">
    <w:name w:val="Заголовок 7 Знак1"/>
    <w:aliases w:val="PIM 7 Знак"/>
    <w:basedOn w:val="ac"/>
    <w:rsid w:val="00E01745"/>
    <w:rPr>
      <w:rFonts w:ascii="Cambria" w:eastAsia="Times New Roman" w:hAnsi="Cambria" w:cs="Times New Roman"/>
      <w:i/>
      <w:iCs/>
      <w:color w:val="404040"/>
      <w:sz w:val="22"/>
      <w:szCs w:val="22"/>
    </w:rPr>
  </w:style>
  <w:style w:type="character" w:customStyle="1" w:styleId="810">
    <w:name w:val="Заголовок 8 Знак1"/>
    <w:basedOn w:val="ac"/>
    <w:rsid w:val="00E01745"/>
    <w:rPr>
      <w:rFonts w:ascii="Cambria" w:eastAsia="Times New Roman" w:hAnsi="Cambria" w:cs="Times New Roman"/>
      <w:color w:val="404040"/>
    </w:rPr>
  </w:style>
  <w:style w:type="character" w:customStyle="1" w:styleId="910">
    <w:name w:val="Заголовок 9 Знак1"/>
    <w:aliases w:val="1) список с цифрами Знак1,Приложение Знак1,1.1.1.1 Текст подпункта после пункта Знак1,текст2 Знак1,текст11 Знак1,текст3 Знак1,текст4 Знак1,текст12 Знак1,текст5 Знак1,текст13 Знак1,текст6 Знак1,текст14 Знак1,текст7 Знак1,текст15 Знак1"/>
    <w:basedOn w:val="ac"/>
    <w:rsid w:val="00E01745"/>
    <w:rPr>
      <w:rFonts w:ascii="Cambria" w:eastAsia="Times New Roman" w:hAnsi="Cambria" w:cs="Times New Roman"/>
      <w:i/>
      <w:iCs/>
      <w:color w:val="404040"/>
    </w:rPr>
  </w:style>
  <w:style w:type="character" w:customStyle="1" w:styleId="1fc">
    <w:name w:val="Основной текст с отступом Знак1"/>
    <w:aliases w:val="Основной текст с отступом Знак Знак,текст Знак1,Основной текст с отступом Знак1 Знак Знак,Основной текст с отступом Знак1 Знак Знак Знак Знак,Основной текст с отступом Знак Знак Знак Знак Знак Знак Знак, Знак Знак"/>
    <w:basedOn w:val="ac"/>
    <w:rsid w:val="00E01745"/>
    <w:rPr>
      <w:rFonts w:ascii="Calibri" w:eastAsia="Calibri" w:hAnsi="Calibri" w:cs="Times New Roman"/>
      <w:lang w:eastAsia="en-US"/>
    </w:rPr>
  </w:style>
  <w:style w:type="character" w:customStyle="1" w:styleId="1fd">
    <w:name w:val="Название Знак1"/>
    <w:aliases w:val="Название Знак Знак,Çàãîëîâîê Знак1,Caaieiaie Знак1"/>
    <w:basedOn w:val="ac"/>
    <w:rsid w:val="00E01745"/>
    <w:rPr>
      <w:rFonts w:ascii="Cambria" w:eastAsia="Times New Roman" w:hAnsi="Cambria" w:cs="Times New Roman"/>
      <w:color w:val="17365D"/>
      <w:spacing w:val="5"/>
      <w:kern w:val="28"/>
      <w:sz w:val="52"/>
      <w:szCs w:val="52"/>
      <w:lang w:eastAsia="en-US"/>
    </w:rPr>
  </w:style>
  <w:style w:type="character" w:customStyle="1" w:styleId="217">
    <w:name w:val="Основной текст 2 Знак1"/>
    <w:basedOn w:val="ac"/>
    <w:rsid w:val="00E01745"/>
    <w:rPr>
      <w:rFonts w:ascii="Calibri" w:eastAsia="Calibri" w:hAnsi="Calibri" w:cs="Times New Roman"/>
      <w:lang w:eastAsia="en-US"/>
    </w:rPr>
  </w:style>
  <w:style w:type="character" w:customStyle="1" w:styleId="1fe">
    <w:name w:val="Подзаголовок Знак1"/>
    <w:basedOn w:val="ac"/>
    <w:uiPriority w:val="11"/>
    <w:rsid w:val="00E01745"/>
    <w:rPr>
      <w:rFonts w:ascii="Cambria" w:eastAsia="Times New Roman" w:hAnsi="Cambria" w:cs="Times New Roman"/>
      <w:i/>
      <w:iCs/>
      <w:color w:val="4F81BD"/>
      <w:spacing w:val="15"/>
      <w:sz w:val="24"/>
      <w:szCs w:val="24"/>
      <w:lang w:eastAsia="en-US"/>
    </w:rPr>
  </w:style>
  <w:style w:type="character" w:customStyle="1" w:styleId="315">
    <w:name w:val="Основной текст с отступом 3 Знак1"/>
    <w:basedOn w:val="ac"/>
    <w:rsid w:val="00E01745"/>
    <w:rPr>
      <w:rFonts w:ascii="Calibri" w:eastAsia="Calibri" w:hAnsi="Calibri" w:cs="Times New Roman"/>
      <w:sz w:val="16"/>
      <w:szCs w:val="16"/>
      <w:lang w:eastAsia="en-US"/>
    </w:rPr>
  </w:style>
  <w:style w:type="character" w:customStyle="1" w:styleId="1ff">
    <w:name w:val="Текст выноски Знак1"/>
    <w:basedOn w:val="ac"/>
    <w:semiHidden/>
    <w:rsid w:val="00E01745"/>
    <w:rPr>
      <w:rFonts w:ascii="Tahoma" w:eastAsia="Calibri" w:hAnsi="Tahoma" w:cs="Tahoma"/>
      <w:sz w:val="16"/>
      <w:szCs w:val="16"/>
      <w:lang w:eastAsia="en-US"/>
    </w:rPr>
  </w:style>
  <w:style w:type="character" w:customStyle="1" w:styleId="316">
    <w:name w:val="Основной текст 3 Знак1"/>
    <w:basedOn w:val="ac"/>
    <w:rsid w:val="00E01745"/>
    <w:rPr>
      <w:rFonts w:ascii="Calibri" w:eastAsia="Calibri" w:hAnsi="Calibri" w:cs="Times New Roman"/>
      <w:sz w:val="16"/>
      <w:szCs w:val="16"/>
      <w:lang w:eastAsia="en-US"/>
    </w:rPr>
  </w:style>
  <w:style w:type="character" w:customStyle="1" w:styleId="1ff0">
    <w:name w:val="Текст сноски Знак1"/>
    <w:aliases w:val="Знак2 Знак"/>
    <w:basedOn w:val="ac"/>
    <w:rsid w:val="00E01745"/>
    <w:rPr>
      <w:rFonts w:ascii="Calibri" w:eastAsia="Calibri" w:hAnsi="Calibri" w:cs="Times New Roman"/>
      <w:sz w:val="20"/>
      <w:szCs w:val="20"/>
      <w:lang w:eastAsia="en-US"/>
    </w:rPr>
  </w:style>
  <w:style w:type="character" w:customStyle="1" w:styleId="1ff1">
    <w:name w:val="Тема примечания Знак1"/>
    <w:basedOn w:val="1fb"/>
    <w:semiHidden/>
    <w:rsid w:val="00E01745"/>
    <w:rPr>
      <w:rFonts w:ascii="Calibri" w:eastAsia="Calibri" w:hAnsi="Calibri" w:cs="Times New Roman"/>
      <w:b/>
      <w:bCs/>
      <w:sz w:val="20"/>
      <w:szCs w:val="20"/>
      <w:lang w:eastAsia="en-US"/>
    </w:rPr>
  </w:style>
  <w:style w:type="character" w:customStyle="1" w:styleId="1ff2">
    <w:name w:val="Схема документа Знак1"/>
    <w:basedOn w:val="ac"/>
    <w:semiHidden/>
    <w:rsid w:val="00E01745"/>
    <w:rPr>
      <w:rFonts w:ascii="Tahoma" w:eastAsia="Calibri" w:hAnsi="Tahoma" w:cs="Tahoma"/>
      <w:sz w:val="16"/>
      <w:szCs w:val="16"/>
      <w:lang w:eastAsia="en-US"/>
    </w:rPr>
  </w:style>
  <w:style w:type="numbering" w:customStyle="1" w:styleId="1111118">
    <w:name w:val="1 / 1.1 / 1.1.18"/>
    <w:basedOn w:val="ae"/>
    <w:next w:val="111111"/>
    <w:semiHidden/>
    <w:unhideWhenUsed/>
    <w:rsid w:val="00E01745"/>
    <w:pPr>
      <w:numPr>
        <w:numId w:val="4"/>
      </w:numPr>
    </w:pPr>
  </w:style>
  <w:style w:type="numbering" w:customStyle="1" w:styleId="11111141">
    <w:name w:val="1 / 1.1 / 1.1.141"/>
    <w:rsid w:val="00E01745"/>
    <w:pPr>
      <w:numPr>
        <w:numId w:val="5"/>
      </w:numPr>
    </w:pPr>
  </w:style>
  <w:style w:type="numbering" w:customStyle="1" w:styleId="11111161">
    <w:name w:val="1 / 1.1 / 1.1.161"/>
    <w:rsid w:val="00E01745"/>
    <w:pPr>
      <w:numPr>
        <w:numId w:val="6"/>
      </w:numPr>
    </w:pPr>
  </w:style>
  <w:style w:type="numbering" w:customStyle="1" w:styleId="181">
    <w:name w:val="Нет списка18"/>
    <w:next w:val="ae"/>
    <w:uiPriority w:val="99"/>
    <w:semiHidden/>
    <w:unhideWhenUsed/>
    <w:rsid w:val="00E01745"/>
  </w:style>
  <w:style w:type="table" w:customStyle="1" w:styleId="94">
    <w:name w:val="Сетка таблицы9"/>
    <w:basedOn w:val="ad"/>
    <w:next w:val="af"/>
    <w:uiPriority w:val="59"/>
    <w:rsid w:val="00E0174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91">
    <w:name w:val="Нет списка19"/>
    <w:next w:val="ae"/>
    <w:uiPriority w:val="99"/>
    <w:semiHidden/>
    <w:unhideWhenUsed/>
    <w:rsid w:val="00E01745"/>
  </w:style>
  <w:style w:type="table" w:customStyle="1" w:styleId="103">
    <w:name w:val="Сетка таблицы10"/>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66">
    <w:name w:val="Знак6"/>
    <w:basedOn w:val="ab"/>
    <w:rsid w:val="00CB5229"/>
    <w:pPr>
      <w:spacing w:after="160" w:line="240" w:lineRule="exact"/>
    </w:pPr>
    <w:rPr>
      <w:rFonts w:ascii="Verdana" w:eastAsia="Times New Roman" w:hAnsi="Verdana" w:cs="Times New Roman"/>
      <w:sz w:val="20"/>
      <w:szCs w:val="20"/>
      <w:lang w:val="en-US"/>
    </w:rPr>
  </w:style>
  <w:style w:type="paragraph" w:customStyle="1" w:styleId="59">
    <w:name w:val="Знак5"/>
    <w:basedOn w:val="ab"/>
    <w:rsid w:val="0089529A"/>
    <w:pPr>
      <w:spacing w:after="160" w:line="240" w:lineRule="exact"/>
    </w:pPr>
    <w:rPr>
      <w:rFonts w:ascii="Verdana" w:eastAsia="Times New Roman" w:hAnsi="Verdana" w:cs="Times New Roman"/>
      <w:sz w:val="20"/>
      <w:szCs w:val="20"/>
      <w:lang w:val="en-US"/>
    </w:rPr>
  </w:style>
  <w:style w:type="character" w:customStyle="1" w:styleId="r">
    <w:name w:val="r"/>
    <w:rsid w:val="007C6A62"/>
  </w:style>
  <w:style w:type="character" w:customStyle="1" w:styleId="ConsPlusNormal0">
    <w:name w:val="ConsPlusNormal Знак"/>
    <w:link w:val="ConsPlusNormal"/>
    <w:locked/>
    <w:rsid w:val="00626744"/>
    <w:rPr>
      <w:rFonts w:ascii="Arial" w:eastAsia="Times New Roman" w:hAnsi="Arial" w:cs="Arial"/>
      <w:sz w:val="20"/>
      <w:szCs w:val="20"/>
      <w:lang w:eastAsia="ru-RU"/>
    </w:rPr>
  </w:style>
  <w:style w:type="paragraph" w:customStyle="1" w:styleId="511">
    <w:name w:val="Знак Знак51"/>
    <w:basedOn w:val="ab"/>
    <w:rsid w:val="00E16E56"/>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Default">
    <w:name w:val="Default"/>
    <w:rsid w:val="00A7007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FontStyle48">
    <w:name w:val="Font Style48"/>
    <w:rsid w:val="003D14AF"/>
    <w:rPr>
      <w:rFonts w:ascii="Times New Roman" w:hAnsi="Times New Roman" w:cs="Times New Roman" w:hint="default"/>
      <w:sz w:val="22"/>
      <w:szCs w:val="22"/>
    </w:rPr>
  </w:style>
  <w:style w:type="paragraph" w:customStyle="1" w:styleId="Iiiaeuiue">
    <w:name w:val="Ii?iaeuiue"/>
    <w:rsid w:val="000960C9"/>
    <w:pPr>
      <w:widowControl w:val="0"/>
      <w:suppressAutoHyphens/>
      <w:overflowPunct w:val="0"/>
      <w:autoSpaceDE w:val="0"/>
      <w:spacing w:after="0" w:line="240" w:lineRule="auto"/>
      <w:textAlignment w:val="baseline"/>
    </w:pPr>
    <w:rPr>
      <w:rFonts w:ascii="Times New Roman" w:eastAsia="Arial" w:hAnsi="Times New Roman" w:cs="Times New Roman"/>
      <w:sz w:val="20"/>
      <w:szCs w:val="20"/>
      <w:lang w:eastAsia="ar-SA"/>
    </w:rPr>
  </w:style>
  <w:style w:type="character" w:customStyle="1" w:styleId="iceouttxt4">
    <w:name w:val="iceouttxt4"/>
    <w:basedOn w:val="ac"/>
    <w:rsid w:val="000960C9"/>
  </w:style>
  <w:style w:type="paragraph" w:customStyle="1" w:styleId="116">
    <w:name w:val="11"/>
    <w:basedOn w:val="ab"/>
    <w:rsid w:val="000960C9"/>
    <w:pPr>
      <w:spacing w:after="0" w:line="240" w:lineRule="auto"/>
      <w:jc w:val="both"/>
    </w:pPr>
    <w:rPr>
      <w:rFonts w:ascii="Times New Roman" w:eastAsia="Times New Roman" w:hAnsi="Times New Roman" w:cs="Times New Roman"/>
      <w:b/>
      <w:bCs/>
      <w:i/>
      <w:iCs/>
      <w:lang w:eastAsia="ru-RU"/>
    </w:rPr>
  </w:style>
  <w:style w:type="paragraph" w:customStyle="1" w:styleId="msonormalcxspmiddle">
    <w:name w:val="msonormalcxspmiddle"/>
    <w:basedOn w:val="ab"/>
    <w:rsid w:val="000960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0">
    <w:name w:val="formattext"/>
    <w:basedOn w:val="ab"/>
    <w:rsid w:val="000960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sNormal0">
    <w:name w:val="ConsNormal Знак"/>
    <w:link w:val="ConsNormal"/>
    <w:locked/>
    <w:rsid w:val="000960C9"/>
    <w:rPr>
      <w:rFonts w:ascii="Arial" w:eastAsia="Times New Roman" w:hAnsi="Arial" w:cs="Arial"/>
      <w:sz w:val="20"/>
      <w:szCs w:val="20"/>
      <w:lang w:eastAsia="ru-RU"/>
    </w:rPr>
  </w:style>
  <w:style w:type="paragraph" w:customStyle="1" w:styleId="a1">
    <w:name w:val="Заголовок_контр"/>
    <w:basedOn w:val="ab"/>
    <w:next w:val="a2"/>
    <w:uiPriority w:val="99"/>
    <w:rsid w:val="000960C9"/>
    <w:pPr>
      <w:keepNext/>
      <w:numPr>
        <w:numId w:val="8"/>
      </w:numPr>
      <w:autoSpaceDE w:val="0"/>
      <w:autoSpaceDN w:val="0"/>
      <w:spacing w:before="60" w:after="0" w:line="240" w:lineRule="auto"/>
      <w:jc w:val="center"/>
      <w:outlineLvl w:val="0"/>
    </w:pPr>
    <w:rPr>
      <w:rFonts w:ascii="Times New Roman" w:eastAsia="Times New Roman" w:hAnsi="Times New Roman" w:cs="Times New Roman"/>
      <w:b/>
      <w:bCs/>
      <w:sz w:val="20"/>
      <w:szCs w:val="20"/>
      <w:lang w:eastAsia="ru-RU"/>
    </w:rPr>
  </w:style>
  <w:style w:type="paragraph" w:customStyle="1" w:styleId="a2">
    <w:name w:val="Нумер_контр"/>
    <w:basedOn w:val="34"/>
    <w:uiPriority w:val="99"/>
    <w:rsid w:val="000960C9"/>
    <w:pPr>
      <w:numPr>
        <w:ilvl w:val="1"/>
        <w:numId w:val="8"/>
      </w:numPr>
      <w:tabs>
        <w:tab w:val="clear" w:pos="284"/>
        <w:tab w:val="num" w:pos="360"/>
      </w:tabs>
      <w:autoSpaceDE w:val="0"/>
      <w:autoSpaceDN w:val="0"/>
      <w:spacing w:after="0"/>
      <w:ind w:left="0" w:firstLine="0"/>
      <w:jc w:val="both"/>
    </w:pPr>
    <w:rPr>
      <w:sz w:val="20"/>
      <w:szCs w:val="20"/>
    </w:rPr>
  </w:style>
  <w:style w:type="paragraph" w:customStyle="1" w:styleId="67">
    <w:name w:val="заголовок 6"/>
    <w:basedOn w:val="ab"/>
    <w:next w:val="ab"/>
    <w:uiPriority w:val="99"/>
    <w:rsid w:val="000960C9"/>
    <w:pPr>
      <w:keepNext/>
      <w:autoSpaceDE w:val="0"/>
      <w:autoSpaceDN w:val="0"/>
      <w:spacing w:after="0" w:line="240" w:lineRule="auto"/>
      <w:jc w:val="center"/>
      <w:outlineLvl w:val="5"/>
    </w:pPr>
    <w:rPr>
      <w:rFonts w:ascii="Times New Roman" w:eastAsia="Times New Roman" w:hAnsi="Times New Roman" w:cs="Times New Roman"/>
      <w:sz w:val="28"/>
      <w:szCs w:val="28"/>
      <w:lang w:eastAsia="ru-RU"/>
    </w:rPr>
  </w:style>
  <w:style w:type="paragraph" w:customStyle="1" w:styleId="86">
    <w:name w:val="заголовок 8"/>
    <w:basedOn w:val="ab"/>
    <w:next w:val="ab"/>
    <w:uiPriority w:val="99"/>
    <w:rsid w:val="000960C9"/>
    <w:pPr>
      <w:keepNext/>
      <w:autoSpaceDE w:val="0"/>
      <w:autoSpaceDN w:val="0"/>
      <w:spacing w:after="0" w:line="240" w:lineRule="auto"/>
      <w:jc w:val="center"/>
      <w:outlineLvl w:val="7"/>
    </w:pPr>
    <w:rPr>
      <w:rFonts w:ascii="Times New Roman" w:eastAsia="Times New Roman" w:hAnsi="Times New Roman" w:cs="Times New Roman"/>
      <w:b/>
      <w:bCs/>
      <w:sz w:val="28"/>
      <w:szCs w:val="28"/>
      <w:lang w:eastAsia="ru-RU"/>
    </w:rPr>
  </w:style>
  <w:style w:type="paragraph" w:customStyle="1" w:styleId="4b">
    <w:name w:val="Знак4"/>
    <w:basedOn w:val="ab"/>
    <w:rsid w:val="006A2088"/>
    <w:pPr>
      <w:spacing w:after="160" w:line="240" w:lineRule="exact"/>
    </w:pPr>
    <w:rPr>
      <w:rFonts w:ascii="Verdana" w:eastAsia="Times New Roman" w:hAnsi="Verdana" w:cs="Times New Roman"/>
      <w:sz w:val="20"/>
      <w:szCs w:val="20"/>
      <w:lang w:val="en-US"/>
    </w:rPr>
  </w:style>
  <w:style w:type="paragraph" w:customStyle="1" w:styleId="182">
    <w:name w:val="Знак18"/>
    <w:basedOn w:val="ab"/>
    <w:rsid w:val="00E9239A"/>
    <w:pPr>
      <w:spacing w:after="160" w:line="240" w:lineRule="exact"/>
    </w:pPr>
    <w:rPr>
      <w:rFonts w:ascii="Verdana" w:eastAsia="Times New Roman" w:hAnsi="Verdana" w:cs="Times New Roman"/>
      <w:sz w:val="20"/>
      <w:szCs w:val="20"/>
      <w:lang w:val="en-US"/>
    </w:rPr>
  </w:style>
  <w:style w:type="paragraph" w:customStyle="1" w:styleId="172">
    <w:name w:val="Знак17"/>
    <w:basedOn w:val="ab"/>
    <w:rsid w:val="009A4B06"/>
    <w:pPr>
      <w:spacing w:after="160" w:line="240" w:lineRule="exact"/>
    </w:pPr>
    <w:rPr>
      <w:rFonts w:ascii="Verdana" w:eastAsia="Times New Roman" w:hAnsi="Verdana" w:cs="Times New Roman"/>
      <w:sz w:val="20"/>
      <w:szCs w:val="20"/>
      <w:lang w:val="en-US"/>
    </w:rPr>
  </w:style>
  <w:style w:type="character" w:customStyle="1" w:styleId="317">
    <w:name w:val="Заголовок 3 Знак1"/>
    <w:aliases w:val=" Знак2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uiPriority w:val="9"/>
    <w:rsid w:val="00624C82"/>
    <w:rPr>
      <w:rFonts w:ascii="Arial" w:eastAsia="Times New Roman" w:hAnsi="Arial"/>
      <w:b/>
      <w:sz w:val="24"/>
    </w:rPr>
  </w:style>
  <w:style w:type="paragraph" w:styleId="21">
    <w:name w:val="List Number 2"/>
    <w:basedOn w:val="ab"/>
    <w:rsid w:val="00624C82"/>
    <w:pPr>
      <w:numPr>
        <w:numId w:val="1"/>
      </w:numPr>
      <w:spacing w:after="0" w:line="240" w:lineRule="auto"/>
      <w:jc w:val="both"/>
    </w:pPr>
    <w:rPr>
      <w:rFonts w:ascii="Times New Roman" w:eastAsia="Times New Roman" w:hAnsi="Times New Roman" w:cs="Times New Roman"/>
      <w:sz w:val="24"/>
      <w:szCs w:val="24"/>
      <w:lang w:eastAsia="ru-RU"/>
    </w:rPr>
  </w:style>
  <w:style w:type="paragraph" w:customStyle="1" w:styleId="3f6">
    <w:name w:val="Стиль3 Знак"/>
    <w:basedOn w:val="28"/>
    <w:link w:val="318"/>
    <w:rsid w:val="00624C82"/>
    <w:pPr>
      <w:widowControl w:val="0"/>
      <w:tabs>
        <w:tab w:val="num" w:pos="227"/>
      </w:tabs>
      <w:adjustRightInd w:val="0"/>
      <w:ind w:firstLine="0"/>
      <w:jc w:val="both"/>
      <w:textAlignment w:val="baseline"/>
    </w:pPr>
  </w:style>
  <w:style w:type="character" w:customStyle="1" w:styleId="318">
    <w:name w:val="Стиль3 Знак Знак1"/>
    <w:link w:val="3f6"/>
    <w:rsid w:val="00624C82"/>
    <w:rPr>
      <w:rFonts w:ascii="Times New Roman" w:eastAsia="Times New Roman" w:hAnsi="Times New Roman" w:cs="Times New Roman"/>
      <w:sz w:val="24"/>
      <w:szCs w:val="20"/>
    </w:rPr>
  </w:style>
  <w:style w:type="paragraph" w:styleId="2">
    <w:name w:val="List Bullet 2"/>
    <w:basedOn w:val="ab"/>
    <w:autoRedefine/>
    <w:rsid w:val="00624C82"/>
    <w:pPr>
      <w:numPr>
        <w:numId w:val="9"/>
      </w:numPr>
      <w:spacing w:after="60" w:line="240" w:lineRule="auto"/>
      <w:jc w:val="both"/>
    </w:pPr>
    <w:rPr>
      <w:rFonts w:ascii="Times New Roman" w:eastAsia="Times New Roman" w:hAnsi="Times New Roman" w:cs="Times New Roman"/>
      <w:sz w:val="24"/>
      <w:szCs w:val="20"/>
      <w:lang w:eastAsia="ru-RU"/>
    </w:rPr>
  </w:style>
  <w:style w:type="paragraph" w:styleId="3f7">
    <w:name w:val="List Bullet 3"/>
    <w:basedOn w:val="ab"/>
    <w:autoRedefine/>
    <w:rsid w:val="00624C82"/>
    <w:pPr>
      <w:tabs>
        <w:tab w:val="num" w:pos="926"/>
        <w:tab w:val="num" w:pos="1418"/>
      </w:tabs>
      <w:spacing w:after="60" w:line="240" w:lineRule="auto"/>
      <w:ind w:left="926" w:hanging="360"/>
      <w:jc w:val="both"/>
    </w:pPr>
    <w:rPr>
      <w:rFonts w:ascii="Times New Roman" w:eastAsia="Times New Roman" w:hAnsi="Times New Roman" w:cs="Times New Roman"/>
      <w:sz w:val="24"/>
      <w:szCs w:val="20"/>
      <w:lang w:eastAsia="ru-RU"/>
    </w:rPr>
  </w:style>
  <w:style w:type="paragraph" w:styleId="a0">
    <w:name w:val="List Number"/>
    <w:aliases w:val="1 часть раздела"/>
    <w:basedOn w:val="ab"/>
    <w:link w:val="afffff4"/>
    <w:rsid w:val="00624C82"/>
    <w:pPr>
      <w:numPr>
        <w:numId w:val="10"/>
      </w:numPr>
      <w:tabs>
        <w:tab w:val="clear" w:pos="926"/>
        <w:tab w:val="num" w:pos="360"/>
      </w:tabs>
      <w:spacing w:after="60" w:line="240" w:lineRule="auto"/>
      <w:ind w:left="360"/>
      <w:jc w:val="both"/>
    </w:pPr>
    <w:rPr>
      <w:rFonts w:ascii="Times New Roman" w:eastAsia="Times New Roman" w:hAnsi="Times New Roman" w:cs="Times New Roman"/>
      <w:sz w:val="24"/>
      <w:szCs w:val="20"/>
      <w:lang w:eastAsia="ru-RU"/>
    </w:rPr>
  </w:style>
  <w:style w:type="paragraph" w:styleId="30">
    <w:name w:val="List Number 3"/>
    <w:basedOn w:val="ab"/>
    <w:rsid w:val="00624C82"/>
    <w:pPr>
      <w:numPr>
        <w:numId w:val="11"/>
      </w:numPr>
      <w:tabs>
        <w:tab w:val="clear" w:pos="1209"/>
        <w:tab w:val="num" w:pos="926"/>
      </w:tabs>
      <w:spacing w:after="60" w:line="240" w:lineRule="auto"/>
      <w:ind w:left="926"/>
      <w:jc w:val="both"/>
    </w:pPr>
    <w:rPr>
      <w:rFonts w:ascii="Times New Roman" w:eastAsia="Times New Roman" w:hAnsi="Times New Roman" w:cs="Times New Roman"/>
      <w:sz w:val="24"/>
      <w:szCs w:val="20"/>
      <w:lang w:eastAsia="ru-RU"/>
    </w:rPr>
  </w:style>
  <w:style w:type="paragraph" w:styleId="4">
    <w:name w:val="List Number 4"/>
    <w:basedOn w:val="ab"/>
    <w:rsid w:val="00624C82"/>
    <w:pPr>
      <w:numPr>
        <w:numId w:val="12"/>
      </w:numPr>
      <w:tabs>
        <w:tab w:val="clear" w:pos="1492"/>
        <w:tab w:val="num" w:pos="1209"/>
      </w:tabs>
      <w:spacing w:after="60" w:line="240" w:lineRule="auto"/>
      <w:ind w:left="1209"/>
      <w:jc w:val="both"/>
    </w:pPr>
    <w:rPr>
      <w:rFonts w:ascii="Times New Roman" w:eastAsia="Times New Roman" w:hAnsi="Times New Roman" w:cs="Times New Roman"/>
      <w:sz w:val="24"/>
      <w:szCs w:val="20"/>
      <w:lang w:eastAsia="ru-RU"/>
    </w:rPr>
  </w:style>
  <w:style w:type="paragraph" w:styleId="5">
    <w:name w:val="List Number 5"/>
    <w:basedOn w:val="ab"/>
    <w:rsid w:val="00624C82"/>
    <w:pPr>
      <w:numPr>
        <w:numId w:val="13"/>
      </w:numPr>
      <w:tabs>
        <w:tab w:val="clear" w:pos="360"/>
        <w:tab w:val="num" w:pos="1492"/>
      </w:tabs>
      <w:spacing w:after="60" w:line="240" w:lineRule="auto"/>
      <w:ind w:left="1492"/>
      <w:jc w:val="both"/>
    </w:pPr>
    <w:rPr>
      <w:rFonts w:ascii="Times New Roman" w:eastAsia="Times New Roman" w:hAnsi="Times New Roman" w:cs="Times New Roman"/>
      <w:sz w:val="24"/>
      <w:szCs w:val="20"/>
      <w:lang w:eastAsia="ru-RU"/>
    </w:rPr>
  </w:style>
  <w:style w:type="paragraph" w:customStyle="1" w:styleId="3">
    <w:name w:val="Раздел 3"/>
    <w:basedOn w:val="ab"/>
    <w:semiHidden/>
    <w:rsid w:val="00624C82"/>
    <w:pPr>
      <w:numPr>
        <w:numId w:val="14"/>
      </w:numPr>
      <w:tabs>
        <w:tab w:val="clear" w:pos="1209"/>
        <w:tab w:val="num" w:pos="360"/>
      </w:tabs>
      <w:spacing w:before="120" w:after="120" w:line="240" w:lineRule="auto"/>
      <w:ind w:left="360"/>
      <w:jc w:val="center"/>
    </w:pPr>
    <w:rPr>
      <w:rFonts w:ascii="Times New Roman" w:eastAsia="Times New Roman" w:hAnsi="Times New Roman" w:cs="Times New Roman"/>
      <w:b/>
      <w:sz w:val="24"/>
      <w:szCs w:val="20"/>
      <w:lang w:eastAsia="ru-RU"/>
    </w:rPr>
  </w:style>
  <w:style w:type="paragraph" w:customStyle="1" w:styleId="a">
    <w:name w:val="Условия контракта"/>
    <w:basedOn w:val="ab"/>
    <w:semiHidden/>
    <w:rsid w:val="00624C82"/>
    <w:pPr>
      <w:numPr>
        <w:numId w:val="15"/>
      </w:numPr>
      <w:tabs>
        <w:tab w:val="clear" w:pos="1492"/>
        <w:tab w:val="num" w:pos="567"/>
      </w:tabs>
      <w:spacing w:before="240" w:after="120" w:line="240" w:lineRule="auto"/>
      <w:ind w:left="567" w:hanging="567"/>
      <w:jc w:val="both"/>
    </w:pPr>
    <w:rPr>
      <w:rFonts w:ascii="Times New Roman" w:eastAsia="Times New Roman" w:hAnsi="Times New Roman" w:cs="Times New Roman"/>
      <w:b/>
      <w:sz w:val="24"/>
      <w:szCs w:val="20"/>
      <w:lang w:eastAsia="ru-RU"/>
    </w:rPr>
  </w:style>
  <w:style w:type="paragraph" w:customStyle="1" w:styleId="Instruction">
    <w:name w:val="Instruction"/>
    <w:basedOn w:val="25"/>
    <w:semiHidden/>
    <w:rsid w:val="00624C82"/>
    <w:pPr>
      <w:numPr>
        <w:ilvl w:val="1"/>
        <w:numId w:val="16"/>
      </w:numPr>
      <w:tabs>
        <w:tab w:val="clear" w:pos="1440"/>
        <w:tab w:val="num" w:pos="360"/>
      </w:tabs>
      <w:spacing w:before="180" w:after="60" w:line="240" w:lineRule="auto"/>
      <w:ind w:left="360" w:hanging="360"/>
      <w:jc w:val="both"/>
    </w:pPr>
    <w:rPr>
      <w:b/>
      <w:sz w:val="24"/>
    </w:rPr>
  </w:style>
  <w:style w:type="paragraph" w:customStyle="1" w:styleId="22">
    <w:name w:val="Заголовок 2 со списком"/>
    <w:basedOn w:val="23"/>
    <w:next w:val="ab"/>
    <w:link w:val="2fc"/>
    <w:rsid w:val="00624C82"/>
    <w:pPr>
      <w:numPr>
        <w:numId w:val="7"/>
      </w:numPr>
      <w:spacing w:before="0" w:after="0" w:line="360" w:lineRule="auto"/>
      <w:jc w:val="center"/>
    </w:pPr>
    <w:rPr>
      <w:rFonts w:ascii="Times New Roman" w:hAnsi="Times New Roman"/>
      <w:b w:val="0"/>
      <w:i w:val="0"/>
      <w:iCs w:val="0"/>
      <w:sz w:val="24"/>
      <w:szCs w:val="24"/>
    </w:rPr>
  </w:style>
  <w:style w:type="character" w:customStyle="1" w:styleId="2fc">
    <w:name w:val="Заголовок 2 со списком Знак"/>
    <w:basedOn w:val="24"/>
    <w:link w:val="22"/>
    <w:rsid w:val="00624C82"/>
    <w:rPr>
      <w:rFonts w:ascii="Times New Roman" w:eastAsia="Times New Roman" w:hAnsi="Times New Roman" w:cs="Times New Roman"/>
      <w:b w:val="0"/>
      <w:bCs/>
      <w:i w:val="0"/>
      <w:iCs w:val="0"/>
      <w:sz w:val="24"/>
      <w:szCs w:val="24"/>
    </w:rPr>
  </w:style>
  <w:style w:type="paragraph" w:customStyle="1" w:styleId="31">
    <w:name w:val="Заголовок 3 со списком"/>
    <w:basedOn w:val="32"/>
    <w:link w:val="3f8"/>
    <w:rsid w:val="00624C82"/>
    <w:pPr>
      <w:numPr>
        <w:ilvl w:val="1"/>
        <w:numId w:val="7"/>
      </w:numPr>
      <w:jc w:val="both"/>
    </w:pPr>
    <w:rPr>
      <w:rFonts w:cs="Times New Roman"/>
      <w:bCs w:val="0"/>
      <w:sz w:val="24"/>
      <w:szCs w:val="20"/>
    </w:rPr>
  </w:style>
  <w:style w:type="character" w:customStyle="1" w:styleId="3f8">
    <w:name w:val="Заголовок 3 со списком Знак"/>
    <w:basedOn w:val="317"/>
    <w:link w:val="31"/>
    <w:rsid w:val="00624C82"/>
    <w:rPr>
      <w:rFonts w:ascii="Arial" w:eastAsia="Times New Roman" w:hAnsi="Arial" w:cs="Times New Roman"/>
      <w:b/>
      <w:sz w:val="24"/>
      <w:szCs w:val="20"/>
    </w:rPr>
  </w:style>
  <w:style w:type="paragraph" w:customStyle="1" w:styleId="afffff5">
    <w:name w:val="ТЛ_Заказчик"/>
    <w:basedOn w:val="ab"/>
    <w:link w:val="afffff6"/>
    <w:qFormat/>
    <w:rsid w:val="00624C82"/>
    <w:pPr>
      <w:spacing w:after="0" w:line="240" w:lineRule="auto"/>
      <w:jc w:val="center"/>
    </w:pPr>
    <w:rPr>
      <w:rFonts w:ascii="Times New Roman" w:eastAsia="Times New Roman" w:hAnsi="Times New Roman" w:cs="Times New Roman"/>
      <w:sz w:val="28"/>
      <w:szCs w:val="28"/>
      <w:lang w:eastAsia="ru-RU"/>
    </w:rPr>
  </w:style>
  <w:style w:type="character" w:customStyle="1" w:styleId="afffff6">
    <w:name w:val="ТЛ_Заказчик Знак"/>
    <w:link w:val="afffff5"/>
    <w:rsid w:val="00624C82"/>
    <w:rPr>
      <w:rFonts w:ascii="Times New Roman" w:eastAsia="Times New Roman" w:hAnsi="Times New Roman" w:cs="Times New Roman"/>
      <w:sz w:val="28"/>
      <w:szCs w:val="28"/>
      <w:lang w:eastAsia="ru-RU"/>
    </w:rPr>
  </w:style>
  <w:style w:type="paragraph" w:customStyle="1" w:styleId="afffff7">
    <w:name w:val="ТЛ_Утверждаю"/>
    <w:basedOn w:val="ab"/>
    <w:link w:val="afffff8"/>
    <w:qFormat/>
    <w:rsid w:val="00624C82"/>
    <w:pPr>
      <w:spacing w:after="0" w:line="240" w:lineRule="auto"/>
      <w:ind w:left="4860"/>
      <w:jc w:val="center"/>
    </w:pPr>
    <w:rPr>
      <w:rFonts w:ascii="Times New Roman" w:eastAsia="Times New Roman" w:hAnsi="Times New Roman" w:cs="Times New Roman"/>
      <w:sz w:val="28"/>
      <w:szCs w:val="28"/>
      <w:lang w:eastAsia="ru-RU"/>
    </w:rPr>
  </w:style>
  <w:style w:type="character" w:customStyle="1" w:styleId="afffff8">
    <w:name w:val="ТЛ_Утверждаю Знак"/>
    <w:link w:val="afffff7"/>
    <w:rsid w:val="00624C82"/>
    <w:rPr>
      <w:rFonts w:ascii="Times New Roman" w:eastAsia="Times New Roman" w:hAnsi="Times New Roman" w:cs="Times New Roman"/>
      <w:sz w:val="28"/>
      <w:szCs w:val="28"/>
      <w:lang w:eastAsia="ru-RU"/>
    </w:rPr>
  </w:style>
  <w:style w:type="paragraph" w:customStyle="1" w:styleId="afffff9">
    <w:name w:val="ТЛ_Название"/>
    <w:basedOn w:val="ab"/>
    <w:link w:val="afffffa"/>
    <w:qFormat/>
    <w:rsid w:val="00624C82"/>
    <w:pPr>
      <w:spacing w:after="0" w:line="240" w:lineRule="auto"/>
      <w:jc w:val="center"/>
    </w:pPr>
    <w:rPr>
      <w:rFonts w:ascii="Times New Roman" w:eastAsia="Times New Roman" w:hAnsi="Times New Roman" w:cs="Times New Roman"/>
      <w:b/>
      <w:sz w:val="28"/>
      <w:szCs w:val="28"/>
      <w:lang w:eastAsia="ru-RU"/>
    </w:rPr>
  </w:style>
  <w:style w:type="character" w:customStyle="1" w:styleId="afffffa">
    <w:name w:val="ТЛ_Название Знак"/>
    <w:link w:val="afffff9"/>
    <w:rsid w:val="00624C82"/>
    <w:rPr>
      <w:rFonts w:ascii="Times New Roman" w:eastAsia="Times New Roman" w:hAnsi="Times New Roman" w:cs="Times New Roman"/>
      <w:b/>
      <w:sz w:val="28"/>
      <w:szCs w:val="28"/>
      <w:lang w:eastAsia="ru-RU"/>
    </w:rPr>
  </w:style>
  <w:style w:type="paragraph" w:customStyle="1" w:styleId="afffffb">
    <w:name w:val="ТЛ_Город и Дата"/>
    <w:basedOn w:val="ab"/>
    <w:link w:val="afffffc"/>
    <w:qFormat/>
    <w:rsid w:val="00624C82"/>
    <w:pPr>
      <w:spacing w:after="0" w:line="240" w:lineRule="auto"/>
      <w:jc w:val="center"/>
    </w:pPr>
    <w:rPr>
      <w:rFonts w:ascii="Times New Roman" w:eastAsia="Times New Roman" w:hAnsi="Times New Roman" w:cs="Times New Roman"/>
      <w:sz w:val="28"/>
      <w:szCs w:val="28"/>
      <w:lang w:eastAsia="ru-RU"/>
    </w:rPr>
  </w:style>
  <w:style w:type="character" w:customStyle="1" w:styleId="afffffc">
    <w:name w:val="ТЛ_Город и Дата Знак"/>
    <w:link w:val="afffffb"/>
    <w:rsid w:val="00624C82"/>
    <w:rPr>
      <w:rFonts w:ascii="Times New Roman" w:eastAsia="Times New Roman" w:hAnsi="Times New Roman" w:cs="Times New Roman"/>
      <w:sz w:val="28"/>
      <w:szCs w:val="28"/>
      <w:lang w:eastAsia="ru-RU"/>
    </w:rPr>
  </w:style>
  <w:style w:type="paragraph" w:customStyle="1" w:styleId="afffffd">
    <w:name w:val="АД_Наименование Разделов"/>
    <w:basedOn w:val="11"/>
    <w:link w:val="afffffe"/>
    <w:qFormat/>
    <w:rsid w:val="00624C82"/>
    <w:pPr>
      <w:tabs>
        <w:tab w:val="num" w:pos="432"/>
      </w:tabs>
      <w:ind w:left="432" w:hanging="432"/>
      <w:jc w:val="center"/>
    </w:pPr>
    <w:rPr>
      <w:rFonts w:ascii="Times New Roman" w:hAnsi="Times New Roman"/>
      <w:bCs w:val="0"/>
      <w:kern w:val="28"/>
      <w:sz w:val="28"/>
      <w:szCs w:val="20"/>
    </w:rPr>
  </w:style>
  <w:style w:type="character" w:customStyle="1" w:styleId="afffffe">
    <w:name w:val="АД_Наименование Разделов Знак"/>
    <w:link w:val="afffffd"/>
    <w:rsid w:val="00624C82"/>
    <w:rPr>
      <w:rFonts w:ascii="Times New Roman" w:eastAsia="Times New Roman" w:hAnsi="Times New Roman" w:cs="Times New Roman"/>
      <w:b/>
      <w:kern w:val="28"/>
      <w:sz w:val="28"/>
      <w:szCs w:val="20"/>
    </w:rPr>
  </w:style>
  <w:style w:type="paragraph" w:customStyle="1" w:styleId="affffff">
    <w:name w:val="АД_Наименование главы с нумерацией"/>
    <w:basedOn w:val="22"/>
    <w:link w:val="affffff0"/>
    <w:qFormat/>
    <w:rsid w:val="00624C82"/>
    <w:rPr>
      <w:b/>
    </w:rPr>
  </w:style>
  <w:style w:type="character" w:customStyle="1" w:styleId="affffff0">
    <w:name w:val="АД_Глава Знак"/>
    <w:link w:val="affffff"/>
    <w:rsid w:val="00624C82"/>
    <w:rPr>
      <w:rFonts w:ascii="Times New Roman" w:eastAsia="Times New Roman" w:hAnsi="Times New Roman" w:cs="Times New Roman"/>
      <w:b/>
      <w:bCs/>
      <w:sz w:val="24"/>
      <w:szCs w:val="24"/>
    </w:rPr>
  </w:style>
  <w:style w:type="paragraph" w:customStyle="1" w:styleId="affffff1">
    <w:name w:val="АД_Наименование главы без нумерации"/>
    <w:basedOn w:val="23"/>
    <w:link w:val="affffff2"/>
    <w:qFormat/>
    <w:rsid w:val="00624C82"/>
    <w:pPr>
      <w:numPr>
        <w:ilvl w:val="1"/>
      </w:numPr>
      <w:tabs>
        <w:tab w:val="num" w:pos="360"/>
      </w:tabs>
      <w:spacing w:before="0" w:after="0"/>
      <w:ind w:left="360" w:hanging="360"/>
      <w:jc w:val="center"/>
    </w:pPr>
    <w:rPr>
      <w:rFonts w:ascii="Times New Roman" w:hAnsi="Times New Roman"/>
      <w:i w:val="0"/>
      <w:iCs w:val="0"/>
      <w:sz w:val="24"/>
      <w:szCs w:val="24"/>
    </w:rPr>
  </w:style>
  <w:style w:type="character" w:customStyle="1" w:styleId="affffff2">
    <w:name w:val="АД_Наименование главы без нумерации Знак"/>
    <w:basedOn w:val="24"/>
    <w:link w:val="affffff1"/>
    <w:rsid w:val="00624C82"/>
    <w:rPr>
      <w:rFonts w:ascii="Times New Roman" w:eastAsia="Times New Roman" w:hAnsi="Times New Roman" w:cs="Times New Roman"/>
      <w:b/>
      <w:bCs/>
      <w:i w:val="0"/>
      <w:iCs w:val="0"/>
      <w:sz w:val="24"/>
      <w:szCs w:val="24"/>
    </w:rPr>
  </w:style>
  <w:style w:type="paragraph" w:customStyle="1" w:styleId="affffff3">
    <w:name w:val="АД_Нумерованный пункт"/>
    <w:basedOn w:val="31"/>
    <w:link w:val="affffff4"/>
    <w:qFormat/>
    <w:rsid w:val="00624C82"/>
    <w:pPr>
      <w:tabs>
        <w:tab w:val="num" w:pos="720"/>
      </w:tabs>
      <w:ind w:left="720" w:hanging="720"/>
    </w:pPr>
    <w:rPr>
      <w:rFonts w:ascii="Times New Roman" w:hAnsi="Times New Roman"/>
    </w:rPr>
  </w:style>
  <w:style w:type="character" w:customStyle="1" w:styleId="affffff4">
    <w:name w:val="АД_Нумерованный пункт Знак"/>
    <w:link w:val="affffff3"/>
    <w:rsid w:val="00624C82"/>
    <w:rPr>
      <w:rFonts w:ascii="Times New Roman" w:eastAsia="Times New Roman" w:hAnsi="Times New Roman" w:cs="Times New Roman"/>
      <w:b/>
      <w:sz w:val="24"/>
      <w:szCs w:val="20"/>
    </w:rPr>
  </w:style>
  <w:style w:type="paragraph" w:customStyle="1" w:styleId="a8">
    <w:name w:val="АД_Нумерованный подпункт"/>
    <w:basedOn w:val="ab"/>
    <w:link w:val="affffff5"/>
    <w:qFormat/>
    <w:rsid w:val="00624C82"/>
    <w:pPr>
      <w:numPr>
        <w:ilvl w:val="2"/>
        <w:numId w:val="7"/>
      </w:numPr>
      <w:tabs>
        <w:tab w:val="left" w:pos="720"/>
      </w:tabs>
      <w:spacing w:after="0" w:line="240" w:lineRule="auto"/>
      <w:jc w:val="both"/>
    </w:pPr>
    <w:rPr>
      <w:rFonts w:ascii="Times New Roman" w:eastAsia="Times New Roman" w:hAnsi="Times New Roman" w:cs="Times New Roman"/>
      <w:sz w:val="24"/>
      <w:szCs w:val="24"/>
    </w:rPr>
  </w:style>
  <w:style w:type="character" w:customStyle="1" w:styleId="affffff5">
    <w:name w:val="АД_Нумерованный подпункт Знак"/>
    <w:link w:val="a8"/>
    <w:rsid w:val="00624C82"/>
    <w:rPr>
      <w:rFonts w:ascii="Times New Roman" w:eastAsia="Times New Roman" w:hAnsi="Times New Roman" w:cs="Times New Roman"/>
      <w:sz w:val="24"/>
      <w:szCs w:val="24"/>
    </w:rPr>
  </w:style>
  <w:style w:type="paragraph" w:customStyle="1" w:styleId="affffff6">
    <w:name w:val="АД_Основной текст"/>
    <w:basedOn w:val="ab"/>
    <w:link w:val="affffff7"/>
    <w:qFormat/>
    <w:rsid w:val="00624C82"/>
    <w:pPr>
      <w:spacing w:after="0" w:line="240" w:lineRule="auto"/>
      <w:ind w:firstLine="567"/>
      <w:jc w:val="both"/>
    </w:pPr>
    <w:rPr>
      <w:rFonts w:ascii="Times New Roman" w:eastAsia="Times New Roman" w:hAnsi="Times New Roman" w:cs="Times New Roman"/>
      <w:sz w:val="24"/>
      <w:szCs w:val="24"/>
    </w:rPr>
  </w:style>
  <w:style w:type="character" w:customStyle="1" w:styleId="affffff7">
    <w:name w:val="АД_Основной текст Знак"/>
    <w:link w:val="affffff6"/>
    <w:rsid w:val="00624C82"/>
    <w:rPr>
      <w:rFonts w:ascii="Times New Roman" w:eastAsia="Times New Roman" w:hAnsi="Times New Roman" w:cs="Times New Roman"/>
      <w:sz w:val="24"/>
      <w:szCs w:val="24"/>
    </w:rPr>
  </w:style>
  <w:style w:type="paragraph" w:customStyle="1" w:styleId="affffff8">
    <w:name w:val="АД_Заголовки таблиц"/>
    <w:basedOn w:val="ab"/>
    <w:qFormat/>
    <w:rsid w:val="00624C82"/>
    <w:pPr>
      <w:spacing w:after="0" w:line="240" w:lineRule="auto"/>
      <w:jc w:val="center"/>
    </w:pPr>
    <w:rPr>
      <w:rFonts w:ascii="Times New Roman" w:eastAsia="Times New Roman" w:hAnsi="Times New Roman" w:cs="Times New Roman"/>
      <w:b/>
      <w:bCs/>
      <w:sz w:val="24"/>
      <w:szCs w:val="24"/>
      <w:lang w:eastAsia="ru-RU"/>
    </w:rPr>
  </w:style>
  <w:style w:type="paragraph" w:styleId="affffff9">
    <w:name w:val="TOC Heading"/>
    <w:basedOn w:val="11"/>
    <w:next w:val="ab"/>
    <w:uiPriority w:val="39"/>
    <w:qFormat/>
    <w:rsid w:val="00624C82"/>
    <w:pPr>
      <w:keepLines/>
      <w:tabs>
        <w:tab w:val="num" w:pos="432"/>
      </w:tabs>
      <w:spacing w:before="480" w:after="0" w:line="276" w:lineRule="auto"/>
      <w:ind w:left="432" w:hanging="432"/>
      <w:outlineLvl w:val="9"/>
    </w:pPr>
    <w:rPr>
      <w:color w:val="365F91"/>
      <w:kern w:val="0"/>
      <w:sz w:val="28"/>
      <w:szCs w:val="28"/>
      <w:lang w:eastAsia="en-US"/>
    </w:rPr>
  </w:style>
  <w:style w:type="paragraph" w:customStyle="1" w:styleId="affffffa">
    <w:name w:val="АД_Основной текст по центру полужирный"/>
    <w:basedOn w:val="ab"/>
    <w:link w:val="affffffb"/>
    <w:qFormat/>
    <w:rsid w:val="00624C82"/>
    <w:pPr>
      <w:spacing w:after="0" w:line="240" w:lineRule="auto"/>
      <w:ind w:firstLine="567"/>
      <w:jc w:val="center"/>
    </w:pPr>
    <w:rPr>
      <w:rFonts w:ascii="Times New Roman" w:eastAsia="Times New Roman" w:hAnsi="Times New Roman" w:cs="Times New Roman"/>
      <w:b/>
      <w:sz w:val="24"/>
      <w:szCs w:val="24"/>
      <w:lang w:eastAsia="ru-RU"/>
    </w:rPr>
  </w:style>
  <w:style w:type="character" w:customStyle="1" w:styleId="affffffb">
    <w:name w:val="АД_Основной текст по центру полужирный Знак"/>
    <w:link w:val="affffffa"/>
    <w:rsid w:val="00624C82"/>
    <w:rPr>
      <w:rFonts w:ascii="Times New Roman" w:eastAsia="Times New Roman" w:hAnsi="Times New Roman" w:cs="Times New Roman"/>
      <w:b/>
      <w:sz w:val="24"/>
      <w:szCs w:val="24"/>
      <w:lang w:eastAsia="ru-RU"/>
    </w:rPr>
  </w:style>
  <w:style w:type="paragraph" w:customStyle="1" w:styleId="3f9">
    <w:name w:val="АД_Текст отступ 3"/>
    <w:aliases w:val="25"/>
    <w:basedOn w:val="ab"/>
    <w:link w:val="3fa"/>
    <w:qFormat/>
    <w:rsid w:val="00624C82"/>
    <w:pPr>
      <w:spacing w:after="0" w:line="240" w:lineRule="auto"/>
      <w:ind w:left="1418"/>
      <w:jc w:val="both"/>
    </w:pPr>
    <w:rPr>
      <w:rFonts w:ascii="Times New Roman" w:eastAsia="Times New Roman" w:hAnsi="Times New Roman" w:cs="Times New Roman"/>
      <w:sz w:val="24"/>
      <w:szCs w:val="24"/>
      <w:lang w:eastAsia="ru-RU"/>
    </w:rPr>
  </w:style>
  <w:style w:type="character" w:customStyle="1" w:styleId="3fa">
    <w:name w:val="АД_Текст отступ 3 Знак"/>
    <w:aliases w:val="25 Знак"/>
    <w:link w:val="3f9"/>
    <w:rsid w:val="00624C82"/>
    <w:rPr>
      <w:rFonts w:ascii="Times New Roman" w:eastAsia="Times New Roman" w:hAnsi="Times New Roman" w:cs="Times New Roman"/>
      <w:sz w:val="24"/>
      <w:szCs w:val="24"/>
      <w:lang w:eastAsia="ru-RU"/>
    </w:rPr>
  </w:style>
  <w:style w:type="paragraph" w:customStyle="1" w:styleId="4c">
    <w:name w:val="АД_Нумерованный подпункт 4 уровня"/>
    <w:basedOn w:val="a8"/>
    <w:link w:val="4d"/>
    <w:qFormat/>
    <w:rsid w:val="00624C82"/>
    <w:pPr>
      <w:numPr>
        <w:ilvl w:val="0"/>
        <w:numId w:val="0"/>
      </w:numPr>
      <w:tabs>
        <w:tab w:val="clear" w:pos="720"/>
        <w:tab w:val="num" w:pos="993"/>
      </w:tabs>
      <w:ind w:left="993" w:hanging="993"/>
    </w:pPr>
  </w:style>
  <w:style w:type="character" w:customStyle="1" w:styleId="4d">
    <w:name w:val="АД_Нумерованный подпункт 4 уровня Знак"/>
    <w:basedOn w:val="affffff5"/>
    <w:link w:val="4c"/>
    <w:rsid w:val="00624C82"/>
    <w:rPr>
      <w:rFonts w:ascii="Times New Roman" w:eastAsia="Times New Roman" w:hAnsi="Times New Roman" w:cs="Times New Roman"/>
      <w:sz w:val="24"/>
      <w:szCs w:val="24"/>
    </w:rPr>
  </w:style>
  <w:style w:type="paragraph" w:customStyle="1" w:styleId="a6">
    <w:name w:val="АД_Список абв"/>
    <w:basedOn w:val="ab"/>
    <w:rsid w:val="00624C82"/>
    <w:pPr>
      <w:numPr>
        <w:numId w:val="17"/>
      </w:numPr>
      <w:spacing w:after="0" w:line="240" w:lineRule="auto"/>
      <w:jc w:val="both"/>
    </w:pPr>
    <w:rPr>
      <w:rFonts w:ascii="Times New Roman" w:eastAsia="Times New Roman" w:hAnsi="Times New Roman" w:cs="Times New Roman"/>
      <w:sz w:val="24"/>
      <w:szCs w:val="24"/>
      <w:lang w:eastAsia="ru-RU"/>
    </w:rPr>
  </w:style>
  <w:style w:type="paragraph" w:customStyle="1" w:styleId="87">
    <w:name w:val="Обычный8"/>
    <w:rsid w:val="00624C82"/>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paragraph" w:customStyle="1" w:styleId="a9">
    <w:name w:val="Список нум."/>
    <w:basedOn w:val="ab"/>
    <w:rsid w:val="00624C82"/>
    <w:pPr>
      <w:keepNext/>
      <w:numPr>
        <w:numId w:val="18"/>
      </w:numPr>
      <w:tabs>
        <w:tab w:val="left" w:pos="1701"/>
      </w:tabs>
      <w:spacing w:before="120" w:after="120" w:line="360" w:lineRule="auto"/>
    </w:pPr>
    <w:rPr>
      <w:rFonts w:ascii="Arial" w:eastAsia="Times New Roman" w:hAnsi="Arial" w:cs="Times New Roman"/>
      <w:sz w:val="24"/>
      <w:szCs w:val="20"/>
      <w:lang w:eastAsia="ru-RU"/>
    </w:rPr>
  </w:style>
  <w:style w:type="paragraph" w:customStyle="1" w:styleId="3fb">
    <w:name w:val="Стиль3 Знак Знак"/>
    <w:basedOn w:val="28"/>
    <w:link w:val="3fc"/>
    <w:rsid w:val="00624C82"/>
    <w:pPr>
      <w:widowControl w:val="0"/>
      <w:tabs>
        <w:tab w:val="num" w:pos="227"/>
      </w:tabs>
      <w:adjustRightInd w:val="0"/>
      <w:ind w:firstLine="0"/>
      <w:jc w:val="both"/>
      <w:textAlignment w:val="baseline"/>
    </w:pPr>
  </w:style>
  <w:style w:type="character" w:customStyle="1" w:styleId="3fc">
    <w:name w:val="Стиль3 Знак Знак Знак"/>
    <w:link w:val="3fb"/>
    <w:rsid w:val="00624C82"/>
    <w:rPr>
      <w:rFonts w:ascii="Times New Roman" w:eastAsia="Times New Roman" w:hAnsi="Times New Roman" w:cs="Times New Roman"/>
      <w:sz w:val="24"/>
      <w:szCs w:val="20"/>
      <w:lang w:eastAsia="ru-RU"/>
    </w:rPr>
  </w:style>
  <w:style w:type="paragraph" w:customStyle="1" w:styleId="affffffc">
    <w:name w:val="текст"/>
    <w:rsid w:val="00624C82"/>
    <w:pPr>
      <w:autoSpaceDE w:val="0"/>
      <w:autoSpaceDN w:val="0"/>
      <w:adjustRightInd w:val="0"/>
      <w:spacing w:after="0" w:line="240" w:lineRule="auto"/>
      <w:jc w:val="both"/>
    </w:pPr>
    <w:rPr>
      <w:rFonts w:ascii="SchoolBookC" w:eastAsia="Times New Roman" w:hAnsi="SchoolBookC" w:cs="Times New Roman"/>
      <w:color w:val="000000"/>
      <w:sz w:val="24"/>
      <w:szCs w:val="20"/>
      <w:lang w:eastAsia="ru-RU"/>
    </w:rPr>
  </w:style>
  <w:style w:type="paragraph" w:customStyle="1" w:styleId="1ff3">
    <w:name w:val="текст1"/>
    <w:rsid w:val="00624C82"/>
    <w:pPr>
      <w:autoSpaceDE w:val="0"/>
      <w:autoSpaceDN w:val="0"/>
      <w:adjustRightInd w:val="0"/>
      <w:spacing w:after="0" w:line="240" w:lineRule="auto"/>
      <w:ind w:firstLine="397"/>
      <w:jc w:val="both"/>
    </w:pPr>
    <w:rPr>
      <w:rFonts w:ascii="SchoolBookC" w:eastAsia="Times New Roman" w:hAnsi="SchoolBookC" w:cs="Times New Roman"/>
      <w:sz w:val="24"/>
      <w:szCs w:val="20"/>
      <w:lang w:eastAsia="ru-RU"/>
    </w:rPr>
  </w:style>
  <w:style w:type="paragraph" w:customStyle="1" w:styleId="Document1">
    <w:name w:val="Document 1"/>
    <w:rsid w:val="00624C82"/>
    <w:pPr>
      <w:keepNext/>
      <w:keepLines/>
      <w:tabs>
        <w:tab w:val="left" w:pos="-720"/>
      </w:tabs>
      <w:suppressAutoHyphens/>
      <w:overflowPunct w:val="0"/>
      <w:autoSpaceDE w:val="0"/>
      <w:autoSpaceDN w:val="0"/>
      <w:adjustRightInd w:val="0"/>
      <w:spacing w:after="0" w:line="240" w:lineRule="auto"/>
      <w:textAlignment w:val="baseline"/>
    </w:pPr>
    <w:rPr>
      <w:rFonts w:ascii="Gelvetsky 12pt" w:eastAsia="Times New Roman" w:hAnsi="Gelvetsky 12pt" w:cs="Times New Roman"/>
      <w:sz w:val="24"/>
      <w:szCs w:val="20"/>
      <w:lang w:val="en-US" w:eastAsia="ru-RU"/>
    </w:rPr>
  </w:style>
  <w:style w:type="paragraph" w:customStyle="1" w:styleId="Normal1">
    <w:name w:val="Normal1"/>
    <w:rsid w:val="00624C82"/>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ff4">
    <w:name w:val="_Титульный 1"/>
    <w:qFormat/>
    <w:rsid w:val="00624C82"/>
    <w:pPr>
      <w:tabs>
        <w:tab w:val="left" w:pos="720"/>
      </w:tabs>
      <w:spacing w:after="0" w:line="240" w:lineRule="auto"/>
      <w:jc w:val="center"/>
    </w:pPr>
    <w:rPr>
      <w:rFonts w:ascii="Times New Roman" w:eastAsia="Times New Roman" w:hAnsi="Times New Roman" w:cs="Times New Roman"/>
      <w:b/>
      <w:kern w:val="32"/>
      <w:sz w:val="28"/>
      <w:szCs w:val="28"/>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b"/>
    <w:rsid w:val="00624C82"/>
    <w:pPr>
      <w:spacing w:before="100" w:beforeAutospacing="1" w:after="100" w:afterAutospacing="1" w:line="240" w:lineRule="auto"/>
    </w:pPr>
    <w:rPr>
      <w:rFonts w:ascii="Tahoma" w:eastAsia="Times New Roman" w:hAnsi="Tahoma" w:cs="Tahoma"/>
      <w:sz w:val="20"/>
      <w:szCs w:val="20"/>
      <w:lang w:val="en-US"/>
    </w:rPr>
  </w:style>
  <w:style w:type="paragraph" w:customStyle="1" w:styleId="162">
    <w:name w:val="Знак16"/>
    <w:basedOn w:val="ab"/>
    <w:rsid w:val="00B8357A"/>
    <w:pPr>
      <w:spacing w:after="160" w:line="240" w:lineRule="exact"/>
    </w:pPr>
    <w:rPr>
      <w:rFonts w:ascii="Verdana" w:eastAsia="Times New Roman" w:hAnsi="Verdana" w:cs="Times New Roman"/>
      <w:sz w:val="20"/>
      <w:szCs w:val="20"/>
      <w:lang w:val="en-US"/>
    </w:rPr>
  </w:style>
  <w:style w:type="paragraph" w:customStyle="1" w:styleId="95">
    <w:name w:val="Обычный9"/>
    <w:rsid w:val="003232C9"/>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paragraph" w:customStyle="1" w:styleId="152">
    <w:name w:val="Знак15"/>
    <w:basedOn w:val="ab"/>
    <w:rsid w:val="003232C9"/>
    <w:pPr>
      <w:spacing w:after="160" w:line="240" w:lineRule="exact"/>
    </w:pPr>
    <w:rPr>
      <w:rFonts w:ascii="Verdana" w:eastAsia="Times New Roman" w:hAnsi="Verdana" w:cs="Times New Roman"/>
      <w:sz w:val="20"/>
      <w:szCs w:val="20"/>
      <w:lang w:val="en-US"/>
    </w:rPr>
  </w:style>
  <w:style w:type="paragraph" w:customStyle="1" w:styleId="font5">
    <w:name w:val="font5"/>
    <w:basedOn w:val="ab"/>
    <w:rsid w:val="003232C9"/>
    <w:pPr>
      <w:spacing w:before="100" w:beforeAutospacing="1" w:after="100" w:afterAutospacing="1" w:line="240" w:lineRule="auto"/>
    </w:pPr>
    <w:rPr>
      <w:rFonts w:ascii="Arial" w:eastAsia="Times New Roman" w:hAnsi="Arial" w:cs="Arial"/>
      <w:i/>
      <w:iCs/>
      <w:sz w:val="18"/>
      <w:szCs w:val="18"/>
      <w:lang w:eastAsia="ru-RU"/>
    </w:rPr>
  </w:style>
  <w:style w:type="paragraph" w:customStyle="1" w:styleId="font6">
    <w:name w:val="font6"/>
    <w:basedOn w:val="ab"/>
    <w:rsid w:val="003232C9"/>
    <w:pPr>
      <w:spacing w:before="100" w:beforeAutospacing="1" w:after="100" w:afterAutospacing="1" w:line="240" w:lineRule="auto"/>
    </w:pPr>
    <w:rPr>
      <w:rFonts w:ascii="Arial" w:eastAsia="Times New Roman" w:hAnsi="Arial" w:cs="Arial"/>
      <w:i/>
      <w:iCs/>
      <w:sz w:val="12"/>
      <w:szCs w:val="12"/>
      <w:lang w:eastAsia="ru-RU"/>
    </w:rPr>
  </w:style>
  <w:style w:type="paragraph" w:customStyle="1" w:styleId="xl113">
    <w:name w:val="xl113"/>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114">
    <w:name w:val="xl114"/>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5">
    <w:name w:val="xl115"/>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16">
    <w:name w:val="xl116"/>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8"/>
      <w:szCs w:val="18"/>
      <w:lang w:eastAsia="ru-RU"/>
    </w:rPr>
  </w:style>
  <w:style w:type="paragraph" w:customStyle="1" w:styleId="xl117">
    <w:name w:val="xl117"/>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8">
    <w:name w:val="xl118"/>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18"/>
      <w:szCs w:val="18"/>
      <w:lang w:eastAsia="ru-RU"/>
    </w:rPr>
  </w:style>
  <w:style w:type="paragraph" w:customStyle="1" w:styleId="xl119">
    <w:name w:val="xl119"/>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20">
    <w:name w:val="xl120"/>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21">
    <w:name w:val="xl121"/>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122">
    <w:name w:val="xl122"/>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23">
    <w:name w:val="xl123"/>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24">
    <w:name w:val="xl124"/>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25">
    <w:name w:val="xl125"/>
    <w:basedOn w:val="ab"/>
    <w:rsid w:val="003232C9"/>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numbering" w:customStyle="1" w:styleId="202">
    <w:name w:val="Нет списка20"/>
    <w:next w:val="ae"/>
    <w:uiPriority w:val="99"/>
    <w:semiHidden/>
    <w:unhideWhenUsed/>
    <w:rsid w:val="00910245"/>
  </w:style>
  <w:style w:type="paragraph" w:customStyle="1" w:styleId="104">
    <w:name w:val="Обычный10"/>
    <w:rsid w:val="00910245"/>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table" w:customStyle="1" w:styleId="153">
    <w:name w:val="Сетка таблицы15"/>
    <w:basedOn w:val="ad"/>
    <w:next w:val="af"/>
    <w:rsid w:val="0091024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4">
    <w:name w:val="Знак14"/>
    <w:basedOn w:val="ab"/>
    <w:rsid w:val="00910245"/>
    <w:pPr>
      <w:spacing w:after="160" w:line="240" w:lineRule="exact"/>
    </w:pPr>
    <w:rPr>
      <w:rFonts w:ascii="Verdana" w:eastAsia="Times New Roman" w:hAnsi="Verdana" w:cs="Times New Roman"/>
      <w:sz w:val="20"/>
      <w:szCs w:val="20"/>
      <w:lang w:val="en-US"/>
    </w:rPr>
  </w:style>
  <w:style w:type="numbering" w:customStyle="1" w:styleId="1100">
    <w:name w:val="Нет списка110"/>
    <w:next w:val="ae"/>
    <w:uiPriority w:val="99"/>
    <w:semiHidden/>
    <w:unhideWhenUsed/>
    <w:rsid w:val="00910245"/>
  </w:style>
  <w:style w:type="paragraph" w:customStyle="1" w:styleId="1ff5">
    <w:name w:val="Основной текст с отступом1"/>
    <w:basedOn w:val="ab"/>
    <w:rsid w:val="00E005A7"/>
    <w:pPr>
      <w:tabs>
        <w:tab w:val="left" w:pos="879"/>
      </w:tabs>
      <w:spacing w:before="120" w:after="60" w:line="240" w:lineRule="auto"/>
      <w:ind w:left="879" w:hanging="709"/>
    </w:pPr>
    <w:rPr>
      <w:rFonts w:ascii="Arial" w:eastAsia="Times New Roman" w:hAnsi="Arial" w:cs="Times New Roman"/>
      <w:i/>
      <w:sz w:val="24"/>
      <w:szCs w:val="20"/>
      <w:lang w:eastAsia="ru-RU"/>
    </w:rPr>
  </w:style>
  <w:style w:type="paragraph" w:customStyle="1" w:styleId="134">
    <w:name w:val="Знак13"/>
    <w:basedOn w:val="ab"/>
    <w:rsid w:val="002A4786"/>
    <w:pPr>
      <w:spacing w:after="160" w:line="240" w:lineRule="exact"/>
    </w:pPr>
    <w:rPr>
      <w:rFonts w:ascii="Verdana" w:eastAsia="Times New Roman" w:hAnsi="Verdana" w:cs="Times New Roman"/>
      <w:sz w:val="20"/>
      <w:szCs w:val="20"/>
      <w:lang w:val="en-US"/>
    </w:rPr>
  </w:style>
  <w:style w:type="paragraph" w:customStyle="1" w:styleId="122">
    <w:name w:val="Знак12"/>
    <w:basedOn w:val="ab"/>
    <w:uiPriority w:val="99"/>
    <w:rsid w:val="00CA3CC4"/>
    <w:pPr>
      <w:spacing w:after="160" w:line="240" w:lineRule="exact"/>
    </w:pPr>
    <w:rPr>
      <w:rFonts w:ascii="Verdana" w:eastAsia="Times New Roman" w:hAnsi="Verdana" w:cs="Times New Roman"/>
      <w:sz w:val="20"/>
      <w:szCs w:val="20"/>
      <w:lang w:val="en-US"/>
    </w:rPr>
  </w:style>
  <w:style w:type="paragraph" w:customStyle="1" w:styleId="117">
    <w:name w:val="Знак11"/>
    <w:basedOn w:val="ab"/>
    <w:rsid w:val="00C931C8"/>
    <w:pPr>
      <w:spacing w:after="160" w:line="240" w:lineRule="exact"/>
    </w:pPr>
    <w:rPr>
      <w:rFonts w:ascii="Verdana" w:eastAsia="Times New Roman" w:hAnsi="Verdana" w:cs="Times New Roman"/>
      <w:sz w:val="20"/>
      <w:szCs w:val="20"/>
      <w:lang w:val="en-US"/>
    </w:rPr>
  </w:style>
  <w:style w:type="paragraph" w:customStyle="1" w:styleId="105">
    <w:name w:val="Знак10"/>
    <w:basedOn w:val="ab"/>
    <w:rsid w:val="00662A6A"/>
    <w:pPr>
      <w:spacing w:after="160" w:line="240" w:lineRule="exact"/>
    </w:pPr>
    <w:rPr>
      <w:rFonts w:ascii="Verdana" w:eastAsia="Times New Roman" w:hAnsi="Verdana" w:cs="Times New Roman"/>
      <w:sz w:val="20"/>
      <w:szCs w:val="20"/>
      <w:lang w:val="en-US"/>
    </w:rPr>
  </w:style>
  <w:style w:type="paragraph" w:customStyle="1" w:styleId="CharChar21">
    <w:name w:val="Char Char21"/>
    <w:basedOn w:val="ab"/>
    <w:rsid w:val="00662A6A"/>
    <w:pPr>
      <w:spacing w:after="160" w:line="240" w:lineRule="exact"/>
    </w:pPr>
    <w:rPr>
      <w:rFonts w:ascii="Verdana" w:eastAsia="Times New Roman" w:hAnsi="Verdana" w:cs="Times New Roman"/>
      <w:sz w:val="20"/>
      <w:szCs w:val="20"/>
      <w:lang w:val="en-US"/>
    </w:rPr>
  </w:style>
  <w:style w:type="paragraph" w:customStyle="1" w:styleId="xl63">
    <w:name w:val="xl63"/>
    <w:basedOn w:val="ab"/>
    <w:rsid w:val="00662A6A"/>
    <w:pPr>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xl64">
    <w:name w:val="xl64"/>
    <w:basedOn w:val="ab"/>
    <w:rsid w:val="00662A6A"/>
    <w:pPr>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218">
    <w:name w:val="Заголовок 21"/>
    <w:basedOn w:val="ab"/>
    <w:next w:val="ab"/>
    <w:uiPriority w:val="9"/>
    <w:qFormat/>
    <w:rsid w:val="00BD152F"/>
    <w:pPr>
      <w:keepNext/>
      <w:overflowPunct w:val="0"/>
      <w:autoSpaceDE w:val="0"/>
      <w:autoSpaceDN w:val="0"/>
      <w:adjustRightInd w:val="0"/>
      <w:spacing w:before="120" w:after="120" w:line="240" w:lineRule="auto"/>
      <w:jc w:val="center"/>
      <w:outlineLvl w:val="1"/>
    </w:pPr>
    <w:rPr>
      <w:rFonts w:ascii="Arial" w:eastAsia="Times New Roman" w:hAnsi="Arial" w:cs="Arial"/>
      <w:b/>
      <w:bCs/>
      <w:sz w:val="27"/>
      <w:szCs w:val="27"/>
      <w:lang w:eastAsia="ru-RU"/>
    </w:rPr>
  </w:style>
  <w:style w:type="paragraph" w:customStyle="1" w:styleId="319">
    <w:name w:val="Заголовок 31"/>
    <w:basedOn w:val="ab"/>
    <w:next w:val="ab"/>
    <w:uiPriority w:val="9"/>
    <w:semiHidden/>
    <w:unhideWhenUsed/>
    <w:qFormat/>
    <w:rsid w:val="00BD152F"/>
    <w:pPr>
      <w:keepNext/>
      <w:keepLines/>
      <w:spacing w:before="40" w:after="0"/>
      <w:outlineLvl w:val="2"/>
    </w:pPr>
    <w:rPr>
      <w:rFonts w:ascii="Calibri Light" w:eastAsia="Times New Roman" w:hAnsi="Calibri Light" w:cs="Times New Roman"/>
      <w:color w:val="1F4D78"/>
      <w:sz w:val="24"/>
      <w:szCs w:val="24"/>
    </w:rPr>
  </w:style>
  <w:style w:type="paragraph" w:customStyle="1" w:styleId="412">
    <w:name w:val="Заголовок 41"/>
    <w:basedOn w:val="ab"/>
    <w:next w:val="ab"/>
    <w:uiPriority w:val="9"/>
    <w:semiHidden/>
    <w:unhideWhenUsed/>
    <w:qFormat/>
    <w:rsid w:val="00BD152F"/>
    <w:pPr>
      <w:keepNext/>
      <w:keepLines/>
      <w:spacing w:before="40" w:after="0"/>
      <w:outlineLvl w:val="3"/>
    </w:pPr>
    <w:rPr>
      <w:rFonts w:ascii="Calibri Light" w:eastAsia="Times New Roman" w:hAnsi="Calibri Light" w:cs="Times New Roman"/>
      <w:i/>
      <w:iCs/>
      <w:color w:val="2E74B5"/>
      <w:sz w:val="12"/>
    </w:rPr>
  </w:style>
  <w:style w:type="character" w:customStyle="1" w:styleId="1ff6">
    <w:name w:val="Просмотренная гиперссылка1"/>
    <w:basedOn w:val="ac"/>
    <w:uiPriority w:val="99"/>
    <w:semiHidden/>
    <w:unhideWhenUsed/>
    <w:rsid w:val="00BD152F"/>
    <w:rPr>
      <w:color w:val="954F72"/>
      <w:u w:val="single"/>
    </w:rPr>
  </w:style>
  <w:style w:type="paragraph" w:customStyle="1" w:styleId="1ff7">
    <w:name w:val="Подзаголовок1"/>
    <w:basedOn w:val="ab"/>
    <w:next w:val="ab"/>
    <w:uiPriority w:val="11"/>
    <w:qFormat/>
    <w:rsid w:val="00BD152F"/>
    <w:pPr>
      <w:numPr>
        <w:ilvl w:val="1"/>
      </w:numPr>
      <w:spacing w:after="160"/>
    </w:pPr>
    <w:rPr>
      <w:rFonts w:ascii="Times New Roman" w:eastAsia="Times New Roman" w:hAnsi="Times New Roman" w:cs="Times New Roman"/>
      <w:b/>
      <w:spacing w:val="15"/>
      <w:sz w:val="16"/>
    </w:rPr>
  </w:style>
  <w:style w:type="character" w:customStyle="1" w:styleId="htxt">
    <w:name w:val="htxt"/>
    <w:basedOn w:val="ac"/>
    <w:rsid w:val="00BD152F"/>
  </w:style>
  <w:style w:type="character" w:styleId="affffffd">
    <w:name w:val="Placeholder Text"/>
    <w:basedOn w:val="ac"/>
    <w:uiPriority w:val="99"/>
    <w:semiHidden/>
    <w:rsid w:val="00BD152F"/>
    <w:rPr>
      <w:color w:val="808080"/>
    </w:rPr>
  </w:style>
  <w:style w:type="character" w:customStyle="1" w:styleId="219">
    <w:name w:val="Заголовок 2 Знак1"/>
    <w:aliases w:val="Заголовок 2 Знак Знак,Title Header2 Знак,Заголовок 2 Знак Знак Знак Знак Знак Знак,h2 Знак,Heading 2 Hidden Знак,CHS Знак,H2-Heading 2 Знак,l2 Знак,Header2 Знак,22 Знак,heading2 Знак,list2 Знак,A Знак,A.B.C. Знак,list 2 Знак"/>
    <w:basedOn w:val="ac"/>
    <w:uiPriority w:val="9"/>
    <w:rsid w:val="00BD152F"/>
    <w:rPr>
      <w:rFonts w:asciiTheme="majorHAnsi" w:eastAsiaTheme="majorEastAsia" w:hAnsiTheme="majorHAnsi" w:cstheme="majorBidi"/>
      <w:b/>
      <w:bCs/>
      <w:color w:val="4F81BD" w:themeColor="accent1"/>
      <w:sz w:val="26"/>
      <w:szCs w:val="26"/>
      <w:lang w:eastAsia="ru-RU"/>
    </w:rPr>
  </w:style>
  <w:style w:type="character" w:customStyle="1" w:styleId="413">
    <w:name w:val="Заголовок 4 Знак1"/>
    <w:aliases w:val="4 Знак,I4 Знак,l4 Знак,heading4 Знак,I41 Знак,41 Знак,l41 Знак,heading41 Знак,(Shift Ctrl 4) Знак,Titre 41 Знак,t4.T4 Знак,4heading Знак,h4 Знак,a. Знак,4 dash Знак,d Знак,4 dash1 Знак,d1 Знак,31 Знак,h41 Знак,a.1 Знак,4 dash2 Знак"/>
    <w:basedOn w:val="ac"/>
    <w:uiPriority w:val="9"/>
    <w:rsid w:val="00BD152F"/>
    <w:rPr>
      <w:rFonts w:asciiTheme="majorHAnsi" w:eastAsiaTheme="majorEastAsia" w:hAnsiTheme="majorHAnsi" w:cstheme="majorBidi"/>
      <w:b/>
      <w:bCs/>
      <w:i/>
      <w:iCs/>
      <w:color w:val="4F81BD" w:themeColor="accent1"/>
      <w:sz w:val="24"/>
      <w:szCs w:val="24"/>
      <w:lang w:eastAsia="ru-RU"/>
    </w:rPr>
  </w:style>
  <w:style w:type="character" w:customStyle="1" w:styleId="docaccesstitle1">
    <w:name w:val="docaccess_title1"/>
    <w:basedOn w:val="ac"/>
    <w:rsid w:val="00BD152F"/>
    <w:rPr>
      <w:rFonts w:ascii="Times New Roman" w:hAnsi="Times New Roman" w:cs="Times New Roman" w:hint="default"/>
      <w:sz w:val="28"/>
      <w:szCs w:val="28"/>
    </w:rPr>
  </w:style>
  <w:style w:type="numbering" w:customStyle="1" w:styleId="231">
    <w:name w:val="Нет списка23"/>
    <w:next w:val="ae"/>
    <w:semiHidden/>
    <w:unhideWhenUsed/>
    <w:rsid w:val="00BD152F"/>
  </w:style>
  <w:style w:type="paragraph" w:customStyle="1" w:styleId="123">
    <w:name w:val="Обычный12"/>
    <w:rsid w:val="00BD152F"/>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table" w:customStyle="1" w:styleId="163">
    <w:name w:val="Сетка таблицы16"/>
    <w:basedOn w:val="ad"/>
    <w:next w:val="af"/>
    <w:rsid w:val="00BD1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e"/>
    <w:uiPriority w:val="99"/>
    <w:semiHidden/>
    <w:unhideWhenUsed/>
    <w:rsid w:val="00BD152F"/>
  </w:style>
  <w:style w:type="numbering" w:customStyle="1" w:styleId="1140">
    <w:name w:val="Нет списка114"/>
    <w:next w:val="ae"/>
    <w:uiPriority w:val="99"/>
    <w:semiHidden/>
    <w:unhideWhenUsed/>
    <w:rsid w:val="00BD152F"/>
  </w:style>
  <w:style w:type="table" w:customStyle="1" w:styleId="173">
    <w:name w:val="Сетка таблицы17"/>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0">
    <w:name w:val="Нет списка24"/>
    <w:next w:val="ae"/>
    <w:uiPriority w:val="99"/>
    <w:semiHidden/>
    <w:unhideWhenUsed/>
    <w:rsid w:val="00BD152F"/>
  </w:style>
  <w:style w:type="numbering" w:customStyle="1" w:styleId="331">
    <w:name w:val="Нет списка33"/>
    <w:next w:val="ae"/>
    <w:uiPriority w:val="99"/>
    <w:semiHidden/>
    <w:rsid w:val="00BD152F"/>
  </w:style>
  <w:style w:type="table" w:customStyle="1" w:styleId="322">
    <w:name w:val="Сетка таблицы32"/>
    <w:basedOn w:val="ad"/>
    <w:next w:val="af"/>
    <w:locked/>
    <w:rsid w:val="00BD1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e"/>
    <w:uiPriority w:val="99"/>
    <w:semiHidden/>
    <w:unhideWhenUsed/>
    <w:rsid w:val="00BD152F"/>
  </w:style>
  <w:style w:type="numbering" w:customStyle="1" w:styleId="430">
    <w:name w:val="Нет списка43"/>
    <w:next w:val="ae"/>
    <w:uiPriority w:val="99"/>
    <w:semiHidden/>
    <w:unhideWhenUsed/>
    <w:rsid w:val="00BD152F"/>
  </w:style>
  <w:style w:type="numbering" w:customStyle="1" w:styleId="1220">
    <w:name w:val="Нет списка122"/>
    <w:next w:val="ae"/>
    <w:uiPriority w:val="99"/>
    <w:semiHidden/>
    <w:unhideWhenUsed/>
    <w:rsid w:val="00BD152F"/>
  </w:style>
  <w:style w:type="table" w:customStyle="1" w:styleId="431">
    <w:name w:val="Сетка таблицы43"/>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e"/>
    <w:uiPriority w:val="99"/>
    <w:semiHidden/>
    <w:unhideWhenUsed/>
    <w:rsid w:val="00BD152F"/>
  </w:style>
  <w:style w:type="numbering" w:customStyle="1" w:styleId="3111">
    <w:name w:val="Нет списка311"/>
    <w:next w:val="ae"/>
    <w:uiPriority w:val="99"/>
    <w:semiHidden/>
    <w:rsid w:val="00BD152F"/>
  </w:style>
  <w:style w:type="table" w:customStyle="1" w:styleId="3112">
    <w:name w:val="Сетка таблицы311"/>
    <w:basedOn w:val="ad"/>
    <w:next w:val="af"/>
    <w:locked/>
    <w:rsid w:val="00BD1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1"/>
    <w:next w:val="ae"/>
    <w:uiPriority w:val="99"/>
    <w:semiHidden/>
    <w:unhideWhenUsed/>
    <w:rsid w:val="00BD152F"/>
  </w:style>
  <w:style w:type="paragraph" w:customStyle="1" w:styleId="96">
    <w:name w:val="Знак9"/>
    <w:basedOn w:val="ab"/>
    <w:rsid w:val="00A72DA1"/>
    <w:pPr>
      <w:spacing w:after="160" w:line="240" w:lineRule="exact"/>
    </w:pPr>
    <w:rPr>
      <w:rFonts w:ascii="Verdana" w:eastAsia="Times New Roman" w:hAnsi="Verdana" w:cs="Times New Roman"/>
      <w:sz w:val="20"/>
      <w:szCs w:val="20"/>
      <w:lang w:val="en-US"/>
    </w:rPr>
  </w:style>
  <w:style w:type="paragraph" w:customStyle="1" w:styleId="CharChar20">
    <w:name w:val="Char Char20"/>
    <w:basedOn w:val="ab"/>
    <w:rsid w:val="00A72DA1"/>
    <w:pPr>
      <w:spacing w:after="160" w:line="240" w:lineRule="exact"/>
    </w:pPr>
    <w:rPr>
      <w:rFonts w:ascii="Verdana" w:eastAsia="Times New Roman" w:hAnsi="Verdana" w:cs="Times New Roman"/>
      <w:sz w:val="20"/>
      <w:szCs w:val="20"/>
      <w:lang w:val="en-US"/>
    </w:rPr>
  </w:style>
  <w:style w:type="numbering" w:customStyle="1" w:styleId="250">
    <w:name w:val="Нет списка25"/>
    <w:next w:val="ae"/>
    <w:semiHidden/>
    <w:unhideWhenUsed/>
    <w:rsid w:val="001D0736"/>
  </w:style>
  <w:style w:type="paragraph" w:customStyle="1" w:styleId="135">
    <w:name w:val="Обычный13"/>
    <w:rsid w:val="001D0736"/>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table" w:customStyle="1" w:styleId="183">
    <w:name w:val="Сетка таблицы18"/>
    <w:basedOn w:val="ad"/>
    <w:next w:val="af"/>
    <w:rsid w:val="001D073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88">
    <w:name w:val="Знак8"/>
    <w:basedOn w:val="ab"/>
    <w:rsid w:val="001D0736"/>
    <w:pPr>
      <w:spacing w:after="160" w:line="240" w:lineRule="exact"/>
    </w:pPr>
    <w:rPr>
      <w:rFonts w:ascii="Verdana" w:eastAsia="Times New Roman" w:hAnsi="Verdana" w:cs="Times New Roman"/>
      <w:sz w:val="20"/>
      <w:szCs w:val="20"/>
      <w:lang w:val="en-US"/>
    </w:rPr>
  </w:style>
  <w:style w:type="numbering" w:customStyle="1" w:styleId="1150">
    <w:name w:val="Нет списка115"/>
    <w:next w:val="ae"/>
    <w:uiPriority w:val="99"/>
    <w:semiHidden/>
    <w:unhideWhenUsed/>
    <w:rsid w:val="001D0736"/>
  </w:style>
  <w:style w:type="numbering" w:customStyle="1" w:styleId="1160">
    <w:name w:val="Нет списка116"/>
    <w:next w:val="ae"/>
    <w:uiPriority w:val="99"/>
    <w:semiHidden/>
    <w:unhideWhenUsed/>
    <w:rsid w:val="001D0736"/>
  </w:style>
  <w:style w:type="table" w:customStyle="1" w:styleId="192">
    <w:name w:val="Сетка таблицы19"/>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0">
    <w:name w:val="Нет списка26"/>
    <w:next w:val="ae"/>
    <w:uiPriority w:val="99"/>
    <w:semiHidden/>
    <w:unhideWhenUsed/>
    <w:rsid w:val="001D0736"/>
  </w:style>
  <w:style w:type="numbering" w:customStyle="1" w:styleId="341">
    <w:name w:val="Нет списка34"/>
    <w:next w:val="ae"/>
    <w:uiPriority w:val="99"/>
    <w:semiHidden/>
    <w:rsid w:val="001D0736"/>
  </w:style>
  <w:style w:type="table" w:customStyle="1" w:styleId="332">
    <w:name w:val="Сетка таблицы33"/>
    <w:basedOn w:val="ad"/>
    <w:next w:val="af"/>
    <w:locked/>
    <w:rsid w:val="001D073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e"/>
    <w:uiPriority w:val="99"/>
    <w:semiHidden/>
    <w:unhideWhenUsed/>
    <w:rsid w:val="001D0736"/>
  </w:style>
  <w:style w:type="numbering" w:customStyle="1" w:styleId="440">
    <w:name w:val="Нет списка44"/>
    <w:next w:val="ae"/>
    <w:uiPriority w:val="99"/>
    <w:semiHidden/>
    <w:unhideWhenUsed/>
    <w:rsid w:val="001D0736"/>
  </w:style>
  <w:style w:type="numbering" w:customStyle="1" w:styleId="1230">
    <w:name w:val="Нет списка123"/>
    <w:next w:val="ae"/>
    <w:uiPriority w:val="99"/>
    <w:semiHidden/>
    <w:unhideWhenUsed/>
    <w:rsid w:val="001D0736"/>
  </w:style>
  <w:style w:type="table" w:customStyle="1" w:styleId="441">
    <w:name w:val="Сетка таблицы44"/>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e"/>
    <w:uiPriority w:val="99"/>
    <w:semiHidden/>
    <w:unhideWhenUsed/>
    <w:rsid w:val="001D0736"/>
  </w:style>
  <w:style w:type="numbering" w:customStyle="1" w:styleId="3120">
    <w:name w:val="Нет списка312"/>
    <w:next w:val="ae"/>
    <w:uiPriority w:val="99"/>
    <w:semiHidden/>
    <w:rsid w:val="001D0736"/>
  </w:style>
  <w:style w:type="table" w:customStyle="1" w:styleId="3121">
    <w:name w:val="Сетка таблицы312"/>
    <w:basedOn w:val="ad"/>
    <w:next w:val="af"/>
    <w:locked/>
    <w:rsid w:val="001D073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0">
    <w:name w:val="Нет списка1122"/>
    <w:next w:val="ae"/>
    <w:uiPriority w:val="99"/>
    <w:semiHidden/>
    <w:unhideWhenUsed/>
    <w:rsid w:val="001D0736"/>
  </w:style>
  <w:style w:type="table" w:customStyle="1" w:styleId="512">
    <w:name w:val="Сетка таблицы51"/>
    <w:basedOn w:val="ad"/>
    <w:next w:val="af"/>
    <w:uiPriority w:val="59"/>
    <w:rsid w:val="00ED6D0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
    <w:basedOn w:val="ad"/>
    <w:next w:val="af"/>
    <w:rsid w:val="00C939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
    <w:basedOn w:val="ad"/>
    <w:next w:val="af"/>
    <w:rsid w:val="00C939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
    <w:basedOn w:val="ad"/>
    <w:next w:val="af"/>
    <w:rsid w:val="00C939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3">
    <w:name w:val="Font Style13"/>
    <w:rsid w:val="00D952E7"/>
    <w:rPr>
      <w:rFonts w:ascii="Times New Roman" w:hAnsi="Times New Roman" w:cs="Times New Roman"/>
      <w:sz w:val="22"/>
      <w:szCs w:val="22"/>
    </w:rPr>
  </w:style>
  <w:style w:type="numbering" w:customStyle="1" w:styleId="270">
    <w:name w:val="Нет списка27"/>
    <w:next w:val="ae"/>
    <w:uiPriority w:val="99"/>
    <w:semiHidden/>
    <w:unhideWhenUsed/>
    <w:rsid w:val="00A926BF"/>
  </w:style>
  <w:style w:type="numbering" w:customStyle="1" w:styleId="280">
    <w:name w:val="Нет списка28"/>
    <w:next w:val="ae"/>
    <w:uiPriority w:val="99"/>
    <w:semiHidden/>
    <w:unhideWhenUsed/>
    <w:rsid w:val="00986119"/>
  </w:style>
  <w:style w:type="table" w:customStyle="1" w:styleId="520">
    <w:name w:val="Сетка таблицы52"/>
    <w:basedOn w:val="ad"/>
    <w:next w:val="af"/>
    <w:uiPriority w:val="59"/>
    <w:rsid w:val="001A4DE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Абзац списка Знак"/>
    <w:link w:val="aff4"/>
    <w:uiPriority w:val="34"/>
    <w:rsid w:val="00723F33"/>
    <w:rPr>
      <w:rFonts w:ascii="Times New Roman" w:eastAsia="Times New Roman" w:hAnsi="Times New Roman" w:cs="Times New Roman"/>
      <w:sz w:val="24"/>
      <w:szCs w:val="24"/>
      <w:lang w:eastAsia="ru-RU"/>
    </w:rPr>
  </w:style>
  <w:style w:type="table" w:customStyle="1" w:styleId="530">
    <w:name w:val="Сетка таблицы53"/>
    <w:basedOn w:val="ad"/>
    <w:next w:val="af"/>
    <w:uiPriority w:val="59"/>
    <w:rsid w:val="009828C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d"/>
    <w:next w:val="af"/>
    <w:uiPriority w:val="59"/>
    <w:rsid w:val="009072C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CA26F6"/>
    <w:pPr>
      <w:suppressAutoHyphens/>
      <w:autoSpaceDN w:val="0"/>
      <w:spacing w:after="0" w:line="240" w:lineRule="auto"/>
    </w:pPr>
    <w:rPr>
      <w:rFonts w:ascii="Times New Roman" w:eastAsia="Times New Roman" w:hAnsi="Times New Roman" w:cs="Times New Roman"/>
      <w:kern w:val="3"/>
      <w:sz w:val="24"/>
      <w:szCs w:val="24"/>
      <w:lang w:eastAsia="ru-RU"/>
    </w:rPr>
  </w:style>
  <w:style w:type="paragraph" w:customStyle="1" w:styleId="Standarduser">
    <w:name w:val="Standard (user)"/>
    <w:rsid w:val="00CA26F6"/>
    <w:pPr>
      <w:suppressAutoHyphens/>
      <w:autoSpaceDN w:val="0"/>
      <w:spacing w:after="0" w:line="240" w:lineRule="auto"/>
      <w:textAlignment w:val="baseline"/>
    </w:pPr>
    <w:rPr>
      <w:rFonts w:ascii="Times New Roman" w:eastAsia="Times New Roman" w:hAnsi="Times New Roman" w:cs="Times New Roman"/>
      <w:kern w:val="3"/>
      <w:sz w:val="24"/>
      <w:szCs w:val="24"/>
      <w:lang w:eastAsia="zh-CN" w:bidi="hi-IN"/>
    </w:rPr>
  </w:style>
  <w:style w:type="character" w:customStyle="1" w:styleId="FontStyle73">
    <w:name w:val="Font Style73"/>
    <w:rsid w:val="00764AF1"/>
    <w:rPr>
      <w:rFonts w:ascii="Times New Roman" w:eastAsia="Times New Roman" w:hAnsi="Times New Roman" w:cs="Times New Roman"/>
      <w:sz w:val="26"/>
    </w:rPr>
  </w:style>
  <w:style w:type="table" w:customStyle="1" w:styleId="550">
    <w:name w:val="Сетка таблицы55"/>
    <w:basedOn w:val="ad"/>
    <w:next w:val="af"/>
    <w:uiPriority w:val="59"/>
    <w:rsid w:val="00B212C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rticleseperator">
    <w:name w:val="article_seperator"/>
    <w:basedOn w:val="ac"/>
    <w:rsid w:val="003B5499"/>
  </w:style>
  <w:style w:type="paragraph" w:customStyle="1" w:styleId="affffffe">
    <w:name w:val="Подпункт"/>
    <w:basedOn w:val="af7"/>
    <w:rsid w:val="00A75271"/>
    <w:pPr>
      <w:widowControl w:val="0"/>
      <w:tabs>
        <w:tab w:val="clear" w:pos="1980"/>
        <w:tab w:val="num" w:pos="1758"/>
      </w:tabs>
      <w:suppressAutoHyphens/>
      <w:autoSpaceDE w:val="0"/>
      <w:spacing w:before="120" w:after="60"/>
      <w:ind w:left="1758" w:hanging="624"/>
    </w:pPr>
    <w:rPr>
      <w:szCs w:val="24"/>
      <w:lang w:eastAsia="ar-SA"/>
    </w:rPr>
  </w:style>
  <w:style w:type="paragraph" w:customStyle="1" w:styleId="a3">
    <w:name w:val="Подсписок"/>
    <w:basedOn w:val="afff8"/>
    <w:qFormat/>
    <w:rsid w:val="00A75271"/>
    <w:pPr>
      <w:widowControl w:val="0"/>
      <w:numPr>
        <w:numId w:val="19"/>
      </w:numPr>
      <w:tabs>
        <w:tab w:val="clear" w:pos="1560"/>
        <w:tab w:val="num" w:pos="2183"/>
      </w:tabs>
      <w:autoSpaceDE w:val="0"/>
      <w:spacing w:before="60" w:after="60"/>
      <w:ind w:left="2183"/>
      <w:jc w:val="both"/>
    </w:pPr>
    <w:rPr>
      <w:rFonts w:cs="Times New Roman"/>
      <w:szCs w:val="20"/>
    </w:rPr>
  </w:style>
  <w:style w:type="numbering" w:customStyle="1" w:styleId="290">
    <w:name w:val="Нет списка29"/>
    <w:next w:val="ae"/>
    <w:uiPriority w:val="99"/>
    <w:semiHidden/>
    <w:unhideWhenUsed/>
    <w:rsid w:val="00A75271"/>
  </w:style>
  <w:style w:type="table" w:customStyle="1" w:styleId="261">
    <w:name w:val="Сетка таблицы26"/>
    <w:basedOn w:val="ad"/>
    <w:next w:val="af"/>
    <w:uiPriority w:val="59"/>
    <w:rsid w:val="00A7527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8">
    <w:name w:val="Знак7"/>
    <w:basedOn w:val="ab"/>
    <w:rsid w:val="00A75271"/>
    <w:pPr>
      <w:spacing w:after="160" w:line="240" w:lineRule="exact"/>
    </w:pPr>
    <w:rPr>
      <w:rFonts w:ascii="Verdana" w:eastAsia="Times New Roman" w:hAnsi="Verdana" w:cs="Times New Roman"/>
      <w:sz w:val="20"/>
      <w:szCs w:val="20"/>
      <w:lang w:val="en-US"/>
    </w:rPr>
  </w:style>
  <w:style w:type="paragraph" w:customStyle="1" w:styleId="CharChar19">
    <w:name w:val="Char Char19"/>
    <w:basedOn w:val="ab"/>
    <w:rsid w:val="00A75271"/>
    <w:pPr>
      <w:spacing w:after="160" w:line="240" w:lineRule="exact"/>
    </w:pPr>
    <w:rPr>
      <w:rFonts w:ascii="Verdana" w:eastAsia="Times New Roman" w:hAnsi="Verdana" w:cs="Times New Roman"/>
      <w:sz w:val="20"/>
      <w:szCs w:val="20"/>
      <w:lang w:val="en-US"/>
    </w:rPr>
  </w:style>
  <w:style w:type="table" w:customStyle="1" w:styleId="1101">
    <w:name w:val="Сетка таблицы110"/>
    <w:basedOn w:val="ad"/>
    <w:next w:val="af"/>
    <w:uiPriority w:val="59"/>
    <w:rsid w:val="00A7527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14">
    <w:name w:val="p14"/>
    <w:basedOn w:val="ab"/>
    <w:rsid w:val="00A7527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71">
    <w:name w:val="Сетка таблицы27"/>
    <w:basedOn w:val="ad"/>
    <w:next w:val="af"/>
    <w:uiPriority w:val="59"/>
    <w:rsid w:val="00A75271"/>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
    <w:basedOn w:val="ad"/>
    <w:next w:val="af"/>
    <w:uiPriority w:val="59"/>
    <w:rsid w:val="00A7527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7">
    <w:name w:val="Название объекта Знак"/>
    <w:basedOn w:val="ac"/>
    <w:link w:val="affff6"/>
    <w:locked/>
    <w:rsid w:val="008123AE"/>
    <w:rPr>
      <w:rFonts w:ascii="Times New Roman" w:eastAsia="Times New Roman" w:hAnsi="Times New Roman" w:cs="Times New Roman"/>
      <w:sz w:val="36"/>
      <w:szCs w:val="20"/>
      <w:lang w:eastAsia="ru-RU"/>
    </w:rPr>
  </w:style>
  <w:style w:type="numbering" w:customStyle="1" w:styleId="300">
    <w:name w:val="Нет списка30"/>
    <w:next w:val="ae"/>
    <w:uiPriority w:val="99"/>
    <w:semiHidden/>
    <w:unhideWhenUsed/>
    <w:rsid w:val="00AA181E"/>
  </w:style>
  <w:style w:type="character" w:customStyle="1" w:styleId="BodyTextChar">
    <w:name w:val="Body Text Char"/>
    <w:aliases w:val="Основной текст Знак Знак Char,Основной текст Знак Char,Знак5 Char,Заг1 Char,BO Char,ID Char,body indent Char,ändrad Char,EHPT Char,Body Text2 Char,body text Char,отчет_нормаль Char,body text Знак Знак Char,bt Char,body text1 Char,bt1 Char"/>
    <w:rsid w:val="00AA181E"/>
    <w:rPr>
      <w:sz w:val="24"/>
      <w:szCs w:val="24"/>
    </w:rPr>
  </w:style>
  <w:style w:type="character" w:customStyle="1" w:styleId="118">
    <w:name w:val="Заголовок 1 Знак Знак Знак Знак Знак Знак Знак Знак Знак Знак1"/>
    <w:aliases w:val="H1 Знак1,Заголовок 1 Знак Знак Знак Знак Знак Знак Знак Знак Знак Знак Знак Знак1,Заголовок 1 Знак1 Знак Знак Знак,Заголовок 1 Знак Знак Знак Знак Знак"/>
    <w:rsid w:val="00AA181E"/>
    <w:rPr>
      <w:rFonts w:ascii="Arial" w:hAnsi="Arial" w:cs="Arial"/>
      <w:b/>
      <w:bCs/>
      <w:kern w:val="28"/>
      <w:sz w:val="28"/>
      <w:szCs w:val="28"/>
      <w:lang w:val="ru-RU" w:eastAsia="ru-RU"/>
    </w:rPr>
  </w:style>
  <w:style w:type="table" w:customStyle="1" w:styleId="281">
    <w:name w:val="Сетка таблицы28"/>
    <w:basedOn w:val="ad"/>
    <w:next w:val="af"/>
    <w:uiPriority w:val="59"/>
    <w:rsid w:val="00AA181E"/>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aliases w:val="Заголовок 1 Знак Знак Знак Знак Знак Знак Знак Знак Знак Char1,H1 Char1,Заголовок 1 Знак Знак Знак Знак Знак Знак Знак Знак Знак Знак Знак Char1,Заголовок 1 Знак1 Знак Знак Char1,Заголовок 1 Знак Знак Знак Знак Char1"/>
    <w:uiPriority w:val="99"/>
    <w:rsid w:val="00AA181E"/>
    <w:rPr>
      <w:b/>
      <w:bCs/>
      <w:kern w:val="28"/>
      <w:sz w:val="36"/>
      <w:szCs w:val="36"/>
      <w:lang w:val="ru-RU" w:eastAsia="ru-RU"/>
    </w:rPr>
  </w:style>
  <w:style w:type="character" w:customStyle="1" w:styleId="BodyTextIndentChar">
    <w:name w:val="Body Text Indent Char"/>
    <w:aliases w:val="Основной текст с отступом Знак Char,текст Char,Основной текст с отступом Знак1 Знак Char,Основной текст с отступом Знак1 Знак Знак Знак Char,Основной текст с отступом Знак Знак Знак Знак Знак Знак Char"/>
    <w:uiPriority w:val="99"/>
    <w:rsid w:val="00AA181E"/>
    <w:rPr>
      <w:sz w:val="24"/>
      <w:szCs w:val="24"/>
      <w:lang w:val="ru-RU" w:eastAsia="ru-RU"/>
    </w:rPr>
  </w:style>
  <w:style w:type="character" w:customStyle="1" w:styleId="afffffff">
    <w:name w:val="Основной текст с отступом Знак Знак Знак"/>
    <w:aliases w:val="текст Знак"/>
    <w:uiPriority w:val="99"/>
    <w:rsid w:val="00AA181E"/>
    <w:rPr>
      <w:sz w:val="24"/>
      <w:szCs w:val="24"/>
      <w:lang w:val="ru-RU" w:eastAsia="ru-RU"/>
    </w:rPr>
  </w:style>
  <w:style w:type="paragraph" w:styleId="4e">
    <w:name w:val="List Bullet 4"/>
    <w:basedOn w:val="ab"/>
    <w:autoRedefine/>
    <w:uiPriority w:val="99"/>
    <w:rsid w:val="00AA181E"/>
    <w:pPr>
      <w:tabs>
        <w:tab w:val="num" w:pos="1209"/>
      </w:tabs>
      <w:spacing w:after="60" w:line="240" w:lineRule="auto"/>
      <w:ind w:left="1209" w:hanging="360"/>
      <w:jc w:val="both"/>
    </w:pPr>
    <w:rPr>
      <w:rFonts w:ascii="Times New Roman" w:eastAsia="Times New Roman" w:hAnsi="Times New Roman" w:cs="Times New Roman"/>
      <w:sz w:val="24"/>
      <w:szCs w:val="24"/>
      <w:lang w:eastAsia="ru-RU"/>
    </w:rPr>
  </w:style>
  <w:style w:type="paragraph" w:styleId="5a">
    <w:name w:val="List Bullet 5"/>
    <w:basedOn w:val="ab"/>
    <w:autoRedefine/>
    <w:uiPriority w:val="99"/>
    <w:rsid w:val="00AA181E"/>
    <w:pPr>
      <w:tabs>
        <w:tab w:val="num" w:pos="1492"/>
      </w:tabs>
      <w:spacing w:after="60" w:line="240" w:lineRule="auto"/>
      <w:ind w:left="1492" w:hanging="360"/>
      <w:jc w:val="both"/>
    </w:pPr>
    <w:rPr>
      <w:rFonts w:ascii="Times New Roman" w:eastAsia="Times New Roman" w:hAnsi="Times New Roman" w:cs="Times New Roman"/>
      <w:sz w:val="24"/>
      <w:szCs w:val="24"/>
      <w:lang w:eastAsia="ru-RU"/>
    </w:rPr>
  </w:style>
  <w:style w:type="character" w:customStyle="1" w:styleId="afffff4">
    <w:name w:val="Нумерованный список Знак"/>
    <w:aliases w:val="1 часть раздела Знак"/>
    <w:link w:val="a0"/>
    <w:rsid w:val="00AA181E"/>
    <w:rPr>
      <w:rFonts w:ascii="Times New Roman" w:eastAsia="Times New Roman" w:hAnsi="Times New Roman" w:cs="Times New Roman"/>
      <w:sz w:val="24"/>
      <w:szCs w:val="20"/>
      <w:lang w:eastAsia="ru-RU"/>
    </w:rPr>
  </w:style>
  <w:style w:type="paragraph" w:styleId="afffffff0">
    <w:name w:val="Date"/>
    <w:basedOn w:val="ab"/>
    <w:next w:val="ab"/>
    <w:link w:val="afffffff1"/>
    <w:rsid w:val="00AA181E"/>
    <w:pPr>
      <w:spacing w:after="60" w:line="240" w:lineRule="auto"/>
      <w:jc w:val="both"/>
    </w:pPr>
    <w:rPr>
      <w:rFonts w:ascii="Times New Roman" w:eastAsia="Times New Roman" w:hAnsi="Times New Roman" w:cs="Times New Roman"/>
      <w:sz w:val="24"/>
      <w:szCs w:val="24"/>
      <w:lang w:eastAsia="ru-RU"/>
    </w:rPr>
  </w:style>
  <w:style w:type="character" w:customStyle="1" w:styleId="afffffff1">
    <w:name w:val="Дата Знак"/>
    <w:basedOn w:val="ac"/>
    <w:link w:val="afffffff0"/>
    <w:rsid w:val="00AA181E"/>
    <w:rPr>
      <w:rFonts w:ascii="Times New Roman" w:eastAsia="Times New Roman" w:hAnsi="Times New Roman" w:cs="Times New Roman"/>
      <w:sz w:val="24"/>
      <w:szCs w:val="24"/>
      <w:lang w:eastAsia="ru-RU"/>
    </w:rPr>
  </w:style>
  <w:style w:type="character" w:customStyle="1" w:styleId="BodyTextChar1">
    <w:name w:val="Body Text Char1"/>
    <w:aliases w:val="Основной текст Знак Знак Char1,Основной текст Знак Char1,Знак5 Char1,Заг1 Char1,BO Char1,ID Char1,body indent Char1,ändrad Char1,EHPT Char1,Body Text2 Char1,body text Char1,отчет_нормаль Char1,body text Знак Знак Char1,bt Char1,bt1 Char2"/>
    <w:uiPriority w:val="99"/>
    <w:rsid w:val="00AA181E"/>
    <w:rPr>
      <w:sz w:val="24"/>
      <w:szCs w:val="24"/>
      <w:lang w:val="ru-RU" w:eastAsia="ru-RU"/>
    </w:rPr>
  </w:style>
  <w:style w:type="paragraph" w:styleId="afffffff2">
    <w:name w:val="envelope address"/>
    <w:basedOn w:val="ab"/>
    <w:rsid w:val="00AA181E"/>
    <w:pPr>
      <w:framePr w:w="7920" w:h="1980" w:hRule="exact" w:hSpace="180" w:wrap="auto" w:hAnchor="page" w:xAlign="center" w:yAlign="bottom"/>
      <w:spacing w:after="60" w:line="240" w:lineRule="auto"/>
      <w:ind w:left="2880"/>
      <w:jc w:val="both"/>
    </w:pPr>
    <w:rPr>
      <w:rFonts w:ascii="Arial" w:eastAsia="Times New Roman" w:hAnsi="Arial" w:cs="Arial"/>
      <w:sz w:val="24"/>
      <w:szCs w:val="24"/>
      <w:lang w:eastAsia="ru-RU"/>
    </w:rPr>
  </w:style>
  <w:style w:type="paragraph" w:styleId="2fd">
    <w:name w:val="envelope return"/>
    <w:basedOn w:val="ab"/>
    <w:uiPriority w:val="99"/>
    <w:rsid w:val="00AA181E"/>
    <w:pPr>
      <w:spacing w:after="60" w:line="240" w:lineRule="auto"/>
      <w:jc w:val="both"/>
    </w:pPr>
    <w:rPr>
      <w:rFonts w:ascii="Arial" w:eastAsia="Times New Roman" w:hAnsi="Arial" w:cs="Arial"/>
      <w:sz w:val="20"/>
      <w:szCs w:val="20"/>
      <w:lang w:eastAsia="ru-RU"/>
    </w:rPr>
  </w:style>
  <w:style w:type="character" w:customStyle="1" w:styleId="3fd">
    <w:name w:val="Стиль3 Знак Знак Знак Знак"/>
    <w:uiPriority w:val="99"/>
    <w:rsid w:val="00AA181E"/>
    <w:rPr>
      <w:sz w:val="24"/>
      <w:szCs w:val="24"/>
      <w:lang w:val="ru-RU" w:eastAsia="ru-RU"/>
    </w:rPr>
  </w:style>
  <w:style w:type="paragraph" w:customStyle="1" w:styleId="2-11">
    <w:name w:val="содержание2-11"/>
    <w:basedOn w:val="ab"/>
    <w:uiPriority w:val="99"/>
    <w:rsid w:val="00AA181E"/>
    <w:pPr>
      <w:spacing w:after="60" w:line="240" w:lineRule="auto"/>
      <w:jc w:val="both"/>
    </w:pPr>
    <w:rPr>
      <w:rFonts w:ascii="Times New Roman" w:eastAsia="Times New Roman" w:hAnsi="Times New Roman" w:cs="Times New Roman"/>
      <w:sz w:val="24"/>
      <w:szCs w:val="24"/>
      <w:lang w:eastAsia="ru-RU"/>
    </w:rPr>
  </w:style>
  <w:style w:type="paragraph" w:customStyle="1" w:styleId="afffffff3">
    <w:name w:val="Словарная статья"/>
    <w:basedOn w:val="ab"/>
    <w:next w:val="ab"/>
    <w:uiPriority w:val="99"/>
    <w:rsid w:val="00AA181E"/>
    <w:pPr>
      <w:autoSpaceDE w:val="0"/>
      <w:autoSpaceDN w:val="0"/>
      <w:adjustRightInd w:val="0"/>
      <w:spacing w:after="0" w:line="240" w:lineRule="auto"/>
      <w:ind w:right="118"/>
      <w:jc w:val="both"/>
    </w:pPr>
    <w:rPr>
      <w:rFonts w:ascii="Arial" w:eastAsia="Times New Roman" w:hAnsi="Arial" w:cs="Arial"/>
      <w:sz w:val="20"/>
      <w:szCs w:val="20"/>
      <w:lang w:eastAsia="ru-RU"/>
    </w:rPr>
  </w:style>
  <w:style w:type="paragraph" w:customStyle="1" w:styleId="afffffff4">
    <w:name w:val="текст таблицы"/>
    <w:basedOn w:val="ab"/>
    <w:uiPriority w:val="99"/>
    <w:rsid w:val="00AA181E"/>
    <w:pPr>
      <w:spacing w:before="120" w:after="0" w:line="240" w:lineRule="auto"/>
      <w:ind w:right="-102"/>
    </w:pPr>
    <w:rPr>
      <w:rFonts w:ascii="Times New Roman" w:eastAsia="Times New Roman" w:hAnsi="Times New Roman" w:cs="Times New Roman"/>
      <w:sz w:val="24"/>
      <w:szCs w:val="24"/>
      <w:lang w:eastAsia="ru-RU"/>
    </w:rPr>
  </w:style>
  <w:style w:type="paragraph" w:customStyle="1" w:styleId="Web">
    <w:name w:val="Обычный (Web)"/>
    <w:basedOn w:val="ab"/>
    <w:uiPriority w:val="99"/>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5">
    <w:name w:val="Пункт Знак"/>
    <w:basedOn w:val="ab"/>
    <w:uiPriority w:val="99"/>
    <w:rsid w:val="00AA181E"/>
    <w:pPr>
      <w:tabs>
        <w:tab w:val="num" w:pos="1134"/>
        <w:tab w:val="left" w:pos="1701"/>
      </w:tabs>
      <w:snapToGrid w:val="0"/>
      <w:spacing w:after="0" w:line="360" w:lineRule="auto"/>
      <w:ind w:left="1134" w:hanging="567"/>
      <w:jc w:val="both"/>
    </w:pPr>
    <w:rPr>
      <w:rFonts w:ascii="Times New Roman" w:eastAsia="Times New Roman" w:hAnsi="Times New Roman" w:cs="Times New Roman"/>
      <w:sz w:val="28"/>
      <w:szCs w:val="28"/>
      <w:lang w:eastAsia="ru-RU"/>
    </w:rPr>
  </w:style>
  <w:style w:type="character" w:customStyle="1" w:styleId="afffffff6">
    <w:name w:val="Пункт Знак Знак"/>
    <w:uiPriority w:val="99"/>
    <w:rsid w:val="00AA181E"/>
    <w:rPr>
      <w:sz w:val="28"/>
      <w:szCs w:val="28"/>
      <w:lang w:val="ru-RU" w:eastAsia="ru-RU"/>
    </w:rPr>
  </w:style>
  <w:style w:type="paragraph" w:customStyle="1" w:styleId="-">
    <w:name w:val="Контракт-раздел"/>
    <w:basedOn w:val="ab"/>
    <w:next w:val="-0"/>
    <w:rsid w:val="00AA181E"/>
    <w:pPr>
      <w:keepNext/>
      <w:tabs>
        <w:tab w:val="num" w:pos="0"/>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0">
    <w:name w:val="Контракт-пункт"/>
    <w:basedOn w:val="ab"/>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1">
    <w:name w:val="Контракт-подпункт"/>
    <w:basedOn w:val="ab"/>
    <w:uiPriority w:val="99"/>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2">
    <w:name w:val="Контракт-подподпункт"/>
    <w:basedOn w:val="ab"/>
    <w:rsid w:val="00AA181E"/>
    <w:pPr>
      <w:tabs>
        <w:tab w:val="num" w:pos="1418"/>
      </w:tabs>
      <w:spacing w:after="0" w:line="240" w:lineRule="auto"/>
      <w:ind w:left="1418" w:hanging="567"/>
      <w:jc w:val="both"/>
    </w:pPr>
    <w:rPr>
      <w:rFonts w:ascii="Times New Roman" w:eastAsia="Times New Roman" w:hAnsi="Times New Roman" w:cs="Times New Roman"/>
      <w:sz w:val="24"/>
      <w:szCs w:val="24"/>
      <w:lang w:eastAsia="ru-RU"/>
    </w:rPr>
  </w:style>
  <w:style w:type="character" w:customStyle="1" w:styleId="1ff8">
    <w:name w:val="Заголовок 1 Знак Знак Знак Знак Знак Знак Знак Знак Знак Знак Знак Знак Знак"/>
    <w:uiPriority w:val="99"/>
    <w:rsid w:val="00AA181E"/>
    <w:rPr>
      <w:b/>
      <w:bCs/>
      <w:kern w:val="28"/>
      <w:sz w:val="36"/>
      <w:szCs w:val="36"/>
      <w:lang w:val="ru-RU" w:eastAsia="ru-RU"/>
    </w:rPr>
  </w:style>
  <w:style w:type="paragraph" w:customStyle="1" w:styleId="03zagolovok2">
    <w:name w:val="03zagolovok2"/>
    <w:basedOn w:val="ab"/>
    <w:rsid w:val="00AA181E"/>
    <w:pPr>
      <w:keepNext/>
      <w:spacing w:before="360" w:after="120" w:line="360" w:lineRule="atLeast"/>
      <w:outlineLvl w:val="1"/>
    </w:pPr>
    <w:rPr>
      <w:rFonts w:ascii="GaramondC" w:eastAsia="Times New Roman" w:hAnsi="GaramondC" w:cs="GaramondC"/>
      <w:b/>
      <w:bCs/>
      <w:color w:val="000000"/>
      <w:sz w:val="28"/>
      <w:szCs w:val="28"/>
      <w:lang w:eastAsia="ru-RU"/>
    </w:rPr>
  </w:style>
  <w:style w:type="paragraph" w:customStyle="1" w:styleId="01zagolovok">
    <w:name w:val="01_zagolovok"/>
    <w:basedOn w:val="ab"/>
    <w:rsid w:val="00AA181E"/>
    <w:pPr>
      <w:keepNext/>
      <w:pageBreakBefore/>
      <w:spacing w:before="360" w:after="120" w:line="240" w:lineRule="auto"/>
      <w:outlineLvl w:val="0"/>
    </w:pPr>
    <w:rPr>
      <w:rFonts w:ascii="GaramondC" w:eastAsia="Times New Roman" w:hAnsi="GaramondC" w:cs="GaramondC"/>
      <w:b/>
      <w:bCs/>
      <w:color w:val="000000"/>
      <w:sz w:val="40"/>
      <w:szCs w:val="40"/>
      <w:lang w:eastAsia="ru-RU"/>
    </w:rPr>
  </w:style>
  <w:style w:type="paragraph" w:customStyle="1" w:styleId="02statia1">
    <w:name w:val="02statia1"/>
    <w:basedOn w:val="ab"/>
    <w:uiPriority w:val="99"/>
    <w:rsid w:val="00AA181E"/>
    <w:pPr>
      <w:keepNext/>
      <w:spacing w:before="280" w:after="0" w:line="320" w:lineRule="atLeast"/>
      <w:ind w:left="1134" w:right="851" w:hanging="578"/>
      <w:outlineLvl w:val="2"/>
    </w:pPr>
    <w:rPr>
      <w:rFonts w:ascii="GaramondNarrowC" w:eastAsia="Times New Roman" w:hAnsi="GaramondNarrowC" w:cs="GaramondNarrowC"/>
      <w:b/>
      <w:bCs/>
      <w:sz w:val="24"/>
      <w:szCs w:val="24"/>
      <w:lang w:eastAsia="ru-RU"/>
    </w:rPr>
  </w:style>
  <w:style w:type="paragraph" w:customStyle="1" w:styleId="02statia2">
    <w:name w:val="02statia2"/>
    <w:basedOn w:val="ab"/>
    <w:rsid w:val="00AA181E"/>
    <w:pPr>
      <w:spacing w:before="120" w:after="0" w:line="320" w:lineRule="atLeast"/>
      <w:ind w:left="2020" w:hanging="880"/>
      <w:jc w:val="both"/>
    </w:pPr>
    <w:rPr>
      <w:rFonts w:ascii="GaramondNarrowC" w:eastAsia="Times New Roman" w:hAnsi="GaramondNarrowC" w:cs="GaramondNarrowC"/>
      <w:color w:val="000000"/>
      <w:sz w:val="21"/>
      <w:szCs w:val="21"/>
      <w:lang w:eastAsia="ru-RU"/>
    </w:rPr>
  </w:style>
  <w:style w:type="paragraph" w:customStyle="1" w:styleId="02statia3">
    <w:name w:val="02statia3"/>
    <w:basedOn w:val="ab"/>
    <w:rsid w:val="00AA181E"/>
    <w:pPr>
      <w:spacing w:before="120" w:after="0" w:line="320" w:lineRule="atLeast"/>
      <w:ind w:left="2900" w:hanging="880"/>
      <w:jc w:val="both"/>
    </w:pPr>
    <w:rPr>
      <w:rFonts w:ascii="GaramondNarrowC" w:eastAsia="Times New Roman" w:hAnsi="GaramondNarrowC" w:cs="GaramondNarrowC"/>
      <w:color w:val="000000"/>
      <w:sz w:val="21"/>
      <w:szCs w:val="21"/>
      <w:lang w:eastAsia="ru-RU"/>
    </w:rPr>
  </w:style>
  <w:style w:type="paragraph" w:customStyle="1" w:styleId="03osnovnoytext">
    <w:name w:val="03osnovnoytext"/>
    <w:basedOn w:val="ab"/>
    <w:rsid w:val="00AA181E"/>
    <w:pPr>
      <w:spacing w:before="320" w:after="0" w:line="320" w:lineRule="atLeast"/>
      <w:ind w:left="1191"/>
      <w:jc w:val="both"/>
    </w:pPr>
    <w:rPr>
      <w:rFonts w:ascii="GaramondC" w:eastAsia="Times New Roman" w:hAnsi="GaramondC" w:cs="GaramondC"/>
      <w:color w:val="000000"/>
      <w:sz w:val="20"/>
      <w:szCs w:val="20"/>
      <w:lang w:eastAsia="ru-RU"/>
    </w:rPr>
  </w:style>
  <w:style w:type="paragraph" w:customStyle="1" w:styleId="03osnovnoytexttabl">
    <w:name w:val="03osnovnoytexttabl"/>
    <w:basedOn w:val="ab"/>
    <w:rsid w:val="00AA181E"/>
    <w:pPr>
      <w:spacing w:before="120" w:after="0" w:line="320" w:lineRule="atLeast"/>
    </w:pPr>
    <w:rPr>
      <w:rFonts w:ascii="GaramondC" w:eastAsia="Times New Roman" w:hAnsi="GaramondC" w:cs="GaramondC"/>
      <w:color w:val="000000"/>
      <w:sz w:val="20"/>
      <w:szCs w:val="20"/>
      <w:lang w:eastAsia="ru-RU"/>
    </w:rPr>
  </w:style>
  <w:style w:type="paragraph" w:customStyle="1" w:styleId="afffffff7">
    <w:name w:val="Бюллет"/>
    <w:basedOn w:val="afa"/>
    <w:uiPriority w:val="99"/>
    <w:rsid w:val="00AA181E"/>
    <w:pPr>
      <w:tabs>
        <w:tab w:val="num" w:pos="720"/>
      </w:tabs>
      <w:spacing w:after="0"/>
      <w:ind w:left="283" w:hanging="283"/>
    </w:pPr>
  </w:style>
  <w:style w:type="paragraph" w:customStyle="1" w:styleId="afffffff8">
    <w:name w:val="Подраздел"/>
    <w:basedOn w:val="ab"/>
    <w:uiPriority w:val="99"/>
    <w:rsid w:val="00AA181E"/>
    <w:pPr>
      <w:suppressAutoHyphens/>
      <w:spacing w:before="240" w:after="120" w:line="240" w:lineRule="auto"/>
      <w:jc w:val="center"/>
    </w:pPr>
    <w:rPr>
      <w:rFonts w:ascii="TimesDL" w:eastAsia="Times New Roman" w:hAnsi="TimesDL" w:cs="TimesDL"/>
      <w:b/>
      <w:bCs/>
      <w:smallCaps/>
      <w:spacing w:val="-2"/>
      <w:sz w:val="24"/>
      <w:szCs w:val="24"/>
      <w:lang w:eastAsia="ru-RU"/>
    </w:rPr>
  </w:style>
  <w:style w:type="paragraph" w:customStyle="1" w:styleId="afffffff9">
    <w:name w:val="А_обычный"/>
    <w:basedOn w:val="ab"/>
    <w:uiPriority w:val="99"/>
    <w:rsid w:val="00AA181E"/>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afffffffa">
    <w:name w:val="Таблица текст"/>
    <w:basedOn w:val="ab"/>
    <w:rsid w:val="00AA181E"/>
    <w:pPr>
      <w:spacing w:before="40" w:after="40" w:line="240" w:lineRule="auto"/>
      <w:ind w:left="57" w:right="57"/>
    </w:pPr>
    <w:rPr>
      <w:rFonts w:ascii="Times New Roman" w:eastAsia="Times New Roman" w:hAnsi="Times New Roman" w:cs="Times New Roman"/>
      <w:lang w:eastAsia="ru-RU"/>
    </w:rPr>
  </w:style>
  <w:style w:type="character" w:customStyle="1" w:styleId="1123">
    <w:name w:val="Знак Знак112"/>
    <w:rsid w:val="00AA181E"/>
    <w:rPr>
      <w:sz w:val="24"/>
      <w:szCs w:val="24"/>
      <w:lang w:val="ru-RU" w:eastAsia="ru-RU"/>
    </w:rPr>
  </w:style>
  <w:style w:type="paragraph" w:customStyle="1" w:styleId="BodyText21">
    <w:name w:val="Body Text 21"/>
    <w:basedOn w:val="ab"/>
    <w:uiPriority w:val="99"/>
    <w:rsid w:val="00AA181E"/>
    <w:pPr>
      <w:widowControl w:val="0"/>
      <w:spacing w:after="0" w:line="360" w:lineRule="auto"/>
      <w:ind w:firstLine="720"/>
      <w:jc w:val="both"/>
    </w:pPr>
    <w:rPr>
      <w:rFonts w:ascii="Times New Roman" w:eastAsia="Times New Roman" w:hAnsi="Times New Roman" w:cs="Times New Roman"/>
      <w:sz w:val="26"/>
      <w:szCs w:val="26"/>
      <w:lang w:eastAsia="ru-RU"/>
    </w:rPr>
  </w:style>
  <w:style w:type="paragraph" w:customStyle="1" w:styleId="BodyText211">
    <w:name w:val="Body Text 211"/>
    <w:basedOn w:val="ab"/>
    <w:uiPriority w:val="99"/>
    <w:rsid w:val="00AA181E"/>
    <w:pPr>
      <w:widowControl w:val="0"/>
      <w:overflowPunct w:val="0"/>
      <w:autoSpaceDE w:val="0"/>
      <w:autoSpaceDN w:val="0"/>
      <w:adjustRightInd w:val="0"/>
      <w:spacing w:after="0" w:line="240" w:lineRule="auto"/>
      <w:ind w:right="-28"/>
      <w:jc w:val="both"/>
    </w:pPr>
    <w:rPr>
      <w:rFonts w:ascii="Times New Roman" w:eastAsia="Times New Roman" w:hAnsi="Times New Roman" w:cs="Times New Roman"/>
      <w:sz w:val="20"/>
      <w:szCs w:val="20"/>
      <w:lang w:eastAsia="ru-RU"/>
    </w:rPr>
  </w:style>
  <w:style w:type="character" w:customStyle="1" w:styleId="3fe">
    <w:name w:val="Основной текст Знак Знак Знак3"/>
    <w:aliases w:val="Основной текст Знак Знак3"/>
    <w:uiPriority w:val="99"/>
    <w:rsid w:val="00AA181E"/>
    <w:rPr>
      <w:sz w:val="24"/>
      <w:szCs w:val="24"/>
      <w:lang w:val="ru-RU" w:eastAsia="ru-RU"/>
    </w:rPr>
  </w:style>
  <w:style w:type="paragraph" w:customStyle="1" w:styleId="1ff9">
    <w:name w:val="Знак1 Знак Знак Знак"/>
    <w:basedOn w:val="ab"/>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styleId="3ff">
    <w:name w:val="List 3"/>
    <w:basedOn w:val="ab"/>
    <w:uiPriority w:val="99"/>
    <w:rsid w:val="00AA181E"/>
    <w:pPr>
      <w:spacing w:after="60" w:line="240" w:lineRule="auto"/>
      <w:ind w:left="849" w:hanging="283"/>
      <w:jc w:val="both"/>
    </w:pPr>
    <w:rPr>
      <w:rFonts w:ascii="Times New Roman" w:eastAsia="Times New Roman" w:hAnsi="Times New Roman" w:cs="Times New Roman"/>
      <w:sz w:val="24"/>
      <w:szCs w:val="24"/>
      <w:lang w:eastAsia="ru-RU"/>
    </w:rPr>
  </w:style>
  <w:style w:type="paragraph" w:customStyle="1" w:styleId="afffffffb">
    <w:name w:val="Обычный.Нормальный абзац"/>
    <w:rsid w:val="00AA181E"/>
    <w:pPr>
      <w:widowControl w:val="0"/>
      <w:autoSpaceDE w:val="0"/>
      <w:autoSpaceDN w:val="0"/>
      <w:spacing w:after="0" w:line="240" w:lineRule="auto"/>
      <w:ind w:firstLine="709"/>
      <w:jc w:val="both"/>
    </w:pPr>
    <w:rPr>
      <w:rFonts w:ascii="Times New Roman" w:eastAsia="Times New Roman" w:hAnsi="Times New Roman" w:cs="Times New Roman"/>
      <w:sz w:val="24"/>
      <w:szCs w:val="24"/>
      <w:lang w:eastAsia="ru-RU"/>
    </w:rPr>
  </w:style>
  <w:style w:type="paragraph" w:customStyle="1" w:styleId="2fe">
    <w:name w:val="Знак Знак Знак2 Знак"/>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ffa">
    <w:name w:val="1 Знак"/>
    <w:basedOn w:val="ab"/>
    <w:uiPriority w:val="99"/>
    <w:rsid w:val="00AA181E"/>
    <w:pPr>
      <w:spacing w:after="160" w:line="240" w:lineRule="exact"/>
    </w:pPr>
    <w:rPr>
      <w:rFonts w:ascii="Times New Roman" w:eastAsia="Times New Roman" w:hAnsi="Times New Roman" w:cs="Times New Roman"/>
      <w:sz w:val="20"/>
      <w:szCs w:val="20"/>
      <w:lang w:eastAsia="zh-CN"/>
    </w:rPr>
  </w:style>
  <w:style w:type="character" w:customStyle="1" w:styleId="tendersubject1">
    <w:name w:val="tendersubject1"/>
    <w:uiPriority w:val="99"/>
    <w:rsid w:val="00AA181E"/>
    <w:rPr>
      <w:b/>
      <w:bCs/>
      <w:color w:val="0000FF"/>
      <w:sz w:val="20"/>
      <w:szCs w:val="20"/>
    </w:rPr>
  </w:style>
  <w:style w:type="paragraph" w:customStyle="1" w:styleId="BodyTextIndent1">
    <w:name w:val="Body Text Indent1"/>
    <w:basedOn w:val="ab"/>
    <w:uiPriority w:val="99"/>
    <w:rsid w:val="00AA181E"/>
    <w:pPr>
      <w:spacing w:after="0" w:line="240" w:lineRule="auto"/>
      <w:ind w:firstLine="567"/>
    </w:pPr>
    <w:rPr>
      <w:rFonts w:ascii="Times New Roman" w:eastAsia="Times New Roman" w:hAnsi="Times New Roman" w:cs="Times New Roman"/>
      <w:sz w:val="24"/>
      <w:szCs w:val="24"/>
      <w:lang w:eastAsia="ru-RU"/>
    </w:rPr>
  </w:style>
  <w:style w:type="paragraph" w:customStyle="1" w:styleId="List2">
    <w:name w:val="List2"/>
    <w:basedOn w:val="ab"/>
    <w:uiPriority w:val="99"/>
    <w:rsid w:val="00AA181E"/>
    <w:pPr>
      <w:tabs>
        <w:tab w:val="left" w:pos="1701"/>
      </w:tabs>
      <w:spacing w:after="0" w:line="360" w:lineRule="auto"/>
      <w:jc w:val="both"/>
    </w:pPr>
    <w:rPr>
      <w:rFonts w:ascii="Times New Roman" w:eastAsia="Times New Roman" w:hAnsi="Times New Roman" w:cs="Times New Roman"/>
      <w:sz w:val="24"/>
      <w:szCs w:val="24"/>
      <w:lang w:eastAsia="ru-RU"/>
    </w:rPr>
  </w:style>
  <w:style w:type="paragraph" w:customStyle="1" w:styleId="afffffffc">
    <w:name w:val="Простой текст"/>
    <w:basedOn w:val="affe"/>
    <w:uiPriority w:val="99"/>
    <w:rsid w:val="00AA181E"/>
    <w:pPr>
      <w:spacing w:before="60" w:after="60"/>
      <w:jc w:val="both"/>
    </w:pPr>
    <w:rPr>
      <w:rFonts w:ascii="Times New Roman" w:hAnsi="Times New Roman" w:cs="Times New Roman"/>
      <w:sz w:val="24"/>
      <w:szCs w:val="24"/>
    </w:rPr>
  </w:style>
  <w:style w:type="paragraph" w:customStyle="1" w:styleId="TimesNewRoman14">
    <w:name w:val="Стиль Название + Times New Roman 14 пт не полужирный Черный Меж..."/>
    <w:basedOn w:val="ab"/>
    <w:rsid w:val="00AA181E"/>
    <w:pPr>
      <w:spacing w:after="0" w:line="300" w:lineRule="exact"/>
    </w:pPr>
    <w:rPr>
      <w:rFonts w:ascii="Times New Roman" w:eastAsia="Times New Roman" w:hAnsi="Times New Roman" w:cs="Times New Roman"/>
      <w:b/>
      <w:bCs/>
      <w:color w:val="000000"/>
      <w:spacing w:val="-2"/>
      <w:kern w:val="32"/>
      <w:sz w:val="28"/>
      <w:szCs w:val="28"/>
      <w:lang w:eastAsia="ru-RU"/>
    </w:rPr>
  </w:style>
  <w:style w:type="paragraph" w:customStyle="1" w:styleId="2ff">
    <w:name w:val="З2"/>
    <w:basedOn w:val="23"/>
    <w:next w:val="ab"/>
    <w:autoRedefine/>
    <w:uiPriority w:val="99"/>
    <w:rsid w:val="00AA181E"/>
    <w:pPr>
      <w:keepNext w:val="0"/>
      <w:numPr>
        <w:ilvl w:val="2"/>
      </w:numPr>
      <w:spacing w:before="0" w:after="0"/>
      <w:ind w:left="-540"/>
      <w:jc w:val="center"/>
    </w:pPr>
    <w:rPr>
      <w:rFonts w:ascii="Times New Roman" w:hAnsi="Times New Roman"/>
      <w:i w:val="0"/>
      <w:iCs w:val="0"/>
      <w:sz w:val="24"/>
      <w:szCs w:val="24"/>
    </w:rPr>
  </w:style>
  <w:style w:type="paragraph" w:customStyle="1" w:styleId="DOS">
    <w:name w:val="КонтрактDOS"/>
    <w:basedOn w:val="ab"/>
    <w:uiPriority w:val="99"/>
    <w:rsid w:val="00AA181E"/>
    <w:pPr>
      <w:spacing w:after="0" w:line="240" w:lineRule="auto"/>
    </w:pPr>
    <w:rPr>
      <w:rFonts w:ascii="NTCourierVK/Cyrillic" w:eastAsia="Batang" w:hAnsi="NTCourierVK/Cyrillic" w:cs="NTCourierVK/Cyrillic"/>
      <w:sz w:val="20"/>
      <w:szCs w:val="20"/>
      <w:lang w:eastAsia="ko-KR"/>
    </w:rPr>
  </w:style>
  <w:style w:type="paragraph" w:customStyle="1" w:styleId="afffffffd">
    <w:name w:val="Мой"/>
    <w:basedOn w:val="ab"/>
    <w:uiPriority w:val="99"/>
    <w:rsid w:val="00AA181E"/>
    <w:pPr>
      <w:spacing w:after="0" w:line="240" w:lineRule="auto"/>
    </w:pPr>
    <w:rPr>
      <w:rFonts w:ascii="Times New Roman" w:eastAsia="Times New Roman" w:hAnsi="Times New Roman" w:cs="Times New Roman"/>
      <w:sz w:val="28"/>
      <w:szCs w:val="28"/>
      <w:lang w:eastAsia="ru-RU"/>
    </w:rPr>
  </w:style>
  <w:style w:type="paragraph" w:customStyle="1" w:styleId="afffffffe">
    <w:name w:val="Обычный без отступа"/>
    <w:basedOn w:val="ab"/>
    <w:link w:val="affffffff"/>
    <w:uiPriority w:val="99"/>
    <w:rsid w:val="00AA181E"/>
    <w:pPr>
      <w:spacing w:after="0" w:line="240" w:lineRule="auto"/>
      <w:jc w:val="both"/>
    </w:pPr>
    <w:rPr>
      <w:rFonts w:ascii="Times New Roman" w:eastAsia="Times New Roman" w:hAnsi="Times New Roman" w:cs="Times New Roman"/>
      <w:sz w:val="24"/>
      <w:szCs w:val="24"/>
      <w:lang w:eastAsia="ru-RU"/>
    </w:rPr>
  </w:style>
  <w:style w:type="character" w:customStyle="1" w:styleId="affffffff">
    <w:name w:val="Обычный без отступа Знак"/>
    <w:link w:val="afffffffe"/>
    <w:uiPriority w:val="99"/>
    <w:rsid w:val="00AA181E"/>
    <w:rPr>
      <w:rFonts w:ascii="Times New Roman" w:eastAsia="Times New Roman" w:hAnsi="Times New Roman" w:cs="Times New Roman"/>
      <w:sz w:val="24"/>
      <w:szCs w:val="24"/>
      <w:lang w:eastAsia="ru-RU"/>
    </w:rPr>
  </w:style>
  <w:style w:type="paragraph" w:customStyle="1" w:styleId="21a">
    <w:name w:val="Знак Знак Знак2 Знак1 Знак Знак Знак"/>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ListParagraphChar">
    <w:name w:val="List Paragraph Char"/>
    <w:link w:val="14"/>
    <w:rsid w:val="00AA181E"/>
    <w:rPr>
      <w:rFonts w:ascii="Calibri" w:eastAsia="Times New Roman" w:hAnsi="Calibri" w:cs="Times New Roman"/>
    </w:rPr>
  </w:style>
  <w:style w:type="paragraph" w:customStyle="1" w:styleId="2ff0">
    <w:name w:val="Знак Знак Знак2 Знак Знак Знак Знак Знак Знак Знак Знак Знак Знак"/>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1b">
    <w:name w:val="Знак Знак Знак2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19">
    <w:name w:val="Знак1 Знак Знак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affffffff0">
    <w:name w:val="Обычный без отступа Знак Знак"/>
    <w:uiPriority w:val="99"/>
    <w:rsid w:val="00AA181E"/>
    <w:rPr>
      <w:sz w:val="24"/>
      <w:szCs w:val="24"/>
      <w:lang w:val="ru-RU" w:eastAsia="ru-RU"/>
    </w:rPr>
  </w:style>
  <w:style w:type="paragraph" w:customStyle="1" w:styleId="table1">
    <w:name w:val="table1"/>
    <w:basedOn w:val="ab"/>
    <w:uiPriority w:val="99"/>
    <w:rsid w:val="00AA181E"/>
    <w:pPr>
      <w:spacing w:before="41" w:after="41" w:line="240" w:lineRule="auto"/>
      <w:ind w:left="41" w:right="41"/>
    </w:pPr>
    <w:rPr>
      <w:rFonts w:ascii="Arial" w:eastAsia="Times New Roman" w:hAnsi="Arial" w:cs="Arial"/>
      <w:sz w:val="15"/>
      <w:szCs w:val="15"/>
      <w:lang w:eastAsia="ru-RU"/>
    </w:rPr>
  </w:style>
  <w:style w:type="paragraph" w:customStyle="1" w:styleId="FR3">
    <w:name w:val="FR3"/>
    <w:rsid w:val="00AA181E"/>
    <w:pPr>
      <w:widowControl w:val="0"/>
      <w:suppressAutoHyphens/>
      <w:spacing w:after="0" w:line="300" w:lineRule="auto"/>
      <w:ind w:left="280" w:right="400"/>
      <w:jc w:val="center"/>
    </w:pPr>
    <w:rPr>
      <w:rFonts w:ascii="Times New Roman" w:eastAsia="Times New Roman" w:hAnsi="Times New Roman" w:cs="Times New Roman"/>
      <w:b/>
      <w:bCs/>
      <w:sz w:val="28"/>
      <w:szCs w:val="28"/>
      <w:lang w:eastAsia="ar-SA"/>
    </w:rPr>
  </w:style>
  <w:style w:type="character" w:customStyle="1" w:styleId="124">
    <w:name w:val="Знак Знак12"/>
    <w:rsid w:val="00AA181E"/>
    <w:rPr>
      <w:rFonts w:ascii="Arial" w:hAnsi="Arial" w:cs="Arial"/>
      <w:b/>
      <w:bCs/>
      <w:kern w:val="28"/>
      <w:sz w:val="32"/>
      <w:szCs w:val="32"/>
      <w:lang w:val="ru-RU" w:eastAsia="ru-RU"/>
    </w:rPr>
  </w:style>
  <w:style w:type="paragraph" w:customStyle="1" w:styleId="2ff1">
    <w:name w:val="Знак Знак2 Знак Знак Знак Знак Знак Знак Знак"/>
    <w:basedOn w:val="ab"/>
    <w:uiPriority w:val="99"/>
    <w:rsid w:val="00AA181E"/>
    <w:pPr>
      <w:spacing w:before="100" w:beforeAutospacing="1" w:after="100" w:afterAutospacing="1" w:line="240" w:lineRule="auto"/>
    </w:pPr>
    <w:rPr>
      <w:rFonts w:ascii="Tahoma" w:eastAsia="Times New Roman" w:hAnsi="Tahoma" w:cs="Tahoma"/>
      <w:sz w:val="20"/>
      <w:szCs w:val="20"/>
      <w:lang w:val="en-US"/>
    </w:rPr>
  </w:style>
  <w:style w:type="paragraph" w:customStyle="1" w:styleId="textnormal">
    <w:name w:val="textnormal"/>
    <w:basedOn w:val="ab"/>
    <w:uiPriority w:val="99"/>
    <w:rsid w:val="00AA181E"/>
    <w:pPr>
      <w:spacing w:before="100" w:beforeAutospacing="1" w:after="100" w:afterAutospacing="1" w:line="240" w:lineRule="auto"/>
    </w:pPr>
    <w:rPr>
      <w:rFonts w:ascii="Verdana" w:eastAsia="Times New Roman" w:hAnsi="Verdana" w:cs="Verdana"/>
      <w:color w:val="000000"/>
      <w:sz w:val="16"/>
      <w:szCs w:val="16"/>
      <w:lang w:eastAsia="ru-RU"/>
    </w:rPr>
  </w:style>
  <w:style w:type="paragraph" w:customStyle="1" w:styleId="3ff0">
    <w:name w:val="З3"/>
    <w:basedOn w:val="32"/>
    <w:autoRedefine/>
    <w:uiPriority w:val="99"/>
    <w:rsid w:val="00AA181E"/>
    <w:pPr>
      <w:numPr>
        <w:ilvl w:val="2"/>
      </w:numPr>
      <w:spacing w:before="0" w:after="0"/>
      <w:ind w:left="57" w:hanging="70"/>
      <w:jc w:val="center"/>
    </w:pPr>
    <w:rPr>
      <w:rFonts w:ascii="Times New Roman" w:hAnsi="Times New Roman" w:cs="Times New Roman"/>
      <w:sz w:val="24"/>
      <w:szCs w:val="24"/>
    </w:rPr>
  </w:style>
  <w:style w:type="paragraph" w:customStyle="1" w:styleId="StyleFirstline127cm">
    <w:name w:val="Style First line:  127 cm"/>
    <w:basedOn w:val="ab"/>
    <w:uiPriority w:val="99"/>
    <w:rsid w:val="00AA181E"/>
    <w:pPr>
      <w:spacing w:before="120" w:after="0" w:line="240" w:lineRule="auto"/>
      <w:ind w:firstLine="720"/>
      <w:jc w:val="both"/>
    </w:pPr>
    <w:rPr>
      <w:rFonts w:ascii="Arial" w:eastAsia="Times New Roman" w:hAnsi="Arial" w:cs="Arial"/>
      <w:sz w:val="24"/>
      <w:szCs w:val="24"/>
    </w:rPr>
  </w:style>
  <w:style w:type="character" w:customStyle="1" w:styleId="223">
    <w:name w:val="Знак Знак22"/>
    <w:uiPriority w:val="99"/>
    <w:rsid w:val="00AA181E"/>
    <w:rPr>
      <w:b/>
      <w:bCs/>
      <w:kern w:val="28"/>
      <w:sz w:val="36"/>
      <w:szCs w:val="36"/>
      <w:lang w:val="ru-RU" w:eastAsia="ru-RU"/>
    </w:rPr>
  </w:style>
  <w:style w:type="character" w:customStyle="1" w:styleId="4f">
    <w:name w:val="Знак4 Знак Знак"/>
    <w:uiPriority w:val="99"/>
    <w:rsid w:val="00AA181E"/>
    <w:rPr>
      <w:sz w:val="24"/>
      <w:szCs w:val="24"/>
      <w:lang w:val="ru-RU" w:eastAsia="ru-RU"/>
    </w:rPr>
  </w:style>
  <w:style w:type="character" w:customStyle="1" w:styleId="4f0">
    <w:name w:val="Знак Знак Знак4"/>
    <w:uiPriority w:val="99"/>
    <w:rsid w:val="00AA181E"/>
    <w:rPr>
      <w:sz w:val="24"/>
      <w:szCs w:val="24"/>
      <w:lang w:val="ru-RU" w:eastAsia="ru-RU"/>
    </w:rPr>
  </w:style>
  <w:style w:type="paragraph" w:customStyle="1" w:styleId="21c">
    <w:name w:val="Знак2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25">
    <w:name w:val="Знак1 Знак Знак Знак2"/>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24">
    <w:name w:val="Знак Знак Знак2 Знак2"/>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31a">
    <w:name w:val="Знак3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113">
    <w:name w:val="Знак Знак Знак2 Знак1 Знак Знак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25">
    <w:name w:val="Знак Знак Знак2 Знак Знак Знак Знак Знак Знак Знак Знак Знак Знак2"/>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113">
    <w:name w:val="Знак1 Знак Знак Знак1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1ffb">
    <w:name w:val="Заголовок 1 Знак Знак Знак Знак Знак Знак Знак Знак Знак Знак"/>
    <w:aliases w:val="H1 Знак,Заголовок 1 Знак Знак Знак Знак Знак Знак Знак Знак Знак Знак Знак Знак Знак1"/>
    <w:uiPriority w:val="99"/>
    <w:rsid w:val="00AA181E"/>
    <w:rPr>
      <w:b/>
      <w:bCs/>
      <w:kern w:val="28"/>
      <w:sz w:val="36"/>
      <w:szCs w:val="36"/>
      <w:lang w:val="ru-RU" w:eastAsia="ru-RU"/>
    </w:rPr>
  </w:style>
  <w:style w:type="character" w:customStyle="1" w:styleId="1212">
    <w:name w:val="Знак Знак121"/>
    <w:uiPriority w:val="99"/>
    <w:rsid w:val="00AA181E"/>
    <w:rPr>
      <w:rFonts w:ascii="Arial" w:hAnsi="Arial" w:cs="Arial"/>
      <w:b/>
      <w:bCs/>
      <w:kern w:val="28"/>
      <w:sz w:val="32"/>
      <w:szCs w:val="32"/>
      <w:lang w:val="ru-RU" w:eastAsia="ru-RU"/>
    </w:rPr>
  </w:style>
  <w:style w:type="paragraph" w:customStyle="1" w:styleId="21d">
    <w:name w:val="Знак Знак2 Знак Знак Знак Знак Знак Знак Знак1"/>
    <w:basedOn w:val="ab"/>
    <w:uiPriority w:val="99"/>
    <w:rsid w:val="00AA181E"/>
    <w:pPr>
      <w:spacing w:before="100" w:beforeAutospacing="1" w:after="100" w:afterAutospacing="1" w:line="240" w:lineRule="auto"/>
    </w:pPr>
    <w:rPr>
      <w:rFonts w:ascii="Tahoma" w:eastAsia="Times New Roman" w:hAnsi="Tahoma" w:cs="Tahoma"/>
      <w:sz w:val="20"/>
      <w:szCs w:val="20"/>
      <w:lang w:val="en-US"/>
    </w:rPr>
  </w:style>
  <w:style w:type="character" w:customStyle="1" w:styleId="68">
    <w:name w:val="Знак Знак6"/>
    <w:uiPriority w:val="99"/>
    <w:rsid w:val="00AA181E"/>
    <w:rPr>
      <w:b/>
      <w:bCs/>
      <w:i/>
      <w:iCs/>
      <w:sz w:val="24"/>
      <w:szCs w:val="24"/>
    </w:rPr>
  </w:style>
  <w:style w:type="paragraph" w:customStyle="1" w:styleId="21e">
    <w:name w:val="Знак Знак Знак2 Знак Знак Знак Знак Знак Знак Знак Знак Знак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ffc">
    <w:name w:val="Знак1 Знак Знак Знак Знак Знак Знак"/>
    <w:basedOn w:val="ab"/>
    <w:uiPriority w:val="99"/>
    <w:rsid w:val="00AA181E"/>
    <w:pPr>
      <w:spacing w:after="160" w:line="240" w:lineRule="exact"/>
    </w:pPr>
    <w:rPr>
      <w:rFonts w:ascii="Times New Roman" w:eastAsia="Times New Roman" w:hAnsi="Times New Roman" w:cs="Times New Roman"/>
      <w:sz w:val="20"/>
      <w:szCs w:val="20"/>
      <w:lang w:eastAsia="zh-CN"/>
    </w:rPr>
  </w:style>
  <w:style w:type="paragraph" w:customStyle="1" w:styleId="textjs">
    <w:name w:val="textjs"/>
    <w:basedOn w:val="ab"/>
    <w:uiPriority w:val="99"/>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8">
    <w:name w:val="Font Style18"/>
    <w:uiPriority w:val="99"/>
    <w:rsid w:val="00AA181E"/>
    <w:rPr>
      <w:rFonts w:ascii="Times New Roman" w:hAnsi="Times New Roman" w:cs="Times New Roman"/>
      <w:sz w:val="24"/>
      <w:szCs w:val="24"/>
    </w:rPr>
  </w:style>
  <w:style w:type="paragraph" w:styleId="affffffff1">
    <w:name w:val="Normal Indent"/>
    <w:basedOn w:val="ab"/>
    <w:rsid w:val="00AA181E"/>
    <w:pPr>
      <w:numPr>
        <w:ilvl w:val="1"/>
      </w:numPr>
      <w:tabs>
        <w:tab w:val="num" w:pos="360"/>
      </w:tabs>
      <w:spacing w:after="0" w:line="240" w:lineRule="auto"/>
    </w:pPr>
    <w:rPr>
      <w:rFonts w:ascii="Times New Roman" w:eastAsia="Times New Roman" w:hAnsi="Times New Roman" w:cs="Times New Roman"/>
      <w:sz w:val="24"/>
      <w:szCs w:val="24"/>
      <w:lang w:eastAsia="ru-RU"/>
    </w:rPr>
  </w:style>
  <w:style w:type="paragraph" w:customStyle="1" w:styleId="1ffd">
    <w:name w:val="Список 1"/>
    <w:basedOn w:val="ab"/>
    <w:uiPriority w:val="99"/>
    <w:rsid w:val="00AA181E"/>
    <w:pPr>
      <w:tabs>
        <w:tab w:val="left" w:pos="1891"/>
      </w:tabs>
      <w:spacing w:before="120" w:after="120" w:line="240" w:lineRule="auto"/>
      <w:ind w:firstLine="720"/>
      <w:jc w:val="both"/>
    </w:pPr>
    <w:rPr>
      <w:rFonts w:ascii="Times New Roman" w:eastAsia="Times New Roman" w:hAnsi="Times New Roman" w:cs="Times New Roman"/>
      <w:sz w:val="28"/>
      <w:szCs w:val="28"/>
      <w:lang w:eastAsia="ru-RU"/>
    </w:rPr>
  </w:style>
  <w:style w:type="paragraph" w:customStyle="1" w:styleId="contractNormal">
    <w:name w:val="contract_Normal"/>
    <w:basedOn w:val="ab"/>
    <w:uiPriority w:val="99"/>
    <w:rsid w:val="00AA181E"/>
    <w:pPr>
      <w:spacing w:after="0" w:line="240" w:lineRule="auto"/>
      <w:ind w:firstLine="709"/>
      <w:jc w:val="both"/>
    </w:pPr>
    <w:rPr>
      <w:rFonts w:ascii="Times New Roman" w:eastAsia="Times New Roman" w:hAnsi="Times New Roman" w:cs="Times New Roman"/>
      <w:sz w:val="28"/>
      <w:szCs w:val="28"/>
      <w:lang w:val="en-US"/>
    </w:rPr>
  </w:style>
  <w:style w:type="character" w:customStyle="1" w:styleId="apple-style-span">
    <w:name w:val="apple-style-span"/>
    <w:basedOn w:val="ac"/>
    <w:rsid w:val="00AA181E"/>
  </w:style>
  <w:style w:type="paragraph" w:customStyle="1" w:styleId="TZLevel1">
    <w:name w:val="TZ Level 1"/>
    <w:basedOn w:val="a0"/>
    <w:uiPriority w:val="99"/>
    <w:rsid w:val="00AA181E"/>
    <w:pPr>
      <w:pageBreakBefore/>
      <w:numPr>
        <w:numId w:val="20"/>
      </w:numPr>
      <w:tabs>
        <w:tab w:val="num" w:pos="720"/>
      </w:tabs>
      <w:spacing w:before="240" w:after="240"/>
      <w:ind w:firstLine="0"/>
    </w:pPr>
    <w:rPr>
      <w:b/>
      <w:bCs/>
      <w:sz w:val="28"/>
      <w:szCs w:val="28"/>
    </w:rPr>
  </w:style>
  <w:style w:type="paragraph" w:customStyle="1" w:styleId="TZLevel2">
    <w:name w:val="TZ Level 2"/>
    <w:basedOn w:val="a0"/>
    <w:uiPriority w:val="99"/>
    <w:rsid w:val="00AA181E"/>
    <w:pPr>
      <w:keepNext/>
      <w:numPr>
        <w:ilvl w:val="1"/>
        <w:numId w:val="20"/>
      </w:numPr>
      <w:tabs>
        <w:tab w:val="num" w:pos="1440"/>
      </w:tabs>
      <w:spacing w:before="240" w:after="240"/>
      <w:ind w:left="0" w:firstLine="0"/>
    </w:pPr>
    <w:rPr>
      <w:b/>
      <w:bCs/>
      <w:szCs w:val="24"/>
    </w:rPr>
  </w:style>
  <w:style w:type="paragraph" w:customStyle="1" w:styleId="TZLevel3">
    <w:name w:val="TZ Level 3"/>
    <w:basedOn w:val="a0"/>
    <w:uiPriority w:val="99"/>
    <w:rsid w:val="00AA181E"/>
    <w:pPr>
      <w:keepNext/>
      <w:numPr>
        <w:ilvl w:val="2"/>
        <w:numId w:val="20"/>
      </w:numPr>
      <w:tabs>
        <w:tab w:val="num" w:pos="2160"/>
      </w:tabs>
      <w:spacing w:after="120"/>
      <w:ind w:left="1404"/>
    </w:pPr>
    <w:rPr>
      <w:b/>
      <w:bCs/>
      <w:szCs w:val="24"/>
    </w:rPr>
  </w:style>
  <w:style w:type="paragraph" w:customStyle="1" w:styleId="affffffff2">
    <w:name w:val="Обычный+ б/от Знак"/>
    <w:basedOn w:val="ab"/>
    <w:uiPriority w:val="99"/>
    <w:rsid w:val="00AA181E"/>
    <w:pPr>
      <w:numPr>
        <w:ilvl w:val="2"/>
      </w:numPr>
      <w:spacing w:beforeLines="50" w:afterLines="50" w:line="240" w:lineRule="auto"/>
      <w:jc w:val="both"/>
    </w:pPr>
    <w:rPr>
      <w:rFonts w:ascii="Arial" w:eastAsia="Times New Roman" w:hAnsi="Arial" w:cs="Arial"/>
      <w:sz w:val="20"/>
      <w:szCs w:val="20"/>
      <w:lang w:eastAsia="ru-RU"/>
    </w:rPr>
  </w:style>
  <w:style w:type="paragraph" w:customStyle="1" w:styleId="a5">
    <w:name w:val="Обычный список"/>
    <w:basedOn w:val="ab"/>
    <w:autoRedefine/>
    <w:uiPriority w:val="99"/>
    <w:rsid w:val="00AA181E"/>
    <w:pPr>
      <w:numPr>
        <w:numId w:val="21"/>
      </w:numPr>
      <w:tabs>
        <w:tab w:val="num" w:pos="1080"/>
      </w:tabs>
      <w:spacing w:before="120" w:after="120" w:line="240" w:lineRule="auto"/>
      <w:ind w:left="1080" w:hanging="360"/>
      <w:jc w:val="both"/>
    </w:pPr>
    <w:rPr>
      <w:rFonts w:ascii="Arial" w:eastAsia="Times New Roman" w:hAnsi="Arial" w:cs="Arial"/>
      <w:sz w:val="20"/>
      <w:szCs w:val="20"/>
      <w:lang w:eastAsia="ru-RU"/>
    </w:rPr>
  </w:style>
  <w:style w:type="paragraph" w:customStyle="1" w:styleId="Unnumberedlist">
    <w:name w:val="Unnumbered list"/>
    <w:basedOn w:val="ab"/>
    <w:uiPriority w:val="99"/>
    <w:rsid w:val="00AA181E"/>
    <w:pPr>
      <w:numPr>
        <w:numId w:val="22"/>
      </w:numPr>
      <w:tabs>
        <w:tab w:val="num" w:pos="964"/>
      </w:tabs>
      <w:spacing w:before="60" w:after="60" w:line="240" w:lineRule="auto"/>
      <w:ind w:left="964" w:hanging="284"/>
      <w:jc w:val="both"/>
    </w:pPr>
    <w:rPr>
      <w:rFonts w:ascii="Arial" w:eastAsia="Times New Roman" w:hAnsi="Arial" w:cs="Arial"/>
      <w:sz w:val="20"/>
      <w:szCs w:val="20"/>
      <w:lang w:eastAsia="ru-RU"/>
    </w:rPr>
  </w:style>
  <w:style w:type="paragraph" w:customStyle="1" w:styleId="WW-2">
    <w:name w:val="WW-Основной текст 2"/>
    <w:basedOn w:val="ab"/>
    <w:uiPriority w:val="99"/>
    <w:rsid w:val="00AA181E"/>
    <w:pPr>
      <w:suppressAutoHyphens/>
      <w:spacing w:after="0" w:line="240" w:lineRule="auto"/>
    </w:pPr>
    <w:rPr>
      <w:rFonts w:ascii="Times New Roman" w:eastAsia="Times New Roman" w:hAnsi="Times New Roman" w:cs="Times New Roman"/>
      <w:sz w:val="24"/>
      <w:szCs w:val="24"/>
      <w:lang w:eastAsia="ar-SA"/>
    </w:rPr>
  </w:style>
  <w:style w:type="paragraph" w:customStyle="1" w:styleId="IT">
    <w:name w:val="IT_Основной текст"/>
    <w:basedOn w:val="ab"/>
    <w:link w:val="IT0"/>
    <w:uiPriority w:val="99"/>
    <w:rsid w:val="00AA181E"/>
    <w:pPr>
      <w:spacing w:after="0" w:line="360" w:lineRule="auto"/>
      <w:ind w:firstLine="851"/>
      <w:jc w:val="both"/>
    </w:pPr>
    <w:rPr>
      <w:rFonts w:ascii="ISOCPEUR" w:eastAsia="Times New Roman" w:hAnsi="ISOCPEUR" w:cs="Times New Roman"/>
      <w:i/>
      <w:iCs/>
      <w:sz w:val="24"/>
      <w:szCs w:val="24"/>
      <w:lang w:eastAsia="ru-RU"/>
    </w:rPr>
  </w:style>
  <w:style w:type="character" w:customStyle="1" w:styleId="IT0">
    <w:name w:val="IT_Основной текст Знак"/>
    <w:link w:val="IT"/>
    <w:uiPriority w:val="99"/>
    <w:rsid w:val="00AA181E"/>
    <w:rPr>
      <w:rFonts w:ascii="ISOCPEUR" w:eastAsia="Times New Roman" w:hAnsi="ISOCPEUR" w:cs="Times New Roman"/>
      <w:i/>
      <w:iCs/>
      <w:sz w:val="24"/>
      <w:szCs w:val="24"/>
      <w:lang w:eastAsia="ru-RU"/>
    </w:rPr>
  </w:style>
  <w:style w:type="paragraph" w:customStyle="1" w:styleId="affffffff3">
    <w:name w:val="Îáû÷íûé"/>
    <w:link w:val="affffffff4"/>
    <w:rsid w:val="00AA181E"/>
    <w:pPr>
      <w:spacing w:after="0" w:line="240" w:lineRule="auto"/>
    </w:pPr>
    <w:rPr>
      <w:rFonts w:ascii="Times New Roman" w:eastAsia="Times New Roman" w:hAnsi="Times New Roman" w:cs="Times New Roman"/>
      <w:sz w:val="20"/>
      <w:szCs w:val="20"/>
      <w:lang w:eastAsia="ru-RU"/>
    </w:rPr>
  </w:style>
  <w:style w:type="paragraph" w:customStyle="1" w:styleId="affffffff5">
    <w:name w:val="Тендерные данные"/>
    <w:basedOn w:val="ab"/>
    <w:uiPriority w:val="99"/>
    <w:semiHidden/>
    <w:rsid w:val="00AA181E"/>
    <w:pPr>
      <w:tabs>
        <w:tab w:val="left" w:pos="1985"/>
      </w:tabs>
      <w:spacing w:before="120" w:after="60" w:line="240" w:lineRule="auto"/>
      <w:jc w:val="both"/>
    </w:pPr>
    <w:rPr>
      <w:rFonts w:ascii="Times New Roman" w:eastAsia="Times New Roman" w:hAnsi="Times New Roman" w:cs="Times New Roman"/>
      <w:b/>
      <w:bCs/>
      <w:sz w:val="24"/>
      <w:szCs w:val="24"/>
      <w:lang w:eastAsia="ru-RU"/>
    </w:rPr>
  </w:style>
  <w:style w:type="paragraph" w:customStyle="1" w:styleId="ListBul">
    <w:name w:val="ListBul"/>
    <w:basedOn w:val="ab"/>
    <w:rsid w:val="00AA181E"/>
    <w:pPr>
      <w:tabs>
        <w:tab w:val="left" w:pos="284"/>
      </w:tabs>
      <w:spacing w:after="0" w:line="240" w:lineRule="auto"/>
      <w:jc w:val="both"/>
    </w:pPr>
    <w:rPr>
      <w:rFonts w:ascii="Times New Roman" w:eastAsia="Times New Roman" w:hAnsi="Times New Roman" w:cs="Times New Roman"/>
      <w:szCs w:val="24"/>
      <w:lang w:eastAsia="ru-RU"/>
    </w:rPr>
  </w:style>
  <w:style w:type="paragraph" w:customStyle="1" w:styleId="11a">
    <w:name w:val="заголовок 11"/>
    <w:basedOn w:val="ab"/>
    <w:next w:val="ab"/>
    <w:rsid w:val="00AA181E"/>
    <w:pPr>
      <w:keepNext/>
      <w:autoSpaceDE w:val="0"/>
      <w:autoSpaceDN w:val="0"/>
      <w:spacing w:after="0" w:line="240" w:lineRule="auto"/>
      <w:jc w:val="center"/>
    </w:pPr>
    <w:rPr>
      <w:rFonts w:ascii="Times New Roman" w:eastAsia="Times New Roman" w:hAnsi="Times New Roman" w:cs="Times New Roman"/>
      <w:sz w:val="24"/>
      <w:szCs w:val="24"/>
      <w:lang w:eastAsia="ru-RU"/>
    </w:rPr>
  </w:style>
  <w:style w:type="paragraph" w:customStyle="1" w:styleId="1ffe">
    <w:name w:val="Нумерованный список1"/>
    <w:basedOn w:val="ab"/>
    <w:rsid w:val="00AA181E"/>
    <w:pPr>
      <w:suppressAutoHyphens/>
      <w:spacing w:after="0" w:line="240" w:lineRule="auto"/>
      <w:ind w:left="576" w:hanging="576"/>
    </w:pPr>
    <w:rPr>
      <w:rFonts w:ascii="Times New Roman" w:eastAsia="Times New Roman" w:hAnsi="Times New Roman" w:cs="Times New Roman"/>
      <w:sz w:val="24"/>
      <w:szCs w:val="24"/>
      <w:lang w:eastAsia="ar-SA"/>
    </w:rPr>
  </w:style>
  <w:style w:type="character" w:customStyle="1" w:styleId="catsymbol">
    <w:name w:val="cat_symbol"/>
    <w:rsid w:val="00AA181E"/>
  </w:style>
  <w:style w:type="character" w:customStyle="1" w:styleId="ConsPlusNormal2">
    <w:name w:val="ConsPlusNormal Знак Знак"/>
    <w:rsid w:val="00AA181E"/>
    <w:rPr>
      <w:rFonts w:ascii="Arial" w:hAnsi="Arial" w:cs="Arial"/>
      <w:sz w:val="24"/>
      <w:szCs w:val="24"/>
      <w:lang w:eastAsia="ru-RU"/>
    </w:rPr>
  </w:style>
  <w:style w:type="character" w:customStyle="1" w:styleId="forminfo6">
    <w:name w:val="forminfo6"/>
    <w:rsid w:val="00AA181E"/>
    <w:rPr>
      <w:vanish w:val="0"/>
      <w:webHidden w:val="0"/>
      <w:color w:val="666666"/>
      <w:specVanish w:val="0"/>
    </w:rPr>
  </w:style>
  <w:style w:type="character" w:customStyle="1" w:styleId="FontStyle39">
    <w:name w:val="Font Style39"/>
    <w:rsid w:val="00AA181E"/>
    <w:rPr>
      <w:rFonts w:ascii="Times New Roman" w:hAnsi="Times New Roman" w:cs="Times New Roman"/>
      <w:sz w:val="22"/>
      <w:szCs w:val="22"/>
    </w:rPr>
  </w:style>
  <w:style w:type="paragraph" w:customStyle="1" w:styleId="affffffff6">
    <w:name w:val="拎珙恹_"/>
    <w:rsid w:val="00AA181E"/>
    <w:pPr>
      <w:widowControl w:val="0"/>
      <w:autoSpaceDN w:val="0"/>
      <w:adjustRightInd w:val="0"/>
      <w:spacing w:after="0" w:line="240" w:lineRule="auto"/>
    </w:pPr>
    <w:rPr>
      <w:rFonts w:ascii="Times New Roman" w:eastAsia="Times New Roman" w:hAnsi="Times New Roman" w:cs="Times New Roman"/>
      <w:kern w:val="1"/>
      <w:sz w:val="24"/>
      <w:szCs w:val="24"/>
      <w:lang w:eastAsia="ru-RU"/>
    </w:rPr>
  </w:style>
  <w:style w:type="paragraph" w:customStyle="1" w:styleId="note">
    <w:name w:val="note"/>
    <w:basedOn w:val="ab"/>
    <w:uiPriority w:val="99"/>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5">
    <w:name w:val="xl165"/>
    <w:basedOn w:val="ab"/>
    <w:rsid w:val="00AA181E"/>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aa">
    <w:name w:val="Текст ТД"/>
    <w:basedOn w:val="ab"/>
    <w:link w:val="affffffff7"/>
    <w:qFormat/>
    <w:rsid w:val="00AA181E"/>
    <w:pPr>
      <w:numPr>
        <w:numId w:val="23"/>
      </w:numPr>
      <w:autoSpaceDE w:val="0"/>
      <w:autoSpaceDN w:val="0"/>
      <w:adjustRightInd w:val="0"/>
      <w:spacing w:line="240" w:lineRule="auto"/>
      <w:jc w:val="both"/>
    </w:pPr>
    <w:rPr>
      <w:rFonts w:ascii="Times New Roman" w:eastAsia="Calibri" w:hAnsi="Times New Roman" w:cs="Times New Roman"/>
      <w:sz w:val="24"/>
      <w:szCs w:val="24"/>
    </w:rPr>
  </w:style>
  <w:style w:type="character" w:customStyle="1" w:styleId="affffffff7">
    <w:name w:val="Текст ТД Знак"/>
    <w:link w:val="aa"/>
    <w:rsid w:val="00AA181E"/>
    <w:rPr>
      <w:rFonts w:ascii="Times New Roman" w:eastAsia="Calibri" w:hAnsi="Times New Roman" w:cs="Times New Roman"/>
      <w:sz w:val="24"/>
      <w:szCs w:val="24"/>
    </w:rPr>
  </w:style>
  <w:style w:type="paragraph" w:customStyle="1" w:styleId="1fff">
    <w:name w:val="Знак Знак Знак1 Знак"/>
    <w:basedOn w:val="ab"/>
    <w:rsid w:val="00AA181E"/>
    <w:pPr>
      <w:ind w:left="3840" w:hanging="360"/>
    </w:pPr>
    <w:rPr>
      <w:rFonts w:ascii="Calibri" w:eastAsia="Calibri" w:hAnsi="Calibri" w:cs="Times New Roman"/>
    </w:rPr>
  </w:style>
  <w:style w:type="character" w:customStyle="1" w:styleId="plaintext">
    <w:name w:val="plain_text"/>
    <w:rsid w:val="00AA181E"/>
  </w:style>
  <w:style w:type="character" w:customStyle="1" w:styleId="xsptextcomputedfield">
    <w:name w:val="xsptextcomputedfield"/>
    <w:rsid w:val="00AA181E"/>
  </w:style>
  <w:style w:type="character" w:customStyle="1" w:styleId="osntext">
    <w:name w:val="osntext"/>
    <w:rsid w:val="00AA181E"/>
  </w:style>
  <w:style w:type="paragraph" w:customStyle="1" w:styleId="ConsNormal2">
    <w:name w:val="ConsNormal Знак Знак"/>
    <w:link w:val="ConsNormal3"/>
    <w:rsid w:val="00AA181E"/>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text1">
    <w:name w:val="text1"/>
    <w:rsid w:val="00AA181E"/>
    <w:rPr>
      <w:rFonts w:ascii="Arial" w:hAnsi="Arial" w:cs="Arial" w:hint="default"/>
      <w:b/>
      <w:bCs/>
      <w:strike w:val="0"/>
      <w:dstrike w:val="0"/>
      <w:color w:val="333333"/>
      <w:sz w:val="15"/>
      <w:szCs w:val="15"/>
      <w:u w:val="none"/>
      <w:effect w:val="none"/>
    </w:rPr>
  </w:style>
  <w:style w:type="paragraph" w:customStyle="1" w:styleId="affffffff8">
    <w:name w:val="Îñíîâíîé òåêñò"/>
    <w:basedOn w:val="ab"/>
    <w:rsid w:val="00AA181E"/>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affffffff9">
    <w:name w:val="Обычный + полужирный"/>
    <w:aliases w:val="По центру"/>
    <w:basedOn w:val="ab"/>
    <w:rsid w:val="00AA181E"/>
    <w:pPr>
      <w:spacing w:after="0" w:line="240" w:lineRule="auto"/>
      <w:jc w:val="center"/>
    </w:pPr>
    <w:rPr>
      <w:rFonts w:ascii="Times New Roman" w:eastAsia="Times New Roman" w:hAnsi="Times New Roman" w:cs="Times New Roman"/>
      <w:b/>
      <w:sz w:val="24"/>
      <w:szCs w:val="24"/>
      <w:lang w:eastAsia="ru-RU"/>
    </w:rPr>
  </w:style>
  <w:style w:type="paragraph" w:customStyle="1" w:styleId="1114">
    <w:name w:val="Знак Знак Знак1 Знак Знак Знак1 Знак1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69">
    <w:name w:val="Знак Знак Знак6"/>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grame">
    <w:name w:val="grame"/>
    <w:basedOn w:val="ac"/>
    <w:rsid w:val="00AA181E"/>
  </w:style>
  <w:style w:type="numbering" w:customStyle="1" w:styleId="1111119">
    <w:name w:val="1 / 1.1 / 1.1.19"/>
    <w:basedOn w:val="ae"/>
    <w:next w:val="111111"/>
    <w:rsid w:val="00AA181E"/>
  </w:style>
  <w:style w:type="paragraph" w:customStyle="1" w:styleId="BodyText22">
    <w:name w:val="Body Text 22"/>
    <w:basedOn w:val="ab"/>
    <w:rsid w:val="00AA181E"/>
    <w:pPr>
      <w:overflowPunct w:val="0"/>
      <w:autoSpaceDE w:val="0"/>
      <w:autoSpaceDN w:val="0"/>
      <w:adjustRightInd w:val="0"/>
      <w:spacing w:after="0" w:line="240" w:lineRule="auto"/>
      <w:jc w:val="both"/>
      <w:textAlignment w:val="baseline"/>
    </w:pPr>
    <w:rPr>
      <w:rFonts w:ascii="MS Sans Serif" w:eastAsia="Times New Roman" w:hAnsi="MS Sans Serif" w:cs="Times New Roman"/>
      <w:szCs w:val="20"/>
      <w:lang w:eastAsia="ru-RU"/>
    </w:rPr>
  </w:style>
  <w:style w:type="paragraph" w:customStyle="1" w:styleId="145">
    <w:name w:val="Знак Знак Знак1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1">
    <w:name w:val="Знак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0">
    <w:name w:val="Текст выноски1"/>
    <w:basedOn w:val="ab"/>
    <w:rsid w:val="00AA181E"/>
    <w:pPr>
      <w:spacing w:after="0" w:line="240" w:lineRule="auto"/>
    </w:pPr>
    <w:rPr>
      <w:rFonts w:ascii="Tahoma" w:eastAsia="Times New Roman" w:hAnsi="Tahoma" w:cs="Tahoma"/>
      <w:sz w:val="16"/>
      <w:szCs w:val="16"/>
      <w:lang w:eastAsia="ru-RU"/>
    </w:rPr>
  </w:style>
  <w:style w:type="paragraph" w:customStyle="1" w:styleId="146">
    <w:name w:val="Знак Знак Знак1 Знак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79">
    <w:name w:val="çàãîëîâîê 7"/>
    <w:basedOn w:val="affffffff3"/>
    <w:next w:val="affffffff3"/>
    <w:rsid w:val="00AA181E"/>
    <w:pPr>
      <w:keepNext/>
      <w:suppressAutoHyphens/>
      <w:spacing w:before="120"/>
      <w:jc w:val="center"/>
    </w:pPr>
    <w:rPr>
      <w:sz w:val="28"/>
    </w:rPr>
  </w:style>
  <w:style w:type="character" w:customStyle="1" w:styleId="ConsNormal3">
    <w:name w:val="ConsNormal Знак Знак Знак"/>
    <w:link w:val="ConsNormal2"/>
    <w:rsid w:val="00AA181E"/>
    <w:rPr>
      <w:rFonts w:ascii="Arial" w:eastAsia="Times New Roman" w:hAnsi="Arial" w:cs="Arial"/>
      <w:sz w:val="20"/>
      <w:szCs w:val="20"/>
      <w:lang w:eastAsia="ru-RU"/>
    </w:rPr>
  </w:style>
  <w:style w:type="paragraph" w:customStyle="1" w:styleId="affffffffa">
    <w:name w:val="Íîðìàëüíûé"/>
    <w:semiHidden/>
    <w:rsid w:val="00AA181E"/>
    <w:pPr>
      <w:spacing w:after="0" w:line="240" w:lineRule="auto"/>
    </w:pPr>
    <w:rPr>
      <w:rFonts w:ascii="Courier" w:eastAsia="Times New Roman" w:hAnsi="Courier" w:cs="Times New Roman"/>
      <w:sz w:val="24"/>
      <w:szCs w:val="20"/>
      <w:lang w:val="en-GB" w:eastAsia="ru-RU"/>
    </w:rPr>
  </w:style>
  <w:style w:type="character" w:customStyle="1" w:styleId="WW8Num8z0">
    <w:name w:val="WW8Num8z0"/>
    <w:rsid w:val="00AA181E"/>
    <w:rPr>
      <w:color w:val="1A171B"/>
    </w:rPr>
  </w:style>
  <w:style w:type="character" w:customStyle="1" w:styleId="WW8Num9z0">
    <w:name w:val="WW8Num9z0"/>
    <w:rsid w:val="00AA181E"/>
    <w:rPr>
      <w:b/>
    </w:rPr>
  </w:style>
  <w:style w:type="character" w:customStyle="1" w:styleId="WW8Num10z0">
    <w:name w:val="WW8Num10z0"/>
    <w:rsid w:val="00AA181E"/>
    <w:rPr>
      <w:b/>
    </w:rPr>
  </w:style>
  <w:style w:type="character" w:customStyle="1" w:styleId="WW8Num9z1">
    <w:name w:val="WW8Num9z1"/>
    <w:rsid w:val="00AA181E"/>
    <w:rPr>
      <w:b w:val="0"/>
    </w:rPr>
  </w:style>
  <w:style w:type="character" w:customStyle="1" w:styleId="WW8Num10z1">
    <w:name w:val="WW8Num10z1"/>
    <w:rsid w:val="00AA181E"/>
    <w:rPr>
      <w:b w:val="0"/>
    </w:rPr>
  </w:style>
  <w:style w:type="character" w:customStyle="1" w:styleId="WW8Num13z0">
    <w:name w:val="WW8Num13z0"/>
    <w:rsid w:val="00AA181E"/>
    <w:rPr>
      <w:rFonts w:ascii="Symbol" w:hAnsi="Symbol"/>
    </w:rPr>
  </w:style>
  <w:style w:type="character" w:customStyle="1" w:styleId="WW8Num2z1">
    <w:name w:val="WW8Num2z1"/>
    <w:rsid w:val="00AA181E"/>
    <w:rPr>
      <w:rFonts w:ascii="Times New Roman" w:hAnsi="Times New Roman"/>
      <w:b w:val="0"/>
      <w:i w:val="0"/>
      <w:color w:val="auto"/>
      <w:sz w:val="24"/>
      <w:szCs w:val="24"/>
    </w:rPr>
  </w:style>
  <w:style w:type="character" w:customStyle="1" w:styleId="WW8Num15z1">
    <w:name w:val="WW8Num15z1"/>
    <w:rsid w:val="00AA181E"/>
    <w:rPr>
      <w:b w:val="0"/>
    </w:rPr>
  </w:style>
  <w:style w:type="character" w:customStyle="1" w:styleId="WW8Num18z0">
    <w:name w:val="WW8Num18z0"/>
    <w:rsid w:val="00AA181E"/>
    <w:rPr>
      <w:rFonts w:ascii="Symbol" w:hAnsi="Symbol"/>
    </w:rPr>
  </w:style>
  <w:style w:type="character" w:customStyle="1" w:styleId="WW8Num18z1">
    <w:name w:val="WW8Num18z1"/>
    <w:rsid w:val="00AA181E"/>
    <w:rPr>
      <w:rFonts w:ascii="Courier New" w:hAnsi="Courier New" w:cs="Courier New"/>
    </w:rPr>
  </w:style>
  <w:style w:type="character" w:customStyle="1" w:styleId="WW8Num18z2">
    <w:name w:val="WW8Num18z2"/>
    <w:rsid w:val="00AA181E"/>
    <w:rPr>
      <w:rFonts w:ascii="Wingdings" w:hAnsi="Wingdings"/>
    </w:rPr>
  </w:style>
  <w:style w:type="character" w:customStyle="1" w:styleId="WW8Num22z1">
    <w:name w:val="WW8Num22z1"/>
    <w:rsid w:val="00AA181E"/>
    <w:rPr>
      <w:rFonts w:ascii="Courier New" w:hAnsi="Courier New" w:cs="Courier New"/>
    </w:rPr>
  </w:style>
  <w:style w:type="character" w:customStyle="1" w:styleId="WW8Num22z2">
    <w:name w:val="WW8Num22z2"/>
    <w:rsid w:val="00AA181E"/>
    <w:rPr>
      <w:rFonts w:ascii="Wingdings" w:hAnsi="Wingdings"/>
    </w:rPr>
  </w:style>
  <w:style w:type="character" w:customStyle="1" w:styleId="WW8Num22z3">
    <w:name w:val="WW8Num22z3"/>
    <w:rsid w:val="00AA181E"/>
    <w:rPr>
      <w:rFonts w:ascii="Symbol" w:hAnsi="Symbol"/>
    </w:rPr>
  </w:style>
  <w:style w:type="character" w:customStyle="1" w:styleId="WW8Num24z0">
    <w:name w:val="WW8Num24z0"/>
    <w:rsid w:val="00AA181E"/>
    <w:rPr>
      <w:b/>
      <w:i w:val="0"/>
    </w:rPr>
  </w:style>
  <w:style w:type="character" w:customStyle="1" w:styleId="WW8Num24z1">
    <w:name w:val="WW8Num24z1"/>
    <w:rsid w:val="00AA181E"/>
    <w:rPr>
      <w:b w:val="0"/>
    </w:rPr>
  </w:style>
  <w:style w:type="character" w:customStyle="1" w:styleId="WW8Num25z0">
    <w:name w:val="WW8Num25z0"/>
    <w:rsid w:val="00AA181E"/>
    <w:rPr>
      <w:rFonts w:ascii="Times New Roman" w:hAnsi="Times New Roman" w:cs="Times New Roman"/>
    </w:rPr>
  </w:style>
  <w:style w:type="character" w:customStyle="1" w:styleId="WW8Num25z1">
    <w:name w:val="WW8Num25z1"/>
    <w:rsid w:val="00AA181E"/>
    <w:rPr>
      <w:rFonts w:ascii="Courier New" w:hAnsi="Courier New" w:cs="Courier New"/>
    </w:rPr>
  </w:style>
  <w:style w:type="character" w:customStyle="1" w:styleId="WW8Num25z2">
    <w:name w:val="WW8Num25z2"/>
    <w:rsid w:val="00AA181E"/>
    <w:rPr>
      <w:rFonts w:ascii="Wingdings" w:hAnsi="Wingdings"/>
    </w:rPr>
  </w:style>
  <w:style w:type="character" w:customStyle="1" w:styleId="WW8Num25z3">
    <w:name w:val="WW8Num25z3"/>
    <w:rsid w:val="00AA181E"/>
    <w:rPr>
      <w:rFonts w:ascii="Symbol" w:hAnsi="Symbol"/>
    </w:rPr>
  </w:style>
  <w:style w:type="character" w:customStyle="1" w:styleId="WW8Num26z0">
    <w:name w:val="WW8Num26z0"/>
    <w:rsid w:val="00AA181E"/>
    <w:rPr>
      <w:b/>
    </w:rPr>
  </w:style>
  <w:style w:type="character" w:customStyle="1" w:styleId="affffffffb">
    <w:name w:val="Символ сноски"/>
    <w:rsid w:val="00AA181E"/>
    <w:rPr>
      <w:vertAlign w:val="superscript"/>
    </w:rPr>
  </w:style>
  <w:style w:type="character" w:customStyle="1" w:styleId="affffffffc">
    <w:name w:val="Маркеры списка"/>
    <w:rsid w:val="00AA181E"/>
    <w:rPr>
      <w:rFonts w:ascii="StarSymbol" w:eastAsia="StarSymbol" w:hAnsi="StarSymbol" w:cs="StarSymbol"/>
      <w:sz w:val="18"/>
      <w:szCs w:val="18"/>
    </w:rPr>
  </w:style>
  <w:style w:type="paragraph" w:customStyle="1" w:styleId="1fff1">
    <w:name w:val="Название объекта1"/>
    <w:basedOn w:val="ab"/>
    <w:next w:val="ab"/>
    <w:rsid w:val="00AA181E"/>
    <w:pPr>
      <w:spacing w:after="0" w:line="240" w:lineRule="auto"/>
    </w:pPr>
    <w:rPr>
      <w:rFonts w:ascii="Times New Roman" w:eastAsia="Times New Roman" w:hAnsi="Times New Roman" w:cs="Times New Roman"/>
      <w:b/>
      <w:bCs/>
      <w:sz w:val="24"/>
      <w:szCs w:val="24"/>
      <w:lang w:eastAsia="ar-SA"/>
    </w:rPr>
  </w:style>
  <w:style w:type="paragraph" w:customStyle="1" w:styleId="1fff2">
    <w:name w:val="Текст1"/>
    <w:basedOn w:val="ab"/>
    <w:rsid w:val="00AA181E"/>
    <w:pPr>
      <w:spacing w:after="0" w:line="240" w:lineRule="auto"/>
    </w:pPr>
    <w:rPr>
      <w:rFonts w:ascii="Courier New" w:eastAsia="Times New Roman" w:hAnsi="Courier New" w:cs="Courier New"/>
      <w:sz w:val="20"/>
      <w:szCs w:val="20"/>
      <w:lang w:eastAsia="ar-SA"/>
    </w:rPr>
  </w:style>
  <w:style w:type="paragraph" w:customStyle="1" w:styleId="1fff3">
    <w:name w:val="Дата1"/>
    <w:basedOn w:val="ab"/>
    <w:next w:val="ab"/>
    <w:rsid w:val="00AA181E"/>
    <w:pPr>
      <w:spacing w:after="60" w:line="240" w:lineRule="auto"/>
      <w:jc w:val="both"/>
    </w:pPr>
    <w:rPr>
      <w:rFonts w:ascii="Times New Roman" w:eastAsia="Times New Roman" w:hAnsi="Times New Roman" w:cs="Times New Roman"/>
      <w:sz w:val="24"/>
      <w:szCs w:val="20"/>
      <w:lang w:eastAsia="ar-SA"/>
    </w:rPr>
  </w:style>
  <w:style w:type="paragraph" w:customStyle="1" w:styleId="1141">
    <w:name w:val="Знак Знак Знак1 Знак Знак Знак1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31">
    <w:name w:val="Знак Знак Знак1 Знак Знак Знак1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d">
    <w:name w:val="Стиль"/>
    <w:link w:val="affffffffe"/>
    <w:rsid w:val="00AA181E"/>
    <w:pPr>
      <w:spacing w:after="0" w:line="240" w:lineRule="auto"/>
    </w:pPr>
    <w:rPr>
      <w:rFonts w:ascii="Times New Roman" w:eastAsia="Times New Roman" w:hAnsi="Times New Roman" w:cs="Times New Roman"/>
      <w:sz w:val="20"/>
      <w:szCs w:val="20"/>
      <w:lang w:eastAsia="ru-RU"/>
    </w:rPr>
  </w:style>
  <w:style w:type="character" w:customStyle="1" w:styleId="affffffffe">
    <w:name w:val="Стиль Знак"/>
    <w:link w:val="affffffffd"/>
    <w:rsid w:val="00AA181E"/>
    <w:rPr>
      <w:rFonts w:ascii="Times New Roman" w:eastAsia="Times New Roman" w:hAnsi="Times New Roman" w:cs="Times New Roman"/>
      <w:sz w:val="20"/>
      <w:szCs w:val="20"/>
      <w:lang w:eastAsia="ru-RU"/>
    </w:rPr>
  </w:style>
  <w:style w:type="paragraph" w:customStyle="1" w:styleId="2ff2">
    <w:name w:val="Основной текст с отступом2"/>
    <w:basedOn w:val="ab"/>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styleId="afffffffff">
    <w:name w:val="endnote text"/>
    <w:basedOn w:val="ab"/>
    <w:link w:val="afffffffff0"/>
    <w:semiHidden/>
    <w:rsid w:val="00AA181E"/>
    <w:pPr>
      <w:spacing w:after="0" w:line="240" w:lineRule="auto"/>
    </w:pPr>
    <w:rPr>
      <w:rFonts w:ascii="Times New Roman" w:eastAsia="Times New Roman" w:hAnsi="Times New Roman" w:cs="Times New Roman"/>
      <w:sz w:val="20"/>
      <w:szCs w:val="20"/>
      <w:lang w:eastAsia="ar-SA"/>
    </w:rPr>
  </w:style>
  <w:style w:type="character" w:customStyle="1" w:styleId="afffffffff0">
    <w:name w:val="Текст концевой сноски Знак"/>
    <w:basedOn w:val="ac"/>
    <w:link w:val="afffffffff"/>
    <w:semiHidden/>
    <w:rsid w:val="00AA181E"/>
    <w:rPr>
      <w:rFonts w:ascii="Times New Roman" w:eastAsia="Times New Roman" w:hAnsi="Times New Roman" w:cs="Times New Roman"/>
      <w:sz w:val="20"/>
      <w:szCs w:val="20"/>
      <w:lang w:eastAsia="ar-SA"/>
    </w:rPr>
  </w:style>
  <w:style w:type="character" w:styleId="afffffffff1">
    <w:name w:val="endnote reference"/>
    <w:semiHidden/>
    <w:rsid w:val="00AA181E"/>
    <w:rPr>
      <w:vertAlign w:val="superscript"/>
    </w:rPr>
  </w:style>
  <w:style w:type="paragraph" w:customStyle="1" w:styleId="1fff4">
    <w:name w:val="Обычный (веб)1"/>
    <w:aliases w:val="Обычный (Web)1"/>
    <w:basedOn w:val="ab"/>
    <w:next w:val="affb"/>
    <w:rsid w:val="00AA181E"/>
    <w:pPr>
      <w:keepNext/>
      <w:spacing w:after="0" w:line="240" w:lineRule="auto"/>
    </w:pPr>
    <w:rPr>
      <w:rFonts w:ascii="Times New Roman" w:eastAsia="Times New Roman" w:hAnsi="Times New Roman" w:cs="Arial"/>
      <w:sz w:val="24"/>
      <w:szCs w:val="18"/>
      <w:lang w:eastAsia="ru-RU"/>
    </w:rPr>
  </w:style>
  <w:style w:type="paragraph" w:customStyle="1" w:styleId="111111112DocumentHeader1">
    <w:name w:val="Заголовок 1.Заголовок 1 Знак1.Заголовок 1 Знак Знак.Заголовок 1 Знак Знак1.Заголовок 1 Знак.Заголовок 1 Знак2.Document Header1"/>
    <w:basedOn w:val="ab"/>
    <w:next w:val="ab"/>
    <w:rsid w:val="00AA181E"/>
    <w:pPr>
      <w:keepNext/>
      <w:widowControl w:val="0"/>
      <w:suppressAutoHyphens/>
      <w:spacing w:before="60" w:after="0" w:line="240" w:lineRule="auto"/>
      <w:jc w:val="center"/>
      <w:outlineLvl w:val="0"/>
    </w:pPr>
    <w:rPr>
      <w:rFonts w:ascii="Times New Roman" w:eastAsia="Times New Roman" w:hAnsi="Times New Roman" w:cs="Times New Roman"/>
      <w:b/>
      <w:sz w:val="24"/>
      <w:szCs w:val="20"/>
      <w:lang w:eastAsia="ru-RU"/>
    </w:rPr>
  </w:style>
  <w:style w:type="character" w:customStyle="1" w:styleId="bold">
    <w:name w:val="bold"/>
    <w:rsid w:val="00AA181E"/>
    <w:rPr>
      <w:rFonts w:cs="Times New Roman"/>
      <w:b/>
      <w:lang w:val="ru-RU"/>
    </w:rPr>
  </w:style>
  <w:style w:type="paragraph" w:customStyle="1" w:styleId="242">
    <w:name w:val="Знак2 Знак Знак Знак Знак Знак Знак Знак Знак Знак Знак Знак4"/>
    <w:basedOn w:val="ab"/>
    <w:rsid w:val="00AA181E"/>
    <w:pPr>
      <w:spacing w:after="160" w:line="240" w:lineRule="exact"/>
    </w:pPr>
    <w:rPr>
      <w:rFonts w:ascii="Verdana" w:eastAsia="Times New Roman" w:hAnsi="Verdana" w:cs="Verdana"/>
      <w:sz w:val="20"/>
      <w:szCs w:val="20"/>
      <w:lang w:val="en-US"/>
    </w:rPr>
  </w:style>
  <w:style w:type="paragraph" w:customStyle="1" w:styleId="4f2">
    <w:name w:val="Знак Знак Знак Знак Знак Знак Знак Знак Знак Знак Знак Знак Знак Знак4"/>
    <w:basedOn w:val="ab"/>
    <w:rsid w:val="00AA181E"/>
    <w:pPr>
      <w:spacing w:after="160" w:line="240" w:lineRule="exact"/>
    </w:pPr>
    <w:rPr>
      <w:rFonts w:ascii="Verdana" w:eastAsia="Times New Roman" w:hAnsi="Verdana" w:cs="Times New Roman"/>
      <w:sz w:val="24"/>
      <w:szCs w:val="24"/>
      <w:lang w:val="en-US"/>
    </w:rPr>
  </w:style>
  <w:style w:type="paragraph" w:customStyle="1" w:styleId="1fff5">
    <w:name w:val="Обычный 1"/>
    <w:basedOn w:val="ab"/>
    <w:rsid w:val="00AA181E"/>
    <w:pPr>
      <w:spacing w:after="0" w:line="240" w:lineRule="auto"/>
      <w:ind w:firstLine="720"/>
    </w:pPr>
    <w:rPr>
      <w:rFonts w:ascii="Times New Roman" w:eastAsia="Times New Roman" w:hAnsi="Times New Roman" w:cs="Times New Roman"/>
      <w:sz w:val="24"/>
      <w:szCs w:val="20"/>
      <w:lang w:eastAsia="ru-RU"/>
    </w:rPr>
  </w:style>
  <w:style w:type="paragraph" w:customStyle="1" w:styleId="afffffffff2">
    <w:name w:val="Заголовок статьи"/>
    <w:basedOn w:val="ab"/>
    <w:next w:val="ab"/>
    <w:rsid w:val="00AA181E"/>
    <w:pPr>
      <w:autoSpaceDE w:val="0"/>
      <w:autoSpaceDN w:val="0"/>
      <w:adjustRightInd w:val="0"/>
      <w:spacing w:after="0" w:line="240" w:lineRule="auto"/>
      <w:ind w:left="1612" w:hanging="892"/>
      <w:jc w:val="both"/>
    </w:pPr>
    <w:rPr>
      <w:rFonts w:ascii="Arial" w:eastAsia="Times New Roman" w:hAnsi="Arial" w:cs="Times New Roman"/>
      <w:sz w:val="24"/>
      <w:szCs w:val="24"/>
      <w:lang w:eastAsia="ru-RU"/>
    </w:rPr>
  </w:style>
  <w:style w:type="paragraph" w:customStyle="1" w:styleId="11140">
    <w:name w:val="Знак Знак Знак1 Знак Знак Знак1 Знак1 Знак Знак Знак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
    <w:name w:val="f"/>
    <w:basedOn w:val="ac"/>
    <w:rsid w:val="00AA181E"/>
  </w:style>
  <w:style w:type="paragraph" w:customStyle="1" w:styleId="afffffffff3">
    <w:name w:val="Интерактивный заголовок"/>
    <w:basedOn w:val="afff0"/>
    <w:next w:val="ab"/>
    <w:uiPriority w:val="99"/>
    <w:rsid w:val="00AA181E"/>
    <w:pPr>
      <w:keepNext w:val="0"/>
      <w:autoSpaceDE w:val="0"/>
      <w:autoSpaceDN w:val="0"/>
      <w:adjustRightInd w:val="0"/>
      <w:spacing w:before="0" w:after="0"/>
      <w:jc w:val="both"/>
    </w:pPr>
    <w:rPr>
      <w:rFonts w:eastAsia="Times New Roman" w:cs="Arial"/>
      <w:sz w:val="24"/>
      <w:szCs w:val="24"/>
      <w:u w:val="single"/>
      <w:lang w:eastAsia="ru-RU"/>
    </w:rPr>
  </w:style>
  <w:style w:type="character" w:customStyle="1" w:styleId="afffffffff4">
    <w:name w:val="Основной текст_"/>
    <w:link w:val="2ff3"/>
    <w:rsid w:val="00AA181E"/>
    <w:rPr>
      <w:sz w:val="21"/>
      <w:szCs w:val="21"/>
      <w:shd w:val="clear" w:color="auto" w:fill="FFFFFF"/>
    </w:rPr>
  </w:style>
  <w:style w:type="character" w:customStyle="1" w:styleId="1fff6">
    <w:name w:val="Основной текст1"/>
    <w:rsid w:val="00AA181E"/>
    <w:rPr>
      <w:rFonts w:eastAsia="Times New Roman" w:cs="Times New Roman"/>
      <w:color w:val="000000"/>
      <w:spacing w:val="0"/>
      <w:w w:val="100"/>
      <w:position w:val="0"/>
      <w:sz w:val="21"/>
      <w:szCs w:val="21"/>
      <w:u w:val="single"/>
      <w:shd w:val="clear" w:color="auto" w:fill="FFFFFF"/>
      <w:lang w:val="ru-RU"/>
    </w:rPr>
  </w:style>
  <w:style w:type="paragraph" w:customStyle="1" w:styleId="2ff3">
    <w:name w:val="Основной текст2"/>
    <w:basedOn w:val="ab"/>
    <w:link w:val="afffffffff4"/>
    <w:rsid w:val="00AA181E"/>
    <w:pPr>
      <w:widowControl w:val="0"/>
      <w:shd w:val="clear" w:color="auto" w:fill="FFFFFF"/>
      <w:spacing w:after="240" w:line="270" w:lineRule="exact"/>
      <w:ind w:hanging="440"/>
    </w:pPr>
    <w:rPr>
      <w:sz w:val="21"/>
      <w:szCs w:val="21"/>
    </w:rPr>
  </w:style>
  <w:style w:type="character" w:customStyle="1" w:styleId="2ff4">
    <w:name w:val="Основной текст (2)_"/>
    <w:link w:val="2ff5"/>
    <w:rsid w:val="00AA181E"/>
    <w:rPr>
      <w:b/>
      <w:bCs/>
      <w:sz w:val="21"/>
      <w:szCs w:val="21"/>
      <w:shd w:val="clear" w:color="auto" w:fill="FFFFFF"/>
    </w:rPr>
  </w:style>
  <w:style w:type="paragraph" w:customStyle="1" w:styleId="2ff5">
    <w:name w:val="Основной текст (2)"/>
    <w:basedOn w:val="ab"/>
    <w:link w:val="2ff4"/>
    <w:rsid w:val="00AA181E"/>
    <w:pPr>
      <w:widowControl w:val="0"/>
      <w:shd w:val="clear" w:color="auto" w:fill="FFFFFF"/>
      <w:spacing w:before="240" w:after="360" w:line="0" w:lineRule="atLeast"/>
    </w:pPr>
    <w:rPr>
      <w:b/>
      <w:bCs/>
      <w:sz w:val="21"/>
      <w:szCs w:val="21"/>
    </w:rPr>
  </w:style>
  <w:style w:type="character" w:customStyle="1" w:styleId="iceouttxt52">
    <w:name w:val="iceouttxt52"/>
    <w:rsid w:val="00AA181E"/>
    <w:rPr>
      <w:rFonts w:ascii="Arial" w:hAnsi="Arial" w:cs="Arial" w:hint="default"/>
      <w:color w:val="666666"/>
      <w:sz w:val="17"/>
      <w:szCs w:val="17"/>
    </w:rPr>
  </w:style>
  <w:style w:type="paragraph" w:customStyle="1" w:styleId="TableCell">
    <w:name w:val="Table Cell"/>
    <w:basedOn w:val="ab"/>
    <w:rsid w:val="00AA181E"/>
    <w:pPr>
      <w:spacing w:after="1" w:line="240" w:lineRule="auto"/>
      <w:ind w:left="6" w:firstLine="6"/>
    </w:pPr>
    <w:rPr>
      <w:rFonts w:ascii="Arial" w:eastAsia="Calibri" w:hAnsi="Arial" w:cs="Arial"/>
      <w:sz w:val="24"/>
      <w:szCs w:val="24"/>
      <w:lang w:eastAsia="ru-RU"/>
    </w:rPr>
  </w:style>
  <w:style w:type="paragraph" w:customStyle="1" w:styleId="TableColumnHeader">
    <w:name w:val="Table Column Header"/>
    <w:basedOn w:val="ab"/>
    <w:rsid w:val="00AA181E"/>
    <w:pPr>
      <w:keepNext/>
      <w:spacing w:after="1" w:line="240" w:lineRule="auto"/>
      <w:ind w:left="6" w:firstLine="6"/>
      <w:jc w:val="center"/>
    </w:pPr>
    <w:rPr>
      <w:rFonts w:ascii="Arial" w:eastAsia="Calibri" w:hAnsi="Arial" w:cs="Arial"/>
      <w:b/>
      <w:bCs/>
      <w:sz w:val="24"/>
      <w:szCs w:val="24"/>
      <w:lang w:eastAsia="ru-RU"/>
    </w:rPr>
  </w:style>
  <w:style w:type="paragraph" w:customStyle="1" w:styleId="1fff7">
    <w:name w:val="Номер1"/>
    <w:basedOn w:val="afff8"/>
    <w:rsid w:val="00AA181E"/>
    <w:pPr>
      <w:tabs>
        <w:tab w:val="num" w:pos="1077"/>
      </w:tabs>
      <w:suppressAutoHyphens w:val="0"/>
      <w:spacing w:before="40" w:after="40"/>
      <w:ind w:left="737" w:hanging="380"/>
      <w:jc w:val="both"/>
    </w:pPr>
    <w:rPr>
      <w:rFonts w:cs="Times New Roman"/>
      <w:sz w:val="22"/>
      <w:szCs w:val="20"/>
      <w:lang w:eastAsia="ru-RU"/>
    </w:rPr>
  </w:style>
  <w:style w:type="character" w:customStyle="1" w:styleId="rserrmark">
    <w:name w:val="rs_err_mark"/>
    <w:rsid w:val="00AA181E"/>
  </w:style>
  <w:style w:type="character" w:customStyle="1" w:styleId="iceouttxt">
    <w:name w:val="iceouttxt"/>
    <w:rsid w:val="00AA181E"/>
  </w:style>
  <w:style w:type="character" w:customStyle="1" w:styleId="Anrede1IhrZeichen">
    <w:name w:val="Anrede1IhrZeichen"/>
    <w:rsid w:val="00AA181E"/>
    <w:rPr>
      <w:rFonts w:ascii="Arial" w:hAnsi="Arial"/>
      <w:sz w:val="22"/>
    </w:rPr>
  </w:style>
  <w:style w:type="character" w:customStyle="1" w:styleId="513">
    <w:name w:val="Заголовок 5 Знак1"/>
    <w:aliases w:val="H5 Знак1"/>
    <w:rsid w:val="00AA181E"/>
    <w:rPr>
      <w:b/>
      <w:bCs/>
      <w:i/>
      <w:iCs/>
      <w:sz w:val="26"/>
      <w:szCs w:val="26"/>
      <w:lang w:eastAsia="ar-SA"/>
    </w:rPr>
  </w:style>
  <w:style w:type="character" w:customStyle="1" w:styleId="611">
    <w:name w:val="Заголовок 6 Знак1"/>
    <w:aliases w:val="PIM 6 Знак"/>
    <w:rsid w:val="00AA181E"/>
    <w:rPr>
      <w:i/>
      <w:sz w:val="22"/>
    </w:rPr>
  </w:style>
  <w:style w:type="character" w:customStyle="1" w:styleId="2ff6">
    <w:name w:val="Основной текст Знак2"/>
    <w:semiHidden/>
    <w:rsid w:val="00AA181E"/>
    <w:rPr>
      <w:rFonts w:ascii="Times New Roman" w:eastAsia="Times New Roman" w:hAnsi="Times New Roman" w:cs="Times New Roman"/>
      <w:sz w:val="24"/>
      <w:szCs w:val="20"/>
      <w:lang w:eastAsia="ru-RU"/>
    </w:rPr>
  </w:style>
  <w:style w:type="character" w:customStyle="1" w:styleId="1fff8">
    <w:name w:val="Заголовок записки Знак1"/>
    <w:link w:val="afffffffff5"/>
    <w:semiHidden/>
    <w:rsid w:val="00AA181E"/>
    <w:rPr>
      <w:sz w:val="24"/>
      <w:szCs w:val="24"/>
    </w:rPr>
  </w:style>
  <w:style w:type="paragraph" w:styleId="afffffffff5">
    <w:name w:val="Note Heading"/>
    <w:basedOn w:val="ab"/>
    <w:next w:val="ab"/>
    <w:link w:val="1fff8"/>
    <w:semiHidden/>
    <w:rsid w:val="00AA181E"/>
    <w:pPr>
      <w:spacing w:after="60" w:line="240" w:lineRule="auto"/>
      <w:jc w:val="both"/>
    </w:pPr>
    <w:rPr>
      <w:sz w:val="24"/>
      <w:szCs w:val="24"/>
    </w:rPr>
  </w:style>
  <w:style w:type="character" w:customStyle="1" w:styleId="afffffffff6">
    <w:name w:val="Заголовок записки Знак"/>
    <w:basedOn w:val="ac"/>
    <w:rsid w:val="00AA181E"/>
  </w:style>
  <w:style w:type="character" w:customStyle="1" w:styleId="2ff7">
    <w:name w:val="Основной текст с отступом Знак2"/>
    <w:semiHidden/>
    <w:rsid w:val="00AA181E"/>
    <w:rPr>
      <w:rFonts w:ascii="Times New Roman" w:eastAsia="Times New Roman" w:hAnsi="Times New Roman" w:cs="Times New Roman"/>
      <w:sz w:val="24"/>
      <w:szCs w:val="24"/>
      <w:lang w:eastAsia="ru-RU"/>
    </w:rPr>
  </w:style>
  <w:style w:type="character" w:customStyle="1" w:styleId="H2">
    <w:name w:val="H2 Знак Знак"/>
    <w:rsid w:val="00AA181E"/>
    <w:rPr>
      <w:rFonts w:eastAsia="Times New Roman" w:cs="Times New Roman"/>
      <w:b/>
      <w:bCs/>
      <w:sz w:val="30"/>
      <w:szCs w:val="30"/>
      <w:lang w:val="ru-RU" w:eastAsia="ru-RU" w:bidi="ar-SA"/>
    </w:rPr>
  </w:style>
  <w:style w:type="character" w:customStyle="1" w:styleId="291">
    <w:name w:val="Знак Знак29"/>
    <w:rsid w:val="00AA181E"/>
    <w:rPr>
      <w:rFonts w:ascii="Cambria" w:hAnsi="Cambria" w:cs="Times New Roman"/>
      <w:b/>
      <w:bCs/>
      <w:sz w:val="26"/>
      <w:szCs w:val="26"/>
      <w:lang w:val="ru-RU" w:eastAsia="en-US" w:bidi="ar-SA"/>
    </w:rPr>
  </w:style>
  <w:style w:type="character" w:customStyle="1" w:styleId="282">
    <w:name w:val="Знак Знак28"/>
    <w:rsid w:val="00AA181E"/>
    <w:rPr>
      <w:rFonts w:ascii="Arial" w:hAnsi="Arial" w:cs="Arial"/>
      <w:sz w:val="24"/>
      <w:szCs w:val="24"/>
      <w:lang w:val="ru-RU" w:eastAsia="ru-RU" w:bidi="ar-SA"/>
    </w:rPr>
  </w:style>
  <w:style w:type="character" w:customStyle="1" w:styleId="272">
    <w:name w:val="Знак Знак27"/>
    <w:rsid w:val="00AA181E"/>
    <w:rPr>
      <w:rFonts w:eastAsia="Times New Roman" w:cs="Times New Roman"/>
      <w:sz w:val="22"/>
      <w:szCs w:val="22"/>
      <w:lang w:val="ru-RU" w:eastAsia="ru-RU" w:bidi="ar-SA"/>
    </w:rPr>
  </w:style>
  <w:style w:type="character" w:customStyle="1" w:styleId="262">
    <w:name w:val="Знак Знак26"/>
    <w:rsid w:val="00AA181E"/>
    <w:rPr>
      <w:rFonts w:eastAsia="Times New Roman" w:cs="Times New Roman"/>
      <w:i/>
      <w:iCs/>
      <w:sz w:val="22"/>
      <w:szCs w:val="22"/>
      <w:lang w:val="ru-RU" w:eastAsia="ru-RU" w:bidi="ar-SA"/>
    </w:rPr>
  </w:style>
  <w:style w:type="character" w:customStyle="1" w:styleId="252">
    <w:name w:val="Знак Знак25"/>
    <w:rsid w:val="00AA181E"/>
    <w:rPr>
      <w:rFonts w:ascii="Arial" w:hAnsi="Arial" w:cs="Arial"/>
      <w:lang w:val="ru-RU" w:eastAsia="ru-RU" w:bidi="ar-SA"/>
    </w:rPr>
  </w:style>
  <w:style w:type="character" w:customStyle="1" w:styleId="243">
    <w:name w:val="Знак Знак24"/>
    <w:rsid w:val="00AA181E"/>
    <w:rPr>
      <w:rFonts w:ascii="Arial" w:hAnsi="Arial" w:cs="Arial"/>
      <w:i/>
      <w:iCs/>
      <w:lang w:val="ru-RU" w:eastAsia="ru-RU" w:bidi="ar-SA"/>
    </w:rPr>
  </w:style>
  <w:style w:type="character" w:customStyle="1" w:styleId="233">
    <w:name w:val="Знак Знак23"/>
    <w:rsid w:val="00AA181E"/>
    <w:rPr>
      <w:rFonts w:ascii="Arial" w:hAnsi="Arial" w:cs="Arial"/>
      <w:b/>
      <w:bCs/>
      <w:i/>
      <w:iCs/>
      <w:sz w:val="18"/>
      <w:szCs w:val="18"/>
      <w:lang w:val="ru-RU" w:eastAsia="ru-RU" w:bidi="ar-SA"/>
    </w:rPr>
  </w:style>
  <w:style w:type="character" w:customStyle="1" w:styleId="HTML1">
    <w:name w:val="Адрес HTML Знак1"/>
    <w:link w:val="HTML2"/>
    <w:semiHidden/>
    <w:rsid w:val="00AA181E"/>
    <w:rPr>
      <w:i/>
      <w:iCs/>
      <w:sz w:val="24"/>
      <w:szCs w:val="24"/>
    </w:rPr>
  </w:style>
  <w:style w:type="paragraph" w:styleId="HTML2">
    <w:name w:val="HTML Address"/>
    <w:basedOn w:val="ab"/>
    <w:link w:val="HTML1"/>
    <w:semiHidden/>
    <w:rsid w:val="00AA181E"/>
    <w:pPr>
      <w:spacing w:after="60" w:line="240" w:lineRule="auto"/>
      <w:jc w:val="both"/>
    </w:pPr>
    <w:rPr>
      <w:i/>
      <w:iCs/>
      <w:sz w:val="24"/>
      <w:szCs w:val="24"/>
    </w:rPr>
  </w:style>
  <w:style w:type="character" w:customStyle="1" w:styleId="HTML3">
    <w:name w:val="Адрес HTML Знак"/>
    <w:basedOn w:val="ac"/>
    <w:rsid w:val="00AA181E"/>
    <w:rPr>
      <w:i/>
      <w:iCs/>
    </w:rPr>
  </w:style>
  <w:style w:type="character" w:customStyle="1" w:styleId="HTML20">
    <w:name w:val="Стандартный HTML Знак2"/>
    <w:aliases w:val=" Знак1 Знак2"/>
    <w:semiHidden/>
    <w:rsid w:val="00AA181E"/>
    <w:rPr>
      <w:rFonts w:ascii="Courier New" w:hAnsi="Courier New"/>
    </w:rPr>
  </w:style>
  <w:style w:type="character" w:customStyle="1" w:styleId="2ff8">
    <w:name w:val="Название Знак2"/>
    <w:rsid w:val="00AA181E"/>
    <w:rPr>
      <w:rFonts w:ascii="Cambria" w:eastAsia="Times New Roman" w:hAnsi="Cambria" w:cs="Times New Roman"/>
      <w:b/>
      <w:bCs/>
      <w:kern w:val="28"/>
      <w:sz w:val="32"/>
      <w:szCs w:val="32"/>
      <w:lang w:eastAsia="ru-RU"/>
    </w:rPr>
  </w:style>
  <w:style w:type="character" w:customStyle="1" w:styleId="1fff9">
    <w:name w:val="Прощание Знак1"/>
    <w:link w:val="afffffffff7"/>
    <w:semiHidden/>
    <w:rsid w:val="00AA181E"/>
    <w:rPr>
      <w:sz w:val="24"/>
      <w:szCs w:val="24"/>
    </w:rPr>
  </w:style>
  <w:style w:type="paragraph" w:styleId="afffffffff7">
    <w:name w:val="Closing"/>
    <w:basedOn w:val="ab"/>
    <w:link w:val="1fff9"/>
    <w:semiHidden/>
    <w:rsid w:val="00AA181E"/>
    <w:pPr>
      <w:spacing w:after="60" w:line="240" w:lineRule="auto"/>
      <w:ind w:left="4252"/>
      <w:jc w:val="both"/>
    </w:pPr>
    <w:rPr>
      <w:sz w:val="24"/>
      <w:szCs w:val="24"/>
    </w:rPr>
  </w:style>
  <w:style w:type="character" w:customStyle="1" w:styleId="afffffffff8">
    <w:name w:val="Прощание Знак"/>
    <w:basedOn w:val="ac"/>
    <w:rsid w:val="00AA181E"/>
  </w:style>
  <w:style w:type="character" w:customStyle="1" w:styleId="1fffa">
    <w:name w:val="Подпись Знак1"/>
    <w:link w:val="afffffffff9"/>
    <w:semiHidden/>
    <w:rsid w:val="00AA181E"/>
    <w:rPr>
      <w:sz w:val="24"/>
      <w:szCs w:val="24"/>
    </w:rPr>
  </w:style>
  <w:style w:type="paragraph" w:styleId="afffffffff9">
    <w:name w:val="Signature"/>
    <w:basedOn w:val="ab"/>
    <w:link w:val="1fffa"/>
    <w:semiHidden/>
    <w:rsid w:val="00AA181E"/>
    <w:pPr>
      <w:spacing w:after="60" w:line="240" w:lineRule="auto"/>
      <w:ind w:left="4252"/>
      <w:jc w:val="both"/>
    </w:pPr>
    <w:rPr>
      <w:sz w:val="24"/>
      <w:szCs w:val="24"/>
    </w:rPr>
  </w:style>
  <w:style w:type="character" w:customStyle="1" w:styleId="afffffffffa">
    <w:name w:val="Подпись Знак"/>
    <w:basedOn w:val="ac"/>
    <w:rsid w:val="00AA181E"/>
  </w:style>
  <w:style w:type="character" w:customStyle="1" w:styleId="1fffb">
    <w:name w:val="Шапка Знак1"/>
    <w:link w:val="afffffffffb"/>
    <w:semiHidden/>
    <w:rsid w:val="00AA181E"/>
    <w:rPr>
      <w:rFonts w:ascii="Arial" w:hAnsi="Arial"/>
      <w:sz w:val="24"/>
      <w:szCs w:val="24"/>
      <w:shd w:val="pct20" w:color="auto" w:fill="auto"/>
    </w:rPr>
  </w:style>
  <w:style w:type="paragraph" w:styleId="afffffffffb">
    <w:name w:val="Message Header"/>
    <w:basedOn w:val="ab"/>
    <w:link w:val="1fffb"/>
    <w:semiHidden/>
    <w:rsid w:val="00AA181E"/>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Arial" w:hAnsi="Arial"/>
      <w:sz w:val="24"/>
      <w:szCs w:val="24"/>
      <w:shd w:val="pct20" w:color="auto" w:fill="auto"/>
    </w:rPr>
  </w:style>
  <w:style w:type="character" w:customStyle="1" w:styleId="afffffffffc">
    <w:name w:val="Шапка Знак"/>
    <w:basedOn w:val="ac"/>
    <w:rsid w:val="00AA181E"/>
    <w:rPr>
      <w:rFonts w:asciiTheme="majorHAnsi" w:eastAsiaTheme="majorEastAsia" w:hAnsiTheme="majorHAnsi" w:cstheme="majorBidi"/>
      <w:sz w:val="24"/>
      <w:szCs w:val="24"/>
      <w:shd w:val="pct20" w:color="auto" w:fill="auto"/>
    </w:rPr>
  </w:style>
  <w:style w:type="character" w:customStyle="1" w:styleId="1fffc">
    <w:name w:val="Приветствие Знак1"/>
    <w:link w:val="afffffffffd"/>
    <w:semiHidden/>
    <w:rsid w:val="00AA181E"/>
    <w:rPr>
      <w:sz w:val="24"/>
      <w:szCs w:val="24"/>
    </w:rPr>
  </w:style>
  <w:style w:type="paragraph" w:styleId="afffffffffd">
    <w:name w:val="Salutation"/>
    <w:basedOn w:val="ab"/>
    <w:next w:val="ab"/>
    <w:link w:val="1fffc"/>
    <w:semiHidden/>
    <w:rsid w:val="00AA181E"/>
    <w:pPr>
      <w:spacing w:after="60" w:line="240" w:lineRule="auto"/>
      <w:jc w:val="both"/>
    </w:pPr>
    <w:rPr>
      <w:sz w:val="24"/>
      <w:szCs w:val="24"/>
    </w:rPr>
  </w:style>
  <w:style w:type="character" w:customStyle="1" w:styleId="afffffffffe">
    <w:name w:val="Приветствие Знак"/>
    <w:basedOn w:val="ac"/>
    <w:rsid w:val="00AA181E"/>
  </w:style>
  <w:style w:type="character" w:customStyle="1" w:styleId="1fffd">
    <w:name w:val="Дата Знак1"/>
    <w:rsid w:val="00AA181E"/>
    <w:rPr>
      <w:sz w:val="24"/>
    </w:rPr>
  </w:style>
  <w:style w:type="character" w:customStyle="1" w:styleId="1fffe">
    <w:name w:val="Красная строка Знак1"/>
    <w:link w:val="affffffffff"/>
    <w:semiHidden/>
    <w:rsid w:val="00AA181E"/>
    <w:rPr>
      <w:sz w:val="24"/>
      <w:szCs w:val="24"/>
    </w:rPr>
  </w:style>
  <w:style w:type="paragraph" w:styleId="affffffffff">
    <w:name w:val="Body Text First Indent"/>
    <w:basedOn w:val="afa"/>
    <w:link w:val="1fffe"/>
    <w:semiHidden/>
    <w:rsid w:val="00AA181E"/>
    <w:pPr>
      <w:ind w:firstLine="210"/>
      <w:jc w:val="both"/>
    </w:pPr>
    <w:rPr>
      <w:rFonts w:asciiTheme="minorHAnsi" w:eastAsiaTheme="minorHAnsi" w:hAnsiTheme="minorHAnsi" w:cstheme="minorBidi"/>
      <w:lang w:eastAsia="en-US"/>
    </w:rPr>
  </w:style>
  <w:style w:type="character" w:customStyle="1" w:styleId="affffffffff0">
    <w:name w:val="Красная строка Знак"/>
    <w:basedOn w:val="afb"/>
    <w:rsid w:val="00AA181E"/>
    <w:rPr>
      <w:rFonts w:ascii="Times New Roman" w:eastAsia="Times New Roman" w:hAnsi="Times New Roman" w:cs="Times New Roman"/>
      <w:sz w:val="24"/>
      <w:szCs w:val="24"/>
      <w:lang w:eastAsia="ru-RU"/>
    </w:rPr>
  </w:style>
  <w:style w:type="character" w:customStyle="1" w:styleId="21f">
    <w:name w:val="Красная строка 2 Знак1"/>
    <w:link w:val="2ff9"/>
    <w:semiHidden/>
    <w:rsid w:val="00AA181E"/>
  </w:style>
  <w:style w:type="paragraph" w:styleId="2ff9">
    <w:name w:val="Body Text First Indent 2"/>
    <w:basedOn w:val="af8"/>
    <w:link w:val="21f"/>
    <w:semiHidden/>
    <w:rsid w:val="00AA181E"/>
    <w:pPr>
      <w:ind w:firstLine="210"/>
      <w:jc w:val="both"/>
    </w:pPr>
    <w:rPr>
      <w:rFonts w:asciiTheme="minorHAnsi" w:eastAsiaTheme="minorHAnsi" w:hAnsiTheme="minorHAnsi" w:cstheme="minorBidi"/>
      <w:sz w:val="22"/>
      <w:szCs w:val="22"/>
      <w:lang w:eastAsia="en-US"/>
    </w:rPr>
  </w:style>
  <w:style w:type="character" w:customStyle="1" w:styleId="2ffa">
    <w:name w:val="Красная строка 2 Знак"/>
    <w:basedOn w:val="af9"/>
    <w:rsid w:val="00AA181E"/>
    <w:rPr>
      <w:rFonts w:ascii="Times New Roman" w:eastAsia="Times New Roman" w:hAnsi="Times New Roman" w:cs="Times New Roman"/>
      <w:sz w:val="24"/>
      <w:szCs w:val="24"/>
      <w:lang w:eastAsia="ru-RU"/>
    </w:rPr>
  </w:style>
  <w:style w:type="character" w:customStyle="1" w:styleId="1ffff">
    <w:name w:val="Электронная подпись Знак1"/>
    <w:link w:val="affffffffff1"/>
    <w:semiHidden/>
    <w:rsid w:val="00AA181E"/>
    <w:rPr>
      <w:sz w:val="24"/>
      <w:szCs w:val="24"/>
    </w:rPr>
  </w:style>
  <w:style w:type="paragraph" w:styleId="affffffffff1">
    <w:name w:val="E-mail Signature"/>
    <w:basedOn w:val="ab"/>
    <w:link w:val="1ffff"/>
    <w:semiHidden/>
    <w:rsid w:val="00AA181E"/>
    <w:pPr>
      <w:spacing w:after="60" w:line="240" w:lineRule="auto"/>
      <w:jc w:val="both"/>
    </w:pPr>
    <w:rPr>
      <w:sz w:val="24"/>
      <w:szCs w:val="24"/>
    </w:rPr>
  </w:style>
  <w:style w:type="character" w:customStyle="1" w:styleId="affffffffff2">
    <w:name w:val="Электронная подпись Знак"/>
    <w:basedOn w:val="ac"/>
    <w:rsid w:val="00AA181E"/>
  </w:style>
  <w:style w:type="paragraph" w:customStyle="1" w:styleId="a4">
    <w:name w:val="Дефис"/>
    <w:basedOn w:val="14"/>
    <w:rsid w:val="00AA181E"/>
    <w:pPr>
      <w:numPr>
        <w:numId w:val="25"/>
      </w:numPr>
      <w:jc w:val="left"/>
    </w:pPr>
    <w:rPr>
      <w:rFonts w:ascii="Times New Roman" w:hAnsi="Times New Roman"/>
      <w:sz w:val="24"/>
      <w:szCs w:val="24"/>
      <w:lang w:val="en-US" w:eastAsia="ru-RU"/>
    </w:rPr>
  </w:style>
  <w:style w:type="character" w:customStyle="1" w:styleId="affffffffff3">
    <w:name w:val="Дефис Знак"/>
    <w:rsid w:val="00AA181E"/>
    <w:rPr>
      <w:rFonts w:ascii="Times New Roman" w:eastAsia="Times New Roman" w:hAnsi="Times New Roman" w:cs="Times New Roman"/>
      <w:sz w:val="24"/>
      <w:szCs w:val="24"/>
      <w:lang w:val="en-US" w:eastAsia="ru-RU"/>
    </w:rPr>
  </w:style>
  <w:style w:type="character" w:customStyle="1" w:styleId="4f3">
    <w:name w:val="Стиль4 Знак"/>
    <w:rsid w:val="00AA181E"/>
  </w:style>
  <w:style w:type="character" w:customStyle="1" w:styleId="skypepnhtextspan">
    <w:name w:val="skype_pnh_text_span"/>
    <w:rsid w:val="00AA181E"/>
    <w:rPr>
      <w:rFonts w:cs="Times New Roman"/>
    </w:rPr>
  </w:style>
  <w:style w:type="paragraph" w:customStyle="1" w:styleId="21f0">
    <w:name w:val="Абзац списка21"/>
    <w:basedOn w:val="ab"/>
    <w:qFormat/>
    <w:rsid w:val="00AA181E"/>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ffffffffff4">
    <w:name w:val="Найденные слова"/>
    <w:rsid w:val="00AA181E"/>
  </w:style>
  <w:style w:type="character" w:customStyle="1" w:styleId="affffffffff5">
    <w:name w:val="Не вступил в силу"/>
    <w:rsid w:val="00AA181E"/>
    <w:rPr>
      <w:b/>
      <w:bCs/>
      <w:color w:val="008080"/>
      <w:sz w:val="20"/>
      <w:szCs w:val="20"/>
    </w:rPr>
  </w:style>
  <w:style w:type="character" w:customStyle="1" w:styleId="affffffffff6">
    <w:name w:val="Продолжение ссылки"/>
    <w:rsid w:val="00AA181E"/>
    <w:rPr>
      <w:rFonts w:cs="Times New Roman"/>
      <w:b/>
      <w:bCs/>
      <w:color w:val="008000"/>
      <w:sz w:val="20"/>
      <w:szCs w:val="20"/>
      <w:u w:val="single"/>
    </w:rPr>
  </w:style>
  <w:style w:type="character" w:customStyle="1" w:styleId="affffffffff7">
    <w:name w:val="Утратил силу"/>
    <w:rsid w:val="00AA181E"/>
    <w:rPr>
      <w:b/>
      <w:bCs/>
      <w:strike/>
      <w:color w:val="808000"/>
      <w:sz w:val="20"/>
      <w:szCs w:val="20"/>
    </w:rPr>
  </w:style>
  <w:style w:type="character" w:customStyle="1" w:styleId="postbody">
    <w:name w:val="postbody"/>
    <w:rsid w:val="00AA181E"/>
    <w:rPr>
      <w:rFonts w:cs="Times New Roman"/>
    </w:rPr>
  </w:style>
  <w:style w:type="character" w:customStyle="1" w:styleId="HTML10">
    <w:name w:val="Стандартный HTML Знак1"/>
    <w:locked/>
    <w:rsid w:val="00AA181E"/>
    <w:rPr>
      <w:rFonts w:ascii="Courier New" w:eastAsia="Courier New" w:hAnsi="Courier New" w:cs="Courier New"/>
      <w:lang w:val="ru-RU" w:eastAsia="ru-RU" w:bidi="ar-SA"/>
    </w:rPr>
  </w:style>
  <w:style w:type="paragraph" w:customStyle="1" w:styleId="2ffb">
    <w:name w:val="Знак2 Знак Знак Знак"/>
    <w:basedOn w:val="ab"/>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caaieiaie2">
    <w:name w:val="caaieiaie 2"/>
    <w:basedOn w:val="ab"/>
    <w:next w:val="ab"/>
    <w:rsid w:val="00AA181E"/>
    <w:pPr>
      <w:keepNext/>
      <w:spacing w:after="0" w:line="360" w:lineRule="atLeast"/>
      <w:jc w:val="center"/>
    </w:pPr>
    <w:rPr>
      <w:rFonts w:ascii="Times New Roman" w:eastAsia="SimSun" w:hAnsi="Times New Roman" w:cs="Times New Roman"/>
      <w:b/>
      <w:bCs/>
      <w:sz w:val="20"/>
      <w:szCs w:val="20"/>
      <w:lang w:eastAsia="ru-RU"/>
    </w:rPr>
  </w:style>
  <w:style w:type="character" w:customStyle="1" w:styleId="FontStyle33">
    <w:name w:val="Font Style33"/>
    <w:rsid w:val="00AA181E"/>
    <w:rPr>
      <w:rFonts w:ascii="Times New Roman" w:hAnsi="Times New Roman" w:cs="Times New Roman" w:hint="default"/>
      <w:b/>
      <w:bCs/>
      <w:sz w:val="22"/>
      <w:szCs w:val="22"/>
    </w:rPr>
  </w:style>
  <w:style w:type="character" w:customStyle="1" w:styleId="FontStyle34">
    <w:name w:val="Font Style34"/>
    <w:rsid w:val="00AA181E"/>
    <w:rPr>
      <w:rFonts w:ascii="Times New Roman" w:hAnsi="Times New Roman" w:cs="Times New Roman" w:hint="default"/>
      <w:sz w:val="22"/>
      <w:szCs w:val="22"/>
    </w:rPr>
  </w:style>
  <w:style w:type="character" w:customStyle="1" w:styleId="spanbodytext21">
    <w:name w:val="span_body_text_21"/>
    <w:rsid w:val="00AA181E"/>
    <w:rPr>
      <w:rFonts w:ascii="Times New Roman" w:hAnsi="Times New Roman" w:cs="Times New Roman" w:hint="default"/>
      <w:sz w:val="20"/>
      <w:szCs w:val="20"/>
    </w:rPr>
  </w:style>
  <w:style w:type="character" w:customStyle="1" w:styleId="spanbodyheader11">
    <w:name w:val="span_body_header_11"/>
    <w:rsid w:val="00AA181E"/>
    <w:rPr>
      <w:rFonts w:ascii="Times New Roman" w:hAnsi="Times New Roman" w:cs="Times New Roman" w:hint="default"/>
      <w:b/>
      <w:bCs/>
      <w:sz w:val="20"/>
      <w:szCs w:val="20"/>
    </w:rPr>
  </w:style>
  <w:style w:type="character" w:customStyle="1" w:styleId="labelbodytext11">
    <w:name w:val="label_body_text_11"/>
    <w:rsid w:val="00AA181E"/>
    <w:rPr>
      <w:rFonts w:ascii="Times New Roman" w:hAnsi="Times New Roman" w:cs="Times New Roman" w:hint="default"/>
      <w:color w:val="0000FF"/>
      <w:sz w:val="20"/>
      <w:szCs w:val="20"/>
    </w:rPr>
  </w:style>
  <w:style w:type="character" w:customStyle="1" w:styleId="lg">
    <w:name w:val="lg"/>
    <w:rsid w:val="00AA181E"/>
    <w:rPr>
      <w:rFonts w:ascii="Times New Roman" w:hAnsi="Times New Roman" w:cs="Times New Roman" w:hint="default"/>
    </w:rPr>
  </w:style>
  <w:style w:type="character" w:customStyle="1" w:styleId="A40">
    <w:name w:val="A4"/>
    <w:rsid w:val="00AA181E"/>
    <w:rPr>
      <w:color w:val="000000"/>
      <w:sz w:val="15"/>
    </w:rPr>
  </w:style>
  <w:style w:type="character" w:customStyle="1" w:styleId="A70">
    <w:name w:val="A7"/>
    <w:rsid w:val="00AA181E"/>
    <w:rPr>
      <w:color w:val="000000"/>
      <w:sz w:val="15"/>
    </w:rPr>
  </w:style>
  <w:style w:type="character" w:customStyle="1" w:styleId="A60">
    <w:name w:val="A6"/>
    <w:rsid w:val="00AA181E"/>
    <w:rPr>
      <w:color w:val="000000"/>
      <w:sz w:val="15"/>
    </w:rPr>
  </w:style>
  <w:style w:type="paragraph" w:customStyle="1" w:styleId="Pa0">
    <w:name w:val="Pa0"/>
    <w:basedOn w:val="Default"/>
    <w:next w:val="Default"/>
    <w:rsid w:val="00AA181E"/>
    <w:pPr>
      <w:spacing w:line="241" w:lineRule="atLeast"/>
    </w:pPr>
    <w:rPr>
      <w:rFonts w:ascii="GE Inspira" w:eastAsia="Times New Roman" w:hAnsi="GE Inspira"/>
      <w:color w:val="auto"/>
      <w:lang w:val="en-US"/>
    </w:rPr>
  </w:style>
  <w:style w:type="paragraph" w:customStyle="1" w:styleId="Pa2">
    <w:name w:val="Pa2"/>
    <w:basedOn w:val="Default"/>
    <w:next w:val="Default"/>
    <w:rsid w:val="00AA181E"/>
    <w:pPr>
      <w:spacing w:line="201" w:lineRule="atLeast"/>
    </w:pPr>
    <w:rPr>
      <w:rFonts w:ascii="GE Inspira" w:eastAsia="Times New Roman" w:hAnsi="GE Inspira"/>
      <w:color w:val="auto"/>
      <w:lang w:val="en-US"/>
    </w:rPr>
  </w:style>
  <w:style w:type="paragraph" w:customStyle="1" w:styleId="Pa3">
    <w:name w:val="Pa3"/>
    <w:basedOn w:val="Default"/>
    <w:next w:val="Default"/>
    <w:rsid w:val="00AA181E"/>
    <w:pPr>
      <w:spacing w:line="181" w:lineRule="atLeast"/>
    </w:pPr>
    <w:rPr>
      <w:rFonts w:ascii="GE Inspira" w:eastAsia="Times New Roman" w:hAnsi="GE Inspira"/>
      <w:color w:val="auto"/>
      <w:lang w:val="en-US"/>
    </w:rPr>
  </w:style>
  <w:style w:type="character" w:customStyle="1" w:styleId="A30">
    <w:name w:val="A3"/>
    <w:rsid w:val="00AA181E"/>
    <w:rPr>
      <w:color w:val="000000"/>
    </w:rPr>
  </w:style>
  <w:style w:type="numbering" w:customStyle="1" w:styleId="1170">
    <w:name w:val="Нет списка117"/>
    <w:next w:val="ae"/>
    <w:uiPriority w:val="99"/>
    <w:semiHidden/>
    <w:unhideWhenUsed/>
    <w:rsid w:val="00AA181E"/>
  </w:style>
  <w:style w:type="paragraph" w:styleId="2ffc">
    <w:name w:val="index 2"/>
    <w:basedOn w:val="ab"/>
    <w:next w:val="ab"/>
    <w:autoRedefine/>
    <w:semiHidden/>
    <w:rsid w:val="00AA181E"/>
    <w:pPr>
      <w:spacing w:after="0" w:line="240" w:lineRule="auto"/>
      <w:ind w:left="400" w:hanging="200"/>
    </w:pPr>
    <w:rPr>
      <w:rFonts w:ascii="Times New Roman" w:eastAsia="Times New Roman" w:hAnsi="Times New Roman" w:cs="Times New Roman"/>
      <w:sz w:val="20"/>
      <w:szCs w:val="20"/>
      <w:lang w:eastAsia="ru-RU"/>
    </w:rPr>
  </w:style>
  <w:style w:type="paragraph" w:styleId="3ff1">
    <w:name w:val="index 3"/>
    <w:basedOn w:val="ab"/>
    <w:next w:val="ab"/>
    <w:autoRedefine/>
    <w:semiHidden/>
    <w:rsid w:val="00AA181E"/>
    <w:pPr>
      <w:spacing w:after="0" w:line="240" w:lineRule="auto"/>
      <w:ind w:left="600" w:hanging="200"/>
    </w:pPr>
    <w:rPr>
      <w:rFonts w:ascii="Times New Roman" w:eastAsia="Times New Roman" w:hAnsi="Times New Roman" w:cs="Times New Roman"/>
      <w:sz w:val="20"/>
      <w:szCs w:val="20"/>
      <w:lang w:eastAsia="ru-RU"/>
    </w:rPr>
  </w:style>
  <w:style w:type="paragraph" w:styleId="4f4">
    <w:name w:val="index 4"/>
    <w:basedOn w:val="ab"/>
    <w:next w:val="ab"/>
    <w:autoRedefine/>
    <w:semiHidden/>
    <w:rsid w:val="00AA181E"/>
    <w:pPr>
      <w:spacing w:after="0" w:line="240" w:lineRule="auto"/>
      <w:ind w:left="800" w:hanging="200"/>
    </w:pPr>
    <w:rPr>
      <w:rFonts w:ascii="Times New Roman" w:eastAsia="Times New Roman" w:hAnsi="Times New Roman" w:cs="Times New Roman"/>
      <w:sz w:val="20"/>
      <w:szCs w:val="20"/>
      <w:lang w:eastAsia="ru-RU"/>
    </w:rPr>
  </w:style>
  <w:style w:type="paragraph" w:styleId="5b">
    <w:name w:val="index 5"/>
    <w:basedOn w:val="ab"/>
    <w:next w:val="ab"/>
    <w:autoRedefine/>
    <w:semiHidden/>
    <w:rsid w:val="00AA181E"/>
    <w:pPr>
      <w:spacing w:after="0" w:line="240" w:lineRule="auto"/>
      <w:ind w:left="1000" w:hanging="200"/>
    </w:pPr>
    <w:rPr>
      <w:rFonts w:ascii="Times New Roman" w:eastAsia="Times New Roman" w:hAnsi="Times New Roman" w:cs="Times New Roman"/>
      <w:sz w:val="20"/>
      <w:szCs w:val="20"/>
      <w:lang w:eastAsia="ru-RU"/>
    </w:rPr>
  </w:style>
  <w:style w:type="paragraph" w:styleId="6a">
    <w:name w:val="index 6"/>
    <w:basedOn w:val="ab"/>
    <w:next w:val="ab"/>
    <w:autoRedefine/>
    <w:semiHidden/>
    <w:rsid w:val="00AA181E"/>
    <w:pPr>
      <w:spacing w:after="0" w:line="240" w:lineRule="auto"/>
      <w:ind w:left="1200" w:hanging="200"/>
    </w:pPr>
    <w:rPr>
      <w:rFonts w:ascii="Times New Roman" w:eastAsia="Times New Roman" w:hAnsi="Times New Roman" w:cs="Times New Roman"/>
      <w:sz w:val="20"/>
      <w:szCs w:val="20"/>
      <w:lang w:eastAsia="ru-RU"/>
    </w:rPr>
  </w:style>
  <w:style w:type="paragraph" w:styleId="7a">
    <w:name w:val="index 7"/>
    <w:basedOn w:val="ab"/>
    <w:next w:val="ab"/>
    <w:autoRedefine/>
    <w:semiHidden/>
    <w:rsid w:val="00AA181E"/>
    <w:pPr>
      <w:spacing w:after="0" w:line="240" w:lineRule="auto"/>
      <w:ind w:left="1400" w:hanging="200"/>
    </w:pPr>
    <w:rPr>
      <w:rFonts w:ascii="Times New Roman" w:eastAsia="Times New Roman" w:hAnsi="Times New Roman" w:cs="Times New Roman"/>
      <w:sz w:val="20"/>
      <w:szCs w:val="20"/>
      <w:lang w:eastAsia="ru-RU"/>
    </w:rPr>
  </w:style>
  <w:style w:type="paragraph" w:styleId="89">
    <w:name w:val="index 8"/>
    <w:basedOn w:val="ab"/>
    <w:next w:val="ab"/>
    <w:autoRedefine/>
    <w:semiHidden/>
    <w:rsid w:val="00AA181E"/>
    <w:pPr>
      <w:spacing w:after="0" w:line="240" w:lineRule="auto"/>
      <w:ind w:left="1600" w:hanging="200"/>
    </w:pPr>
    <w:rPr>
      <w:rFonts w:ascii="Times New Roman" w:eastAsia="Times New Roman" w:hAnsi="Times New Roman" w:cs="Times New Roman"/>
      <w:sz w:val="20"/>
      <w:szCs w:val="20"/>
      <w:lang w:eastAsia="ru-RU"/>
    </w:rPr>
  </w:style>
  <w:style w:type="paragraph" w:styleId="97">
    <w:name w:val="index 9"/>
    <w:basedOn w:val="ab"/>
    <w:next w:val="ab"/>
    <w:autoRedefine/>
    <w:semiHidden/>
    <w:rsid w:val="00AA181E"/>
    <w:pPr>
      <w:spacing w:after="0" w:line="240" w:lineRule="auto"/>
      <w:ind w:left="1800" w:hanging="200"/>
    </w:pPr>
    <w:rPr>
      <w:rFonts w:ascii="Times New Roman" w:eastAsia="Times New Roman" w:hAnsi="Times New Roman" w:cs="Times New Roman"/>
      <w:sz w:val="20"/>
      <w:szCs w:val="20"/>
      <w:lang w:eastAsia="ru-RU"/>
    </w:rPr>
  </w:style>
  <w:style w:type="table" w:styleId="5c">
    <w:name w:val="Table Grid 5"/>
    <w:basedOn w:val="ad"/>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utonum1">
    <w:name w:val="autonum1"/>
    <w:rsid w:val="00AA181E"/>
    <w:rPr>
      <w:color w:val="666666"/>
    </w:rPr>
  </w:style>
  <w:style w:type="character" w:customStyle="1" w:styleId="databind1">
    <w:name w:val="databind1"/>
    <w:rsid w:val="00AA181E"/>
    <w:rPr>
      <w:color w:val="719E3F"/>
    </w:rPr>
  </w:style>
  <w:style w:type="character" w:customStyle="1" w:styleId="databind2">
    <w:name w:val="databind2"/>
    <w:rsid w:val="00AA181E"/>
    <w:rPr>
      <w:color w:val="719E3F"/>
    </w:rPr>
  </w:style>
  <w:style w:type="character" w:customStyle="1" w:styleId="ucoz-forum-post">
    <w:name w:val="ucoz-forum-post"/>
    <w:rsid w:val="00AA181E"/>
  </w:style>
  <w:style w:type="paragraph" w:customStyle="1" w:styleId="5d">
    <w:name w:val="заголовок 5"/>
    <w:basedOn w:val="ab"/>
    <w:next w:val="ab"/>
    <w:rsid w:val="00AA181E"/>
    <w:pPr>
      <w:keepNext/>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ru-RU"/>
    </w:rPr>
  </w:style>
  <w:style w:type="character" w:customStyle="1" w:styleId="FontStyle26">
    <w:name w:val="Font Style26"/>
    <w:rsid w:val="00AA181E"/>
    <w:rPr>
      <w:rFonts w:ascii="Times New Roman" w:hAnsi="Times New Roman" w:cs="Times New Roman"/>
      <w:sz w:val="22"/>
      <w:szCs w:val="22"/>
    </w:rPr>
  </w:style>
  <w:style w:type="character" w:customStyle="1" w:styleId="1ffff0">
    <w:name w:val="Текст концевой сноски Знак1"/>
    <w:uiPriority w:val="99"/>
    <w:semiHidden/>
    <w:rsid w:val="00AA181E"/>
    <w:rPr>
      <w:rFonts w:ascii="Times New Roman" w:eastAsia="Times New Roman" w:hAnsi="Times New Roman" w:cs="Times New Roman"/>
      <w:sz w:val="20"/>
      <w:szCs w:val="20"/>
      <w:lang w:eastAsia="ru-RU"/>
    </w:rPr>
  </w:style>
  <w:style w:type="paragraph" w:customStyle="1" w:styleId="tekstob">
    <w:name w:val="tekstob"/>
    <w:basedOn w:val="ab"/>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130">
    <w:name w:val="Знак Знак Знак1 Знак Знак Знак1 Знак1 Знак Знак Знак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fd">
    <w:name w:val="Текст Знак2"/>
    <w:aliases w:val="Текст Знак1 Знак1,Текст Знак Знак Знак2,Знак3 Знак Знак Знак2,Текст Знак Знак1 Знак1,Знак3 Знак Знак1 Знак1,Текст Знак Знак Знак Знак1,Знак3 Знак Знак Знак Знак1"/>
    <w:semiHidden/>
    <w:rsid w:val="00AA181E"/>
    <w:rPr>
      <w:rFonts w:ascii="Consolas" w:eastAsia="Times New Roman" w:hAnsi="Consolas" w:cs="Consolas"/>
      <w:sz w:val="21"/>
      <w:szCs w:val="21"/>
      <w:lang w:eastAsia="ru-RU"/>
    </w:rPr>
  </w:style>
  <w:style w:type="paragraph" w:customStyle="1" w:styleId="11131">
    <w:name w:val="Знак Знак Знак1 Знак Знак Знак1 Знак1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36">
    <w:name w:val="Знак Знак Знак1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2">
    <w:name w:val="Знак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BalloonText1">
    <w:name w:val="Balloon Text1"/>
    <w:basedOn w:val="ab"/>
    <w:uiPriority w:val="99"/>
    <w:rsid w:val="00AA181E"/>
    <w:pPr>
      <w:spacing w:after="0" w:line="240" w:lineRule="auto"/>
    </w:pPr>
    <w:rPr>
      <w:rFonts w:ascii="Tahoma" w:eastAsia="Times New Roman" w:hAnsi="Tahoma" w:cs="Tahoma"/>
      <w:sz w:val="16"/>
      <w:szCs w:val="16"/>
      <w:lang w:eastAsia="ru-RU"/>
    </w:rPr>
  </w:style>
  <w:style w:type="paragraph" w:customStyle="1" w:styleId="137">
    <w:name w:val="Знак Знак Знак1 Знак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ListParagraph1">
    <w:name w:val="List Paragraph1"/>
    <w:basedOn w:val="ab"/>
    <w:uiPriority w:val="99"/>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34">
    <w:name w:val="Знак2 Знак Знак Знак Знак Знак Знак Знак Знак Знак Знак Знак3"/>
    <w:basedOn w:val="ab"/>
    <w:rsid w:val="00AA181E"/>
    <w:pPr>
      <w:spacing w:after="160" w:line="240" w:lineRule="exact"/>
    </w:pPr>
    <w:rPr>
      <w:rFonts w:ascii="Verdana" w:eastAsia="Times New Roman" w:hAnsi="Verdana" w:cs="Verdana"/>
      <w:sz w:val="20"/>
      <w:szCs w:val="20"/>
      <w:lang w:val="en-US"/>
    </w:rPr>
  </w:style>
  <w:style w:type="paragraph" w:customStyle="1" w:styleId="3ff3">
    <w:name w:val="Знак Знак Знак Знак Знак Знак Знак Знак Знак Знак Знак Знак Знак Знак3"/>
    <w:basedOn w:val="ab"/>
    <w:rsid w:val="00AA181E"/>
    <w:pPr>
      <w:spacing w:after="160" w:line="240" w:lineRule="exact"/>
    </w:pPr>
    <w:rPr>
      <w:rFonts w:ascii="Verdana" w:eastAsia="Times New Roman" w:hAnsi="Verdana" w:cs="Times New Roman"/>
      <w:sz w:val="24"/>
      <w:szCs w:val="24"/>
      <w:lang w:val="en-US"/>
    </w:rPr>
  </w:style>
  <w:style w:type="numbering" w:customStyle="1" w:styleId="11111116">
    <w:name w:val="1 / 1.1 / 1.1.116"/>
    <w:basedOn w:val="ae"/>
    <w:next w:val="111111"/>
    <w:rsid w:val="00AA181E"/>
  </w:style>
  <w:style w:type="paragraph" w:customStyle="1" w:styleId="1115">
    <w:name w:val="Знак Знак Знак1 Знак Знак Знак1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12">
    <w:name w:val="Знак Знак Знак1 Знак Знак Знак1 Знак1 Знак Знак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13">
    <w:name w:val="Знак Знак Знак1 Знак Знак Знак1 Знак1 Знак Знак Знак Знак Знак1"/>
    <w:basedOn w:val="ab"/>
    <w:uiPriority w:val="99"/>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b">
    <w:name w:val="Знак Знак Знак1 Знак Знак Знак1"/>
    <w:basedOn w:val="ab"/>
    <w:uiPriority w:val="99"/>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BalloonText11">
    <w:name w:val="Balloon Text11"/>
    <w:basedOn w:val="ab"/>
    <w:uiPriority w:val="99"/>
    <w:rsid w:val="00AA181E"/>
    <w:pPr>
      <w:spacing w:after="0" w:line="240" w:lineRule="auto"/>
    </w:pPr>
    <w:rPr>
      <w:rFonts w:ascii="Tahoma" w:eastAsia="Times New Roman" w:hAnsi="Tahoma" w:cs="Tahoma"/>
      <w:sz w:val="16"/>
      <w:szCs w:val="16"/>
      <w:lang w:eastAsia="ru-RU"/>
    </w:rPr>
  </w:style>
  <w:style w:type="paragraph" w:customStyle="1" w:styleId="11c">
    <w:name w:val="Знак Знак Знак1 Знак Знак Знак Знак Знак Знак1"/>
    <w:basedOn w:val="ab"/>
    <w:uiPriority w:val="99"/>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Normal11">
    <w:name w:val="Normal11"/>
    <w:uiPriority w:val="99"/>
    <w:rsid w:val="00AA181E"/>
    <w:pPr>
      <w:suppressAutoHyphens/>
      <w:snapToGrid w:val="0"/>
      <w:spacing w:after="0" w:line="240" w:lineRule="auto"/>
    </w:pPr>
    <w:rPr>
      <w:rFonts w:ascii="Times New Roman" w:eastAsia="Arial" w:hAnsi="Times New Roman" w:cs="Times New Roman"/>
      <w:sz w:val="20"/>
      <w:szCs w:val="20"/>
      <w:lang w:eastAsia="ar-SA"/>
    </w:rPr>
  </w:style>
  <w:style w:type="paragraph" w:customStyle="1" w:styleId="BodyTextIndent11">
    <w:name w:val="Body Text Indent11"/>
    <w:basedOn w:val="ab"/>
    <w:uiPriority w:val="99"/>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customStyle="1" w:styleId="ListParagraph11">
    <w:name w:val="List Paragraph11"/>
    <w:basedOn w:val="ab"/>
    <w:uiPriority w:val="99"/>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1f1">
    <w:name w:val="Знак2 Знак Знак Знак Знак Знак Знак Знак Знак Знак Знак Знак1"/>
    <w:basedOn w:val="ab"/>
    <w:uiPriority w:val="99"/>
    <w:rsid w:val="00AA181E"/>
    <w:pPr>
      <w:spacing w:after="160" w:line="240" w:lineRule="exact"/>
    </w:pPr>
    <w:rPr>
      <w:rFonts w:ascii="Verdana" w:eastAsia="Times New Roman" w:hAnsi="Verdana" w:cs="Verdana"/>
      <w:sz w:val="20"/>
      <w:szCs w:val="20"/>
      <w:lang w:val="en-US"/>
    </w:rPr>
  </w:style>
  <w:style w:type="paragraph" w:customStyle="1" w:styleId="1ffff1">
    <w:name w:val="Знак Знак Знак Знак Знак Знак Знак Знак Знак Знак Знак Знак Знак Знак1"/>
    <w:basedOn w:val="ab"/>
    <w:uiPriority w:val="99"/>
    <w:rsid w:val="00AA181E"/>
    <w:pPr>
      <w:spacing w:after="160" w:line="240" w:lineRule="exact"/>
    </w:pPr>
    <w:rPr>
      <w:rFonts w:ascii="Verdana" w:eastAsia="Times New Roman" w:hAnsi="Verdana" w:cs="Times New Roman"/>
      <w:sz w:val="24"/>
      <w:szCs w:val="24"/>
      <w:lang w:val="en-US"/>
    </w:rPr>
  </w:style>
  <w:style w:type="paragraph" w:customStyle="1" w:styleId="11d">
    <w:name w:val="Текст выноски11"/>
    <w:basedOn w:val="ab"/>
    <w:rsid w:val="00AA181E"/>
    <w:pPr>
      <w:spacing w:after="0" w:line="240" w:lineRule="auto"/>
    </w:pPr>
    <w:rPr>
      <w:rFonts w:ascii="Tahoma" w:eastAsia="Times New Roman" w:hAnsi="Tahoma" w:cs="Tahoma"/>
      <w:sz w:val="24"/>
      <w:szCs w:val="16"/>
      <w:lang w:eastAsia="ru-RU"/>
    </w:rPr>
  </w:style>
  <w:style w:type="paragraph" w:customStyle="1" w:styleId="xl126">
    <w:name w:val="xl126"/>
    <w:basedOn w:val="ab"/>
    <w:rsid w:val="00AA181E"/>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7">
    <w:name w:val="xl127"/>
    <w:basedOn w:val="ab"/>
    <w:rsid w:val="00AA181E"/>
    <w:pPr>
      <w:pBdr>
        <w:top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8">
    <w:name w:val="xl128"/>
    <w:basedOn w:val="ab"/>
    <w:rsid w:val="00AA181E"/>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9">
    <w:name w:val="xl129"/>
    <w:basedOn w:val="ab"/>
    <w:rsid w:val="00AA181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30">
    <w:name w:val="xl130"/>
    <w:basedOn w:val="ab"/>
    <w:rsid w:val="00AA181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b"/>
    <w:rsid w:val="00AA181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2">
    <w:name w:val="xl132"/>
    <w:basedOn w:val="ab"/>
    <w:rsid w:val="00AA181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3">
    <w:name w:val="xl133"/>
    <w:basedOn w:val="ab"/>
    <w:rsid w:val="00AA181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b"/>
    <w:rsid w:val="00AA181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3">
    <w:name w:val="xl153"/>
    <w:basedOn w:val="ab"/>
    <w:rsid w:val="00AA181E"/>
    <w:pPr>
      <w:spacing w:before="100" w:beforeAutospacing="1" w:after="100" w:afterAutospacing="1" w:line="240" w:lineRule="exact"/>
      <w:ind w:firstLine="709"/>
      <w:jc w:val="center"/>
    </w:pPr>
    <w:rPr>
      <w:rFonts w:ascii="Times New Roman" w:eastAsia="Arial Unicode MS" w:hAnsi="Times New Roman" w:cs="Times New Roman"/>
      <w:b/>
      <w:bCs/>
      <w:sz w:val="24"/>
      <w:szCs w:val="24"/>
      <w:lang w:eastAsia="ru-RU"/>
    </w:rPr>
  </w:style>
  <w:style w:type="paragraph" w:customStyle="1" w:styleId="affffffffff8">
    <w:name w:val="Информация об изменениях документа"/>
    <w:basedOn w:val="afff6"/>
    <w:next w:val="ab"/>
    <w:uiPriority w:val="99"/>
    <w:rsid w:val="00AA181E"/>
    <w:pPr>
      <w:widowControl/>
      <w:spacing w:before="75"/>
    </w:pPr>
    <w:rPr>
      <w:color w:val="353842"/>
      <w:sz w:val="24"/>
      <w:szCs w:val="24"/>
      <w:shd w:val="clear" w:color="auto" w:fill="F0F0F0"/>
    </w:rPr>
  </w:style>
  <w:style w:type="numbering" w:customStyle="1" w:styleId="2100">
    <w:name w:val="Нет списка210"/>
    <w:next w:val="ae"/>
    <w:uiPriority w:val="99"/>
    <w:semiHidden/>
    <w:unhideWhenUsed/>
    <w:rsid w:val="00AA181E"/>
  </w:style>
  <w:style w:type="paragraph" w:customStyle="1" w:styleId="font8">
    <w:name w:val="font8"/>
    <w:basedOn w:val="ab"/>
    <w:rsid w:val="00AA181E"/>
    <w:pPr>
      <w:spacing w:before="100" w:beforeAutospacing="1" w:after="100" w:afterAutospacing="1" w:line="240" w:lineRule="auto"/>
    </w:pPr>
    <w:rPr>
      <w:rFonts w:ascii="SimSun" w:eastAsia="SimSun" w:hAnsi="SimSun" w:cs="Times New Roman"/>
      <w:b/>
      <w:bCs/>
      <w:i/>
      <w:iCs/>
      <w:color w:val="000000"/>
      <w:lang w:eastAsia="ru-RU"/>
    </w:rPr>
  </w:style>
  <w:style w:type="paragraph" w:customStyle="1" w:styleId="font9">
    <w:name w:val="font9"/>
    <w:basedOn w:val="ab"/>
    <w:rsid w:val="00AA181E"/>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numbering" w:customStyle="1" w:styleId="351">
    <w:name w:val="Нет списка35"/>
    <w:next w:val="ae"/>
    <w:uiPriority w:val="99"/>
    <w:semiHidden/>
    <w:unhideWhenUsed/>
    <w:rsid w:val="00AA181E"/>
  </w:style>
  <w:style w:type="table" w:customStyle="1" w:styleId="292">
    <w:name w:val="Сетка таблицы29"/>
    <w:basedOn w:val="ad"/>
    <w:next w:val="af"/>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3">
    <w:name w:val="1 / 1.1 / 1.1.123"/>
    <w:basedOn w:val="ae"/>
    <w:next w:val="111111"/>
    <w:rsid w:val="00AA181E"/>
    <w:pPr>
      <w:numPr>
        <w:numId w:val="24"/>
      </w:numPr>
    </w:pPr>
  </w:style>
  <w:style w:type="numbering" w:customStyle="1" w:styleId="1180">
    <w:name w:val="Нет списка118"/>
    <w:next w:val="ae"/>
    <w:uiPriority w:val="99"/>
    <w:semiHidden/>
    <w:unhideWhenUsed/>
    <w:rsid w:val="00AA181E"/>
  </w:style>
  <w:style w:type="table" w:customStyle="1" w:styleId="514">
    <w:name w:val="Сетка таблицы 51"/>
    <w:basedOn w:val="ad"/>
    <w:next w:val="5c"/>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113">
    <w:name w:val="1 / 1.1 / 1.1.1113"/>
    <w:basedOn w:val="ae"/>
    <w:next w:val="111111"/>
    <w:rsid w:val="00AA181E"/>
  </w:style>
  <w:style w:type="paragraph" w:customStyle="1" w:styleId="2114">
    <w:name w:val="Основной текст 211"/>
    <w:basedOn w:val="ab"/>
    <w:rsid w:val="00AA181E"/>
    <w:pPr>
      <w:widowControl w:val="0"/>
      <w:spacing w:after="0" w:line="240" w:lineRule="auto"/>
      <w:jc w:val="both"/>
    </w:pPr>
    <w:rPr>
      <w:rFonts w:ascii="Times New Roman" w:eastAsia="Times New Roman" w:hAnsi="Times New Roman" w:cs="Arial"/>
      <w:sz w:val="24"/>
      <w:szCs w:val="18"/>
      <w:lang w:eastAsia="ru-RU"/>
    </w:rPr>
  </w:style>
  <w:style w:type="paragraph" w:customStyle="1" w:styleId="11e">
    <w:name w:val="Основной текст с отступом11"/>
    <w:basedOn w:val="ab"/>
    <w:rsid w:val="00AA181E"/>
    <w:pPr>
      <w:spacing w:after="120" w:line="240" w:lineRule="auto"/>
      <w:ind w:left="283"/>
    </w:pPr>
    <w:rPr>
      <w:rFonts w:ascii="Times New Roman" w:eastAsia="Times New Roman" w:hAnsi="Times New Roman" w:cs="Times New Roman"/>
      <w:sz w:val="24"/>
      <w:szCs w:val="24"/>
      <w:lang w:eastAsia="ru-RU"/>
    </w:rPr>
  </w:style>
  <w:style w:type="paragraph" w:customStyle="1" w:styleId="11f">
    <w:name w:val="Абзац списка11"/>
    <w:basedOn w:val="ab"/>
    <w:rsid w:val="00AA181E"/>
    <w:pPr>
      <w:spacing w:after="0" w:line="240" w:lineRule="auto"/>
      <w:ind w:left="720"/>
    </w:pPr>
    <w:rPr>
      <w:rFonts w:ascii="Times New Roman" w:eastAsia="Times New Roman" w:hAnsi="Times New Roman" w:cs="Times New Roman"/>
      <w:sz w:val="24"/>
      <w:szCs w:val="24"/>
      <w:lang w:eastAsia="ru-RU"/>
    </w:rPr>
  </w:style>
  <w:style w:type="paragraph" w:customStyle="1" w:styleId="font10">
    <w:name w:val="font10"/>
    <w:basedOn w:val="ab"/>
    <w:rsid w:val="00AA181E"/>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IBS">
    <w:name w:val="IBS Основной текст"/>
    <w:basedOn w:val="ab"/>
    <w:link w:val="IBS0"/>
    <w:qFormat/>
    <w:rsid w:val="00AA181E"/>
    <w:pPr>
      <w:widowControl w:val="0"/>
      <w:spacing w:after="0" w:line="360" w:lineRule="auto"/>
      <w:ind w:firstLine="709"/>
      <w:jc w:val="both"/>
    </w:pPr>
    <w:rPr>
      <w:rFonts w:ascii="Times New Roman" w:eastAsia="Times New Roman" w:hAnsi="Times New Roman" w:cs="Times New Roman"/>
      <w:sz w:val="24"/>
      <w:szCs w:val="24"/>
      <w:lang w:eastAsia="ru-RU"/>
    </w:rPr>
  </w:style>
  <w:style w:type="character" w:customStyle="1" w:styleId="IBS0">
    <w:name w:val="IBS Основной текст Знак"/>
    <w:link w:val="IBS"/>
    <w:rsid w:val="00AA181E"/>
    <w:rPr>
      <w:rFonts w:ascii="Times New Roman" w:eastAsia="Times New Roman" w:hAnsi="Times New Roman" w:cs="Times New Roman"/>
      <w:sz w:val="24"/>
      <w:szCs w:val="24"/>
      <w:lang w:eastAsia="ru-RU"/>
    </w:rPr>
  </w:style>
  <w:style w:type="paragraph" w:customStyle="1" w:styleId="1">
    <w:name w:val="Список многоуровневый 1"/>
    <w:basedOn w:val="ab"/>
    <w:rsid w:val="00AA181E"/>
    <w:pPr>
      <w:numPr>
        <w:numId w:val="26"/>
      </w:numPr>
      <w:spacing w:before="20" w:after="20" w:line="360" w:lineRule="auto"/>
    </w:pPr>
    <w:rPr>
      <w:rFonts w:ascii="Times New Roman" w:eastAsia="Times New Roman" w:hAnsi="Times New Roman" w:cs="Times New Roman"/>
      <w:szCs w:val="24"/>
      <w:lang w:eastAsia="ru-RU"/>
    </w:rPr>
  </w:style>
  <w:style w:type="numbering" w:customStyle="1" w:styleId="450">
    <w:name w:val="Нет списка45"/>
    <w:next w:val="ae"/>
    <w:uiPriority w:val="99"/>
    <w:semiHidden/>
    <w:rsid w:val="00AA181E"/>
  </w:style>
  <w:style w:type="table" w:customStyle="1" w:styleId="352">
    <w:name w:val="Сетка таблицы35"/>
    <w:basedOn w:val="ad"/>
    <w:next w:val="af"/>
    <w:uiPriority w:val="59"/>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21">
    <w:name w:val="Знак Знак Знак1 Знак Знак Знак1 Знак1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e">
    <w:name w:val="Знак Знак Знак5"/>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11111132">
    <w:name w:val="1 / 1.1 / 1.1.132"/>
    <w:basedOn w:val="ae"/>
    <w:next w:val="111111"/>
    <w:rsid w:val="00AA181E"/>
  </w:style>
  <w:style w:type="paragraph" w:customStyle="1" w:styleId="1102">
    <w:name w:val="Знак Знак110"/>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26">
    <w:name w:val="Знак Знак Знак1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e">
    <w:name w:val="Знак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f">
    <w:name w:val="Текст выноски2"/>
    <w:basedOn w:val="ab"/>
    <w:rsid w:val="00AA181E"/>
    <w:pPr>
      <w:spacing w:after="0" w:line="240" w:lineRule="auto"/>
    </w:pPr>
    <w:rPr>
      <w:rFonts w:ascii="Tahoma" w:eastAsia="Times New Roman" w:hAnsi="Tahoma" w:cs="Tahoma"/>
      <w:sz w:val="16"/>
      <w:szCs w:val="16"/>
      <w:lang w:eastAsia="ru-RU"/>
    </w:rPr>
  </w:style>
  <w:style w:type="paragraph" w:customStyle="1" w:styleId="127">
    <w:name w:val="Знак Знак Знак1 Знак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44">
    <w:name w:val="Основной текст 24"/>
    <w:basedOn w:val="ab"/>
    <w:rsid w:val="00AA181E"/>
    <w:pPr>
      <w:widowControl w:val="0"/>
      <w:overflowPunct w:val="0"/>
      <w:autoSpaceDE w:val="0"/>
      <w:autoSpaceDN w:val="0"/>
      <w:adjustRightInd w:val="0"/>
      <w:spacing w:before="240" w:after="0" w:line="259" w:lineRule="auto"/>
    </w:pPr>
    <w:rPr>
      <w:rFonts w:ascii="Times New Roman" w:eastAsia="Times New Roman" w:hAnsi="Times New Roman" w:cs="Times New Roman"/>
      <w:sz w:val="28"/>
      <w:szCs w:val="20"/>
      <w:lang w:eastAsia="ru-RU"/>
    </w:rPr>
  </w:style>
  <w:style w:type="paragraph" w:customStyle="1" w:styleId="1124">
    <w:name w:val="Знак Знак Знак1 Знак Знак Знак1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4">
    <w:name w:val="Основной текст с отступом3"/>
    <w:basedOn w:val="ab"/>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customStyle="1" w:styleId="4f5">
    <w:name w:val="Абзац списка4"/>
    <w:basedOn w:val="ab"/>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26">
    <w:name w:val="Знак2 Знак Знак Знак Знак Знак Знак Знак Знак Знак Знак Знак2"/>
    <w:basedOn w:val="ab"/>
    <w:rsid w:val="00AA181E"/>
    <w:pPr>
      <w:spacing w:after="160" w:line="240" w:lineRule="exact"/>
    </w:pPr>
    <w:rPr>
      <w:rFonts w:ascii="Verdana" w:eastAsia="Times New Roman" w:hAnsi="Verdana" w:cs="Verdana"/>
      <w:sz w:val="20"/>
      <w:szCs w:val="20"/>
      <w:lang w:val="en-US"/>
    </w:rPr>
  </w:style>
  <w:style w:type="paragraph" w:customStyle="1" w:styleId="2fff0">
    <w:name w:val="Знак Знак Знак Знак Знак Знак Знак Знак Знак Знак Знак Знак Знак Знак2"/>
    <w:basedOn w:val="ab"/>
    <w:rsid w:val="00AA181E"/>
    <w:pPr>
      <w:spacing w:after="160" w:line="240" w:lineRule="exact"/>
    </w:pPr>
    <w:rPr>
      <w:rFonts w:ascii="Verdana" w:eastAsia="Times New Roman" w:hAnsi="Verdana" w:cs="Times New Roman"/>
      <w:sz w:val="24"/>
      <w:szCs w:val="24"/>
      <w:lang w:val="en-US"/>
    </w:rPr>
  </w:style>
  <w:style w:type="paragraph" w:customStyle="1" w:styleId="11122">
    <w:name w:val="Знак Знак Знак1 Знак Знак Знак1 Знак1 Знак Знак Знак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1240">
    <w:name w:val="Нет списка124"/>
    <w:next w:val="ae"/>
    <w:uiPriority w:val="99"/>
    <w:semiHidden/>
    <w:unhideWhenUsed/>
    <w:rsid w:val="00AA181E"/>
  </w:style>
  <w:style w:type="numbering" w:customStyle="1" w:styleId="111111122">
    <w:name w:val="1 / 1.1 / 1.1.1122"/>
    <w:basedOn w:val="ae"/>
    <w:next w:val="111111"/>
    <w:rsid w:val="00AA181E"/>
  </w:style>
  <w:style w:type="numbering" w:customStyle="1" w:styleId="2130">
    <w:name w:val="Нет списка213"/>
    <w:next w:val="ae"/>
    <w:uiPriority w:val="99"/>
    <w:semiHidden/>
    <w:unhideWhenUsed/>
    <w:rsid w:val="00AA181E"/>
  </w:style>
  <w:style w:type="numbering" w:customStyle="1" w:styleId="3130">
    <w:name w:val="Нет списка313"/>
    <w:next w:val="ae"/>
    <w:uiPriority w:val="99"/>
    <w:semiHidden/>
    <w:unhideWhenUsed/>
    <w:rsid w:val="00AA181E"/>
  </w:style>
  <w:style w:type="numbering" w:customStyle="1" w:styleId="111111211">
    <w:name w:val="1 / 1.1 / 1.1.1211"/>
    <w:basedOn w:val="ae"/>
    <w:next w:val="111111"/>
    <w:rsid w:val="00AA181E"/>
  </w:style>
  <w:style w:type="numbering" w:customStyle="1" w:styleId="11132">
    <w:name w:val="Нет списка1113"/>
    <w:next w:val="ae"/>
    <w:uiPriority w:val="99"/>
    <w:semiHidden/>
    <w:unhideWhenUsed/>
    <w:rsid w:val="00AA181E"/>
  </w:style>
  <w:style w:type="numbering" w:customStyle="1" w:styleId="1111111111">
    <w:name w:val="1 / 1.1 / 1.1.11111"/>
    <w:basedOn w:val="ae"/>
    <w:next w:val="111111"/>
    <w:rsid w:val="00AA181E"/>
  </w:style>
  <w:style w:type="numbering" w:customStyle="1" w:styleId="521">
    <w:name w:val="Нет списка52"/>
    <w:next w:val="ae"/>
    <w:uiPriority w:val="99"/>
    <w:semiHidden/>
    <w:unhideWhenUsed/>
    <w:rsid w:val="00AA181E"/>
  </w:style>
  <w:style w:type="numbering" w:customStyle="1" w:styleId="1310">
    <w:name w:val="Нет списка131"/>
    <w:next w:val="ae"/>
    <w:uiPriority w:val="99"/>
    <w:semiHidden/>
    <w:rsid w:val="00AA181E"/>
  </w:style>
  <w:style w:type="table" w:customStyle="1" w:styleId="451">
    <w:name w:val="Сетка таблицы45"/>
    <w:basedOn w:val="ad"/>
    <w:next w:val="af"/>
    <w:uiPriority w:val="59"/>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2">
    <w:name w:val="1 / 1.1 / 1.1.142"/>
    <w:basedOn w:val="ae"/>
    <w:next w:val="111111"/>
    <w:rsid w:val="00AA181E"/>
  </w:style>
  <w:style w:type="numbering" w:customStyle="1" w:styleId="11230">
    <w:name w:val="Нет списка1123"/>
    <w:next w:val="ae"/>
    <w:uiPriority w:val="99"/>
    <w:semiHidden/>
    <w:unhideWhenUsed/>
    <w:rsid w:val="00AA181E"/>
  </w:style>
  <w:style w:type="table" w:customStyle="1" w:styleId="522">
    <w:name w:val="Сетка таблицы 52"/>
    <w:basedOn w:val="ad"/>
    <w:next w:val="5c"/>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131">
    <w:name w:val="1 / 1.1 / 1.1.1131"/>
    <w:basedOn w:val="ae"/>
    <w:next w:val="111111"/>
    <w:rsid w:val="00AA181E"/>
  </w:style>
  <w:style w:type="numbering" w:customStyle="1" w:styleId="2210">
    <w:name w:val="Нет списка221"/>
    <w:next w:val="ae"/>
    <w:uiPriority w:val="99"/>
    <w:semiHidden/>
    <w:unhideWhenUsed/>
    <w:rsid w:val="00AA181E"/>
  </w:style>
  <w:style w:type="numbering" w:customStyle="1" w:styleId="3210">
    <w:name w:val="Нет списка321"/>
    <w:next w:val="ae"/>
    <w:uiPriority w:val="99"/>
    <w:semiHidden/>
    <w:unhideWhenUsed/>
    <w:rsid w:val="00AA181E"/>
  </w:style>
  <w:style w:type="table" w:customStyle="1" w:styleId="2131">
    <w:name w:val="Сетка таблицы213"/>
    <w:basedOn w:val="ad"/>
    <w:next w:val="af"/>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1">
    <w:name w:val="1 / 1.1 / 1.1.1221"/>
    <w:basedOn w:val="ae"/>
    <w:next w:val="111111"/>
    <w:rsid w:val="00AA181E"/>
    <w:pPr>
      <w:numPr>
        <w:numId w:val="20"/>
      </w:numPr>
    </w:pPr>
  </w:style>
  <w:style w:type="numbering" w:customStyle="1" w:styleId="111110">
    <w:name w:val="Нет списка11111"/>
    <w:next w:val="ae"/>
    <w:uiPriority w:val="99"/>
    <w:semiHidden/>
    <w:unhideWhenUsed/>
    <w:rsid w:val="00AA181E"/>
  </w:style>
  <w:style w:type="table" w:customStyle="1" w:styleId="5110">
    <w:name w:val="Сетка таблицы 511"/>
    <w:basedOn w:val="ad"/>
    <w:next w:val="5c"/>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1121">
    <w:name w:val="1 / 1.1 / 1.1.11121"/>
    <w:basedOn w:val="ae"/>
    <w:next w:val="111111"/>
    <w:rsid w:val="00AA181E"/>
  </w:style>
  <w:style w:type="paragraph" w:styleId="affffffffff9">
    <w:name w:val="Revision"/>
    <w:hidden/>
    <w:uiPriority w:val="99"/>
    <w:semiHidden/>
    <w:rsid w:val="00AA181E"/>
    <w:pPr>
      <w:spacing w:after="0" w:line="240" w:lineRule="auto"/>
    </w:pPr>
    <w:rPr>
      <w:rFonts w:ascii="Times New Roman" w:eastAsia="Times New Roman" w:hAnsi="Times New Roman" w:cs="Times New Roman"/>
      <w:sz w:val="20"/>
      <w:szCs w:val="20"/>
      <w:lang w:eastAsia="ru-RU"/>
    </w:rPr>
  </w:style>
  <w:style w:type="paragraph" w:customStyle="1" w:styleId="1116">
    <w:name w:val="Знак Знак Знак1 Знак Знак Знак1 Знак1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2">
    <w:name w:val="Знак Знак Знак1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5">
    <w:name w:val="Текст выноски3"/>
    <w:basedOn w:val="ab"/>
    <w:rsid w:val="00AA181E"/>
    <w:pPr>
      <w:spacing w:after="0" w:line="240" w:lineRule="auto"/>
    </w:pPr>
    <w:rPr>
      <w:rFonts w:ascii="Tahoma" w:eastAsia="Times New Roman" w:hAnsi="Tahoma" w:cs="Tahoma"/>
      <w:sz w:val="16"/>
      <w:szCs w:val="16"/>
      <w:lang w:eastAsia="ru-RU"/>
    </w:rPr>
  </w:style>
  <w:style w:type="paragraph" w:customStyle="1" w:styleId="1ffff3">
    <w:name w:val="Знак Знак Знак1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53">
    <w:name w:val="Основной текст 25"/>
    <w:basedOn w:val="ab"/>
    <w:rsid w:val="00AA181E"/>
    <w:pPr>
      <w:widowControl w:val="0"/>
      <w:overflowPunct w:val="0"/>
      <w:autoSpaceDE w:val="0"/>
      <w:autoSpaceDN w:val="0"/>
      <w:adjustRightInd w:val="0"/>
      <w:spacing w:before="240" w:after="0" w:line="259" w:lineRule="auto"/>
    </w:pPr>
    <w:rPr>
      <w:rFonts w:ascii="Times New Roman" w:eastAsia="Times New Roman" w:hAnsi="Times New Roman" w:cs="Times New Roman"/>
      <w:sz w:val="28"/>
      <w:szCs w:val="20"/>
      <w:lang w:eastAsia="ru-RU"/>
    </w:rPr>
  </w:style>
  <w:style w:type="paragraph" w:customStyle="1" w:styleId="11f0">
    <w:name w:val="Знак Знак Знак1 Знак Знак Знак1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6">
    <w:name w:val="Основной текст с отступом4"/>
    <w:basedOn w:val="ab"/>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customStyle="1" w:styleId="5f">
    <w:name w:val="Абзац списка5"/>
    <w:basedOn w:val="ab"/>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fff1">
    <w:name w:val="Знак2 Знак Знак Знак Знак Знак Знак Знак Знак Знак Знак Знак"/>
    <w:basedOn w:val="ab"/>
    <w:rsid w:val="00AA181E"/>
    <w:pPr>
      <w:spacing w:after="160" w:line="240" w:lineRule="exact"/>
    </w:pPr>
    <w:rPr>
      <w:rFonts w:ascii="Verdana" w:eastAsia="Times New Roman" w:hAnsi="Verdana" w:cs="Verdana"/>
      <w:sz w:val="20"/>
      <w:szCs w:val="20"/>
      <w:lang w:val="en-US"/>
    </w:rPr>
  </w:style>
  <w:style w:type="paragraph" w:customStyle="1" w:styleId="affffffffffa">
    <w:name w:val="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4"/>
      <w:szCs w:val="24"/>
      <w:lang w:val="en-US"/>
    </w:rPr>
  </w:style>
  <w:style w:type="paragraph" w:customStyle="1" w:styleId="1117">
    <w:name w:val="Знак Знак Знак1 Знак Знак Знак1 Знак1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Heading21">
    <w:name w:val="Heading 21"/>
    <w:basedOn w:val="ab"/>
    <w:rsid w:val="00AA181E"/>
    <w:pPr>
      <w:numPr>
        <w:ilvl w:val="1"/>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31">
    <w:name w:val="Heading 31"/>
    <w:basedOn w:val="ab"/>
    <w:rsid w:val="00AA181E"/>
    <w:pPr>
      <w:numPr>
        <w:ilvl w:val="2"/>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41">
    <w:name w:val="Heading 41"/>
    <w:basedOn w:val="ab"/>
    <w:rsid w:val="00AA181E"/>
    <w:pPr>
      <w:numPr>
        <w:ilvl w:val="3"/>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51">
    <w:name w:val="Heading 51"/>
    <w:basedOn w:val="ab"/>
    <w:rsid w:val="00AA181E"/>
    <w:pPr>
      <w:numPr>
        <w:ilvl w:val="4"/>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61">
    <w:name w:val="Heading 61"/>
    <w:basedOn w:val="ab"/>
    <w:rsid w:val="00AA181E"/>
    <w:pPr>
      <w:numPr>
        <w:ilvl w:val="5"/>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71">
    <w:name w:val="Heading 71"/>
    <w:basedOn w:val="ab"/>
    <w:rsid w:val="00AA181E"/>
    <w:pPr>
      <w:numPr>
        <w:ilvl w:val="6"/>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81">
    <w:name w:val="Heading 81"/>
    <w:basedOn w:val="ab"/>
    <w:rsid w:val="00AA181E"/>
    <w:pPr>
      <w:numPr>
        <w:ilvl w:val="7"/>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91">
    <w:name w:val="Heading 91"/>
    <w:basedOn w:val="ab"/>
    <w:rsid w:val="00AA181E"/>
    <w:pPr>
      <w:numPr>
        <w:ilvl w:val="8"/>
        <w:numId w:val="27"/>
      </w:numPr>
      <w:spacing w:after="0" w:line="240" w:lineRule="auto"/>
    </w:pPr>
    <w:rPr>
      <w:rFonts w:ascii="Times New Roman" w:eastAsia="Times New Roman" w:hAnsi="Times New Roman" w:cs="Times New Roman"/>
      <w:sz w:val="20"/>
      <w:szCs w:val="20"/>
      <w:lang w:val="en-AU" w:eastAsia="ru-RU"/>
    </w:rPr>
  </w:style>
  <w:style w:type="numbering" w:customStyle="1" w:styleId="620">
    <w:name w:val="Нет списка62"/>
    <w:next w:val="ae"/>
    <w:uiPriority w:val="99"/>
    <w:semiHidden/>
    <w:unhideWhenUsed/>
    <w:rsid w:val="00AA181E"/>
  </w:style>
  <w:style w:type="paragraph" w:customStyle="1" w:styleId="Style3">
    <w:name w:val="Style3"/>
    <w:basedOn w:val="ab"/>
    <w:rsid w:val="00AA181E"/>
    <w:pPr>
      <w:widowControl w:val="0"/>
      <w:autoSpaceDE w:val="0"/>
      <w:autoSpaceDN w:val="0"/>
      <w:adjustRightInd w:val="0"/>
      <w:spacing w:after="0" w:line="323" w:lineRule="exact"/>
    </w:pPr>
    <w:rPr>
      <w:rFonts w:ascii="Times New Roman" w:eastAsia="Times New Roman" w:hAnsi="Times New Roman" w:cs="Times New Roman"/>
      <w:sz w:val="24"/>
      <w:szCs w:val="24"/>
      <w:lang w:eastAsia="ru-RU"/>
    </w:rPr>
  </w:style>
  <w:style w:type="character" w:customStyle="1" w:styleId="FontStyle14">
    <w:name w:val="Font Style14"/>
    <w:rsid w:val="00AA181E"/>
    <w:rPr>
      <w:rFonts w:ascii="Times New Roman" w:hAnsi="Times New Roman" w:cs="Times New Roman"/>
      <w:b/>
      <w:bCs/>
      <w:sz w:val="26"/>
      <w:szCs w:val="26"/>
    </w:rPr>
  </w:style>
  <w:style w:type="numbering" w:customStyle="1" w:styleId="720">
    <w:name w:val="Нет списка72"/>
    <w:next w:val="ae"/>
    <w:uiPriority w:val="99"/>
    <w:semiHidden/>
    <w:unhideWhenUsed/>
    <w:rsid w:val="00AA181E"/>
  </w:style>
  <w:style w:type="paragraph" w:customStyle="1" w:styleId="font0">
    <w:name w:val="font0"/>
    <w:basedOn w:val="ab"/>
    <w:rsid w:val="00AA181E"/>
    <w:pPr>
      <w:spacing w:before="100" w:beforeAutospacing="1" w:after="100" w:afterAutospacing="1" w:line="240" w:lineRule="auto"/>
    </w:pPr>
    <w:rPr>
      <w:rFonts w:ascii="Calibri" w:eastAsia="Times New Roman" w:hAnsi="Calibri" w:cs="Calibri"/>
      <w:color w:val="000000"/>
      <w:lang w:eastAsia="ru-RU"/>
    </w:rPr>
  </w:style>
  <w:style w:type="paragraph" w:customStyle="1" w:styleId="xl135">
    <w:name w:val="xl135"/>
    <w:basedOn w:val="ab"/>
    <w:rsid w:val="00AA18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36">
    <w:name w:val="xl136"/>
    <w:basedOn w:val="ab"/>
    <w:rsid w:val="00AA181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7">
    <w:name w:val="xl137"/>
    <w:basedOn w:val="ab"/>
    <w:rsid w:val="00AA181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8">
    <w:name w:val="xl138"/>
    <w:basedOn w:val="ab"/>
    <w:rsid w:val="00AA181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b"/>
    <w:rsid w:val="00AA18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0">
    <w:name w:val="xl140"/>
    <w:basedOn w:val="ab"/>
    <w:rsid w:val="00AA181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1">
    <w:name w:val="xl141"/>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3">
    <w:name w:val="xl143"/>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44">
    <w:name w:val="xl144"/>
    <w:basedOn w:val="ab"/>
    <w:rsid w:val="00AA181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5">
    <w:name w:val="xl145"/>
    <w:basedOn w:val="ab"/>
    <w:rsid w:val="00AA181E"/>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6">
    <w:name w:val="xl146"/>
    <w:basedOn w:val="ab"/>
    <w:rsid w:val="00AA181E"/>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7">
    <w:name w:val="xl147"/>
    <w:basedOn w:val="ab"/>
    <w:rsid w:val="00AA181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8">
    <w:name w:val="xl148"/>
    <w:basedOn w:val="ab"/>
    <w:rsid w:val="00AA181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50">
    <w:name w:val="xl150"/>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52">
    <w:name w:val="xl152"/>
    <w:basedOn w:val="ab"/>
    <w:rsid w:val="00AA181E"/>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55">
    <w:name w:val="xl155"/>
    <w:basedOn w:val="ab"/>
    <w:rsid w:val="00AA181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character" w:customStyle="1" w:styleId="affffffffffb">
    <w:name w:val="Сравнение редакций. Добавленный фрагмент"/>
    <w:uiPriority w:val="99"/>
    <w:rsid w:val="00AA181E"/>
    <w:rPr>
      <w:color w:val="000000"/>
      <w:shd w:val="clear" w:color="auto" w:fill="C1D7FF"/>
    </w:rPr>
  </w:style>
  <w:style w:type="paragraph" w:customStyle="1" w:styleId="affffffffffc">
    <w:name w:val="Таблица шапка"/>
    <w:basedOn w:val="ab"/>
    <w:rsid w:val="00AA181E"/>
    <w:pPr>
      <w:keepNext/>
      <w:spacing w:before="40" w:after="40" w:line="240" w:lineRule="auto"/>
      <w:ind w:left="57" w:right="57"/>
    </w:pPr>
    <w:rPr>
      <w:rFonts w:ascii="Times New Roman" w:eastAsia="Calibri" w:hAnsi="Times New Roman" w:cs="Times New Roman"/>
      <w:sz w:val="18"/>
      <w:szCs w:val="18"/>
      <w:lang w:eastAsia="ru-RU"/>
    </w:rPr>
  </w:style>
  <w:style w:type="numbering" w:customStyle="1" w:styleId="1111110">
    <w:name w:val="Нет списка111111"/>
    <w:next w:val="ae"/>
    <w:uiPriority w:val="99"/>
    <w:semiHidden/>
    <w:unhideWhenUsed/>
    <w:rsid w:val="00AA181E"/>
  </w:style>
  <w:style w:type="numbering" w:customStyle="1" w:styleId="4110">
    <w:name w:val="Нет списка411"/>
    <w:next w:val="ae"/>
    <w:uiPriority w:val="99"/>
    <w:semiHidden/>
    <w:unhideWhenUsed/>
    <w:rsid w:val="00AA181E"/>
  </w:style>
  <w:style w:type="character" w:customStyle="1" w:styleId="affffffff4">
    <w:name w:val="Îáû÷íûé Знак"/>
    <w:link w:val="affffffff3"/>
    <w:locked/>
    <w:rsid w:val="00AA181E"/>
    <w:rPr>
      <w:rFonts w:ascii="Times New Roman" w:eastAsia="Times New Roman" w:hAnsi="Times New Roman" w:cs="Times New Roman"/>
      <w:sz w:val="20"/>
      <w:szCs w:val="20"/>
      <w:lang w:eastAsia="ru-RU"/>
    </w:rPr>
  </w:style>
  <w:style w:type="character" w:customStyle="1" w:styleId="nobase">
    <w:name w:val="nobase"/>
    <w:rsid w:val="00AA181E"/>
    <w:rPr>
      <w:rFonts w:ascii="Times New Roman" w:hAnsi="Times New Roman" w:cs="Times New Roman" w:hint="default"/>
    </w:rPr>
  </w:style>
  <w:style w:type="paragraph" w:customStyle="1" w:styleId="affffffffffd">
    <w:name w:val="Осно"/>
    <w:basedOn w:val="19"/>
    <w:rsid w:val="00AA181E"/>
    <w:pPr>
      <w:widowControl w:val="0"/>
      <w:ind w:firstLine="709"/>
      <w:jc w:val="both"/>
    </w:pPr>
  </w:style>
  <w:style w:type="paragraph" w:customStyle="1" w:styleId="affffffffffe">
    <w:name w:val="Прижатый влево"/>
    <w:basedOn w:val="ab"/>
    <w:uiPriority w:val="99"/>
    <w:rsid w:val="00AA181E"/>
    <w:pPr>
      <w:autoSpaceDE w:val="0"/>
      <w:autoSpaceDN w:val="0"/>
      <w:spacing w:after="0" w:line="240" w:lineRule="auto"/>
    </w:pPr>
    <w:rPr>
      <w:rFonts w:ascii="Arial" w:eastAsia="Calibri" w:hAnsi="Arial" w:cs="Arial"/>
      <w:sz w:val="24"/>
      <w:szCs w:val="24"/>
      <w:lang w:eastAsia="ru-RU"/>
    </w:rPr>
  </w:style>
  <w:style w:type="paragraph" w:customStyle="1" w:styleId="Style11">
    <w:name w:val="Style 1"/>
    <w:rsid w:val="00AA181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ffffffff">
    <w:name w:val="Готовый"/>
    <w:basedOn w:val="ab"/>
    <w:rsid w:val="00AA181E"/>
    <w:p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spacing w:after="0" w:line="240" w:lineRule="auto"/>
    </w:pPr>
    <w:rPr>
      <w:rFonts w:ascii="Courier New" w:eastAsia="Times New Roman" w:hAnsi="Courier New" w:cs="Courier New"/>
      <w:sz w:val="20"/>
      <w:szCs w:val="20"/>
      <w:lang w:eastAsia="ar-SA"/>
    </w:rPr>
  </w:style>
  <w:style w:type="character" w:customStyle="1" w:styleId="ecattext">
    <w:name w:val="ecattext"/>
    <w:rsid w:val="00AA181E"/>
  </w:style>
  <w:style w:type="character" w:customStyle="1" w:styleId="3ff6">
    <w:name w:val="Основной текст (3)_"/>
    <w:link w:val="31b"/>
    <w:rsid w:val="00AA181E"/>
    <w:rPr>
      <w:rFonts w:ascii="Times New Roman" w:eastAsia="Times New Roman" w:hAnsi="Times New Roman" w:cs="Times New Roman"/>
      <w:sz w:val="23"/>
      <w:szCs w:val="23"/>
      <w:shd w:val="clear" w:color="auto" w:fill="FFFFFF"/>
    </w:rPr>
  </w:style>
  <w:style w:type="character" w:customStyle="1" w:styleId="3ff7">
    <w:name w:val="Основной текст (3)"/>
    <w:rsid w:val="00AA181E"/>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5f0">
    <w:name w:val="Основной текст (5)_"/>
    <w:link w:val="5f1"/>
    <w:rsid w:val="00AA181E"/>
    <w:rPr>
      <w:rFonts w:ascii="Arial" w:eastAsia="Arial" w:hAnsi="Arial" w:cs="Arial"/>
      <w:sz w:val="19"/>
      <w:szCs w:val="19"/>
      <w:shd w:val="clear" w:color="auto" w:fill="FFFFFF"/>
    </w:rPr>
  </w:style>
  <w:style w:type="character" w:customStyle="1" w:styleId="7b">
    <w:name w:val="Основной текст (7)_"/>
    <w:link w:val="7c"/>
    <w:rsid w:val="00AA181E"/>
    <w:rPr>
      <w:sz w:val="19"/>
      <w:szCs w:val="19"/>
      <w:shd w:val="clear" w:color="auto" w:fill="FFFFFF"/>
    </w:rPr>
  </w:style>
  <w:style w:type="character" w:customStyle="1" w:styleId="8a">
    <w:name w:val="Основной текст (8)_"/>
    <w:link w:val="8b"/>
    <w:rsid w:val="00AA181E"/>
    <w:rPr>
      <w:sz w:val="28"/>
      <w:szCs w:val="28"/>
      <w:shd w:val="clear" w:color="auto" w:fill="FFFFFF"/>
    </w:rPr>
  </w:style>
  <w:style w:type="character" w:customStyle="1" w:styleId="95pt">
    <w:name w:val="Основной текст + 9;5 pt;Полужирный"/>
    <w:rsid w:val="00AA181E"/>
    <w:rPr>
      <w:rFonts w:ascii="Times New Roman" w:eastAsia="Times New Roman" w:hAnsi="Times New Roman" w:cs="Times New Roman"/>
      <w:b/>
      <w:bCs/>
      <w:i w:val="0"/>
      <w:iCs w:val="0"/>
      <w:smallCaps w:val="0"/>
      <w:strike w:val="0"/>
      <w:spacing w:val="0"/>
      <w:sz w:val="19"/>
      <w:szCs w:val="19"/>
      <w:shd w:val="clear" w:color="auto" w:fill="FFFFFF"/>
    </w:rPr>
  </w:style>
  <w:style w:type="paragraph" w:customStyle="1" w:styleId="5f1">
    <w:name w:val="Основной текст (5)"/>
    <w:basedOn w:val="ab"/>
    <w:link w:val="5f0"/>
    <w:rsid w:val="00AA181E"/>
    <w:pPr>
      <w:shd w:val="clear" w:color="auto" w:fill="FFFFFF"/>
      <w:spacing w:after="0" w:line="230" w:lineRule="exact"/>
      <w:jc w:val="right"/>
    </w:pPr>
    <w:rPr>
      <w:rFonts w:ascii="Arial" w:eastAsia="Arial" w:hAnsi="Arial" w:cs="Arial"/>
      <w:sz w:val="19"/>
      <w:szCs w:val="19"/>
    </w:rPr>
  </w:style>
  <w:style w:type="paragraph" w:customStyle="1" w:styleId="7c">
    <w:name w:val="Основной текст (7)"/>
    <w:basedOn w:val="ab"/>
    <w:link w:val="7b"/>
    <w:rsid w:val="00AA181E"/>
    <w:pPr>
      <w:shd w:val="clear" w:color="auto" w:fill="FFFFFF"/>
      <w:spacing w:after="0" w:line="0" w:lineRule="atLeast"/>
    </w:pPr>
    <w:rPr>
      <w:sz w:val="19"/>
      <w:szCs w:val="19"/>
    </w:rPr>
  </w:style>
  <w:style w:type="paragraph" w:customStyle="1" w:styleId="8b">
    <w:name w:val="Основной текст (8)"/>
    <w:basedOn w:val="ab"/>
    <w:link w:val="8a"/>
    <w:rsid w:val="00AA181E"/>
    <w:pPr>
      <w:shd w:val="clear" w:color="auto" w:fill="FFFFFF"/>
      <w:spacing w:after="0" w:line="0" w:lineRule="atLeast"/>
      <w:jc w:val="right"/>
    </w:pPr>
    <w:rPr>
      <w:sz w:val="28"/>
      <w:szCs w:val="28"/>
    </w:rPr>
  </w:style>
  <w:style w:type="character" w:customStyle="1" w:styleId="1pt">
    <w:name w:val="Основной текст + Интервал 1 pt"/>
    <w:rsid w:val="00AA181E"/>
    <w:rPr>
      <w:rFonts w:ascii="Times New Roman" w:eastAsia="Times New Roman" w:hAnsi="Times New Roman" w:cs="Times New Roman"/>
      <w:b w:val="0"/>
      <w:bCs w:val="0"/>
      <w:i w:val="0"/>
      <w:iCs w:val="0"/>
      <w:smallCaps w:val="0"/>
      <w:strike w:val="0"/>
      <w:spacing w:val="30"/>
      <w:sz w:val="23"/>
      <w:szCs w:val="23"/>
      <w:shd w:val="clear" w:color="auto" w:fill="FFFFFF"/>
    </w:rPr>
  </w:style>
  <w:style w:type="character" w:customStyle="1" w:styleId="afffffffffff0">
    <w:name w:val="Основной текст + Полужирный"/>
    <w:rsid w:val="00AA181E"/>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CommentSubjectChar">
    <w:name w:val="Comment Subject Char"/>
    <w:basedOn w:val="af2"/>
    <w:rsid w:val="00AA181E"/>
    <w:rPr>
      <w:rFonts w:ascii="Times New Roman" w:eastAsia="Times New Roman" w:hAnsi="Times New Roman" w:cs="Times New Roman"/>
      <w:sz w:val="20"/>
      <w:szCs w:val="20"/>
      <w:lang w:val="ru-RU" w:eastAsia="ru-RU"/>
    </w:rPr>
  </w:style>
  <w:style w:type="paragraph" w:customStyle="1" w:styleId="1ffff4">
    <w:name w:val="Рецензия1"/>
    <w:hidden/>
    <w:uiPriority w:val="99"/>
    <w:semiHidden/>
    <w:rsid w:val="00AA181E"/>
    <w:pPr>
      <w:spacing w:after="0" w:line="240" w:lineRule="auto"/>
    </w:pPr>
    <w:rPr>
      <w:rFonts w:ascii="Times New Roman" w:eastAsia="Times New Roman" w:hAnsi="Times New Roman" w:cs="Times New Roman"/>
      <w:sz w:val="20"/>
      <w:szCs w:val="20"/>
      <w:lang w:eastAsia="ru-RU"/>
    </w:rPr>
  </w:style>
  <w:style w:type="character" w:customStyle="1" w:styleId="WW8Num1z1">
    <w:name w:val="WW8Num1z1"/>
    <w:rsid w:val="00AA181E"/>
    <w:rPr>
      <w:rFonts w:ascii="Times New Roman" w:hAnsi="Times New Roman" w:cs="Times New Roman"/>
      <w:b/>
      <w:bCs/>
      <w:i w:val="0"/>
      <w:iCs w:val="0"/>
      <w:caps w:val="0"/>
      <w:smallCaps w:val="0"/>
      <w:strike w:val="0"/>
      <w:dstrike w:val="0"/>
      <w:vanish w:val="0"/>
      <w:color w:val="auto"/>
      <w:spacing w:val="0"/>
      <w:w w:val="100"/>
      <w:kern w:val="1"/>
      <w:position w:val="0"/>
      <w:sz w:val="28"/>
      <w:szCs w:val="28"/>
      <w:u w:val="none"/>
      <w:vertAlign w:val="baseline"/>
    </w:rPr>
  </w:style>
  <w:style w:type="character" w:customStyle="1" w:styleId="WW8Num1z2">
    <w:name w:val="WW8Num1z2"/>
    <w:rsid w:val="00AA181E"/>
    <w:rPr>
      <w:b w:val="0"/>
      <w:bCs w:val="0"/>
      <w:i w:val="0"/>
      <w:iCs w:val="0"/>
    </w:rPr>
  </w:style>
  <w:style w:type="character" w:customStyle="1" w:styleId="WW8Num1z3">
    <w:name w:val="WW8Num1z3"/>
    <w:rsid w:val="00AA181E"/>
    <w:rPr>
      <w:b w:val="0"/>
      <w:bCs w:val="0"/>
      <w:i w:val="0"/>
      <w:iCs w:val="0"/>
      <w:caps w:val="0"/>
      <w:smallCaps w:val="0"/>
      <w:strike w:val="0"/>
      <w:dstrike w:val="0"/>
      <w:vanish w:val="0"/>
      <w:color w:val="auto"/>
      <w:spacing w:val="0"/>
      <w:w w:val="100"/>
      <w:kern w:val="1"/>
      <w:position w:val="0"/>
      <w:sz w:val="24"/>
      <w:u w:val="none"/>
      <w:vertAlign w:val="baseline"/>
    </w:rPr>
  </w:style>
  <w:style w:type="character" w:customStyle="1" w:styleId="WW8Num1z5">
    <w:name w:val="WW8Num1z5"/>
    <w:rsid w:val="00AA181E"/>
    <w:rPr>
      <w:rFonts w:ascii="Symbol" w:hAnsi="Symbol" w:cs="Symbol"/>
    </w:rPr>
  </w:style>
  <w:style w:type="character" w:customStyle="1" w:styleId="WW8Num3z3">
    <w:name w:val="WW8Num3z3"/>
    <w:rsid w:val="00AA181E"/>
    <w:rPr>
      <w:rFonts w:cs="Times New Roman"/>
      <w:b w:val="0"/>
      <w:bCs w:val="0"/>
      <w:i w:val="0"/>
      <w:iCs w:val="0"/>
      <w:caps w:val="0"/>
      <w:smallCaps w:val="0"/>
      <w:strike w:val="0"/>
      <w:dstrike w:val="0"/>
      <w:vanish w:val="0"/>
      <w:color w:val="auto"/>
      <w:spacing w:val="0"/>
      <w:w w:val="100"/>
      <w:kern w:val="1"/>
      <w:position w:val="0"/>
      <w:sz w:val="24"/>
      <w:u w:val="none"/>
      <w:vertAlign w:val="baseline"/>
    </w:rPr>
  </w:style>
  <w:style w:type="character" w:customStyle="1" w:styleId="WW8Num3z5">
    <w:name w:val="WW8Num3z5"/>
    <w:rsid w:val="00AA181E"/>
    <w:rPr>
      <w:rFonts w:ascii="Symbol" w:hAnsi="Symbol"/>
    </w:rPr>
  </w:style>
  <w:style w:type="character" w:customStyle="1" w:styleId="WW8Num18z3">
    <w:name w:val="WW8Num18z3"/>
    <w:rsid w:val="00AA181E"/>
    <w:rPr>
      <w:b w:val="0"/>
      <w:bCs w:val="0"/>
      <w:i w:val="0"/>
      <w:iCs w:val="0"/>
      <w:caps w:val="0"/>
      <w:smallCaps w:val="0"/>
      <w:strike w:val="0"/>
      <w:dstrike w:val="0"/>
      <w:vanish w:val="0"/>
      <w:color w:val="auto"/>
      <w:spacing w:val="0"/>
      <w:w w:val="100"/>
      <w:kern w:val="1"/>
      <w:position w:val="0"/>
      <w:sz w:val="24"/>
      <w:u w:val="none"/>
      <w:vertAlign w:val="baseline"/>
    </w:rPr>
  </w:style>
  <w:style w:type="character" w:customStyle="1" w:styleId="WW8Num18z5">
    <w:name w:val="WW8Num18z5"/>
    <w:rsid w:val="00AA181E"/>
    <w:rPr>
      <w:rFonts w:ascii="Symbol" w:hAnsi="Symbol" w:cs="Symbol"/>
    </w:rPr>
  </w:style>
  <w:style w:type="character" w:customStyle="1" w:styleId="WW8Num2z2">
    <w:name w:val="WW8Num2z2"/>
    <w:rsid w:val="00AA181E"/>
    <w:rPr>
      <w:b w:val="0"/>
      <w:bCs w:val="0"/>
      <w:i w:val="0"/>
      <w:iCs w:val="0"/>
    </w:rPr>
  </w:style>
  <w:style w:type="character" w:customStyle="1" w:styleId="WW8Num2z3">
    <w:name w:val="WW8Num2z3"/>
    <w:rsid w:val="00AA181E"/>
    <w:rPr>
      <w:rFonts w:cs="Times New Roman"/>
      <w:b w:val="0"/>
      <w:bCs w:val="0"/>
      <w:i w:val="0"/>
      <w:iCs w:val="0"/>
      <w:caps w:val="0"/>
      <w:smallCaps w:val="0"/>
      <w:strike w:val="0"/>
      <w:dstrike w:val="0"/>
      <w:vanish w:val="0"/>
      <w:color w:val="auto"/>
      <w:spacing w:val="0"/>
      <w:w w:val="100"/>
      <w:kern w:val="1"/>
      <w:position w:val="0"/>
      <w:sz w:val="24"/>
      <w:u w:val="none"/>
      <w:vertAlign w:val="baseline"/>
    </w:rPr>
  </w:style>
  <w:style w:type="character" w:customStyle="1" w:styleId="WW8Num2z5">
    <w:name w:val="WW8Num2z5"/>
    <w:rsid w:val="00AA181E"/>
    <w:rPr>
      <w:rFonts w:ascii="Symbol" w:hAnsi="Symbol"/>
    </w:rPr>
  </w:style>
  <w:style w:type="character" w:customStyle="1" w:styleId="WW8Num17z0">
    <w:name w:val="WW8Num17z0"/>
    <w:rsid w:val="00AA181E"/>
    <w:rPr>
      <w:rFonts w:ascii="Arial" w:hAnsi="Arial" w:cs="Arial"/>
      <w:b/>
      <w:bCs/>
      <w:i w:val="0"/>
      <w:iCs w:val="0"/>
      <w:caps w:val="0"/>
      <w:smallCaps w:val="0"/>
      <w:strike w:val="0"/>
      <w:dstrike w:val="0"/>
      <w:vanish w:val="0"/>
      <w:color w:val="auto"/>
      <w:spacing w:val="0"/>
      <w:w w:val="100"/>
      <w:kern w:val="1"/>
      <w:position w:val="0"/>
      <w:sz w:val="36"/>
      <w:szCs w:val="36"/>
      <w:u w:val="none"/>
      <w:vertAlign w:val="baseline"/>
    </w:rPr>
  </w:style>
  <w:style w:type="character" w:customStyle="1" w:styleId="WW8Num17z1">
    <w:name w:val="WW8Num17z1"/>
    <w:rsid w:val="00AA181E"/>
    <w:rPr>
      <w:rFonts w:ascii="Times New Roman" w:hAnsi="Times New Roman" w:cs="Times New Roman"/>
      <w:b/>
      <w:bCs/>
      <w:i w:val="0"/>
      <w:iCs w:val="0"/>
      <w:caps w:val="0"/>
      <w:smallCaps w:val="0"/>
      <w:strike w:val="0"/>
      <w:dstrike w:val="0"/>
      <w:vanish w:val="0"/>
      <w:color w:val="auto"/>
      <w:spacing w:val="0"/>
      <w:w w:val="100"/>
      <w:kern w:val="1"/>
      <w:position w:val="0"/>
      <w:sz w:val="28"/>
      <w:szCs w:val="28"/>
      <w:u w:val="none"/>
      <w:vertAlign w:val="baseline"/>
    </w:rPr>
  </w:style>
  <w:style w:type="character" w:customStyle="1" w:styleId="WW8Num17z2">
    <w:name w:val="WW8Num17z2"/>
    <w:rsid w:val="00AA181E"/>
    <w:rPr>
      <w:b w:val="0"/>
      <w:bCs w:val="0"/>
      <w:i w:val="0"/>
      <w:iCs w:val="0"/>
    </w:rPr>
  </w:style>
  <w:style w:type="character" w:customStyle="1" w:styleId="WW8Num17z3">
    <w:name w:val="WW8Num17z3"/>
    <w:rsid w:val="00AA181E"/>
    <w:rPr>
      <w:b w:val="0"/>
      <w:bCs w:val="0"/>
      <w:i w:val="0"/>
      <w:iCs w:val="0"/>
      <w:caps w:val="0"/>
      <w:smallCaps w:val="0"/>
      <w:strike w:val="0"/>
      <w:dstrike w:val="0"/>
      <w:vanish w:val="0"/>
      <w:color w:val="auto"/>
      <w:spacing w:val="0"/>
      <w:w w:val="100"/>
      <w:kern w:val="1"/>
      <w:position w:val="0"/>
      <w:sz w:val="24"/>
      <w:u w:val="none"/>
      <w:vertAlign w:val="baseline"/>
    </w:rPr>
  </w:style>
  <w:style w:type="character" w:customStyle="1" w:styleId="WW8Num17z5">
    <w:name w:val="WW8Num17z5"/>
    <w:rsid w:val="00AA181E"/>
    <w:rPr>
      <w:rFonts w:ascii="Symbol" w:hAnsi="Symbol" w:cs="Symbol"/>
    </w:rPr>
  </w:style>
  <w:style w:type="paragraph" w:customStyle="1" w:styleId="afffffffffff1">
    <w:name w:val="маркированный"/>
    <w:basedOn w:val="ab"/>
    <w:rsid w:val="00AA181E"/>
    <w:pPr>
      <w:tabs>
        <w:tab w:val="num" w:pos="360"/>
      </w:tabs>
      <w:suppressAutoHyphens/>
      <w:spacing w:after="0" w:line="240" w:lineRule="auto"/>
      <w:ind w:left="360" w:hanging="360"/>
      <w:jc w:val="both"/>
    </w:pPr>
    <w:rPr>
      <w:rFonts w:ascii="Times New Roman" w:eastAsia="Times New Roman" w:hAnsi="Times New Roman" w:cs="Times New Roman"/>
      <w:sz w:val="24"/>
      <w:szCs w:val="24"/>
      <w:lang w:eastAsia="ar-SA"/>
    </w:rPr>
  </w:style>
  <w:style w:type="paragraph" w:customStyle="1" w:styleId="afffffffffff2">
    <w:name w:val="нумерованный"/>
    <w:basedOn w:val="ab"/>
    <w:rsid w:val="00AA181E"/>
    <w:pPr>
      <w:tabs>
        <w:tab w:val="num" w:pos="360"/>
      </w:tabs>
      <w:suppressAutoHyphens/>
      <w:spacing w:after="0" w:line="240" w:lineRule="auto"/>
      <w:ind w:left="360" w:hanging="360"/>
      <w:jc w:val="both"/>
    </w:pPr>
    <w:rPr>
      <w:rFonts w:ascii="Times New Roman" w:eastAsia="Times New Roman" w:hAnsi="Times New Roman" w:cs="Times New Roman"/>
      <w:sz w:val="24"/>
      <w:szCs w:val="24"/>
      <w:lang w:eastAsia="ar-SA"/>
    </w:rPr>
  </w:style>
  <w:style w:type="paragraph" w:customStyle="1" w:styleId="afffffffffff3">
    <w:name w:val="Подподпункт"/>
    <w:basedOn w:val="affffffe"/>
    <w:rsid w:val="00AA181E"/>
    <w:pPr>
      <w:widowControl/>
      <w:tabs>
        <w:tab w:val="clear" w:pos="1758"/>
        <w:tab w:val="left" w:pos="360"/>
        <w:tab w:val="left" w:pos="5585"/>
      </w:tabs>
      <w:autoSpaceDE/>
      <w:spacing w:before="0" w:after="0"/>
      <w:ind w:left="360" w:hanging="360"/>
    </w:pPr>
  </w:style>
  <w:style w:type="numbering" w:customStyle="1" w:styleId="811">
    <w:name w:val="Нет списка81"/>
    <w:next w:val="ae"/>
    <w:uiPriority w:val="99"/>
    <w:semiHidden/>
    <w:unhideWhenUsed/>
    <w:rsid w:val="00AA181E"/>
  </w:style>
  <w:style w:type="paragraph" w:customStyle="1" w:styleId="1CStyle39">
    <w:name w:val="1CStyle39"/>
    <w:rsid w:val="00AA181E"/>
    <w:rPr>
      <w:rFonts w:ascii="Arial" w:eastAsia="Times New Roman" w:hAnsi="Arial" w:cs="Times New Roman"/>
      <w:sz w:val="16"/>
      <w:lang w:eastAsia="ru-RU"/>
    </w:rPr>
  </w:style>
  <w:style w:type="paragraph" w:customStyle="1" w:styleId="afffffffffff4">
    <w:name w:val="ОбЗаг"/>
    <w:basedOn w:val="ab"/>
    <w:link w:val="afffffffffff5"/>
    <w:qFormat/>
    <w:rsid w:val="00AA181E"/>
    <w:pPr>
      <w:suppressAutoHyphens/>
      <w:autoSpaceDE w:val="0"/>
      <w:spacing w:before="120" w:after="120" w:line="240" w:lineRule="auto"/>
    </w:pPr>
    <w:rPr>
      <w:rFonts w:ascii="Times New Roman" w:eastAsia="Times New Roman" w:hAnsi="Times New Roman" w:cs="Times New Roman"/>
      <w:b/>
      <w:bCs/>
      <w:color w:val="000000"/>
      <w:sz w:val="24"/>
      <w:szCs w:val="24"/>
      <w:lang w:eastAsia="zh-CN"/>
    </w:rPr>
  </w:style>
  <w:style w:type="paragraph" w:customStyle="1" w:styleId="afffffffffff6">
    <w:name w:val="Об"/>
    <w:basedOn w:val="ab"/>
    <w:link w:val="afffffffffff7"/>
    <w:qFormat/>
    <w:rsid w:val="00AA181E"/>
    <w:pPr>
      <w:suppressAutoHyphens/>
      <w:autoSpaceDE w:val="0"/>
      <w:spacing w:before="120" w:after="120" w:line="240" w:lineRule="auto"/>
    </w:pPr>
    <w:rPr>
      <w:rFonts w:ascii="Times New Roman" w:eastAsia="Times New Roman" w:hAnsi="Times New Roman" w:cs="Times New Roman"/>
      <w:bCs/>
      <w:color w:val="000000"/>
      <w:sz w:val="24"/>
      <w:szCs w:val="24"/>
      <w:lang w:eastAsia="zh-CN"/>
    </w:rPr>
  </w:style>
  <w:style w:type="character" w:customStyle="1" w:styleId="afffffffffff5">
    <w:name w:val="ОбЗаг Знак"/>
    <w:link w:val="afffffffffff4"/>
    <w:rsid w:val="00AA181E"/>
    <w:rPr>
      <w:rFonts w:ascii="Times New Roman" w:eastAsia="Times New Roman" w:hAnsi="Times New Roman" w:cs="Times New Roman"/>
      <w:b/>
      <w:bCs/>
      <w:color w:val="000000"/>
      <w:sz w:val="24"/>
      <w:szCs w:val="24"/>
      <w:lang w:eastAsia="zh-CN"/>
    </w:rPr>
  </w:style>
  <w:style w:type="character" w:customStyle="1" w:styleId="afffffffffff7">
    <w:name w:val="Об Знак"/>
    <w:link w:val="afffffffffff6"/>
    <w:rsid w:val="00AA181E"/>
    <w:rPr>
      <w:rFonts w:ascii="Times New Roman" w:eastAsia="Times New Roman" w:hAnsi="Times New Roman" w:cs="Times New Roman"/>
      <w:bCs/>
      <w:color w:val="000000"/>
      <w:sz w:val="24"/>
      <w:szCs w:val="24"/>
      <w:lang w:eastAsia="zh-CN"/>
    </w:rPr>
  </w:style>
  <w:style w:type="paragraph" w:customStyle="1" w:styleId="a7">
    <w:name w:val="МойТабСпис"/>
    <w:basedOn w:val="afffffffffff6"/>
    <w:link w:val="afffffffffff8"/>
    <w:qFormat/>
    <w:rsid w:val="00AA181E"/>
    <w:pPr>
      <w:numPr>
        <w:numId w:val="28"/>
      </w:numPr>
    </w:pPr>
  </w:style>
  <w:style w:type="paragraph" w:customStyle="1" w:styleId="10">
    <w:name w:val="МойТабСпис1"/>
    <w:basedOn w:val="a7"/>
    <w:link w:val="1ffff5"/>
    <w:qFormat/>
    <w:rsid w:val="00AA181E"/>
    <w:pPr>
      <w:numPr>
        <w:ilvl w:val="1"/>
      </w:numPr>
    </w:pPr>
  </w:style>
  <w:style w:type="character" w:customStyle="1" w:styleId="afffffffffff8">
    <w:name w:val="МойТабСпис Знак"/>
    <w:link w:val="a7"/>
    <w:rsid w:val="00AA181E"/>
    <w:rPr>
      <w:rFonts w:ascii="Times New Roman" w:eastAsia="Times New Roman" w:hAnsi="Times New Roman" w:cs="Times New Roman"/>
      <w:bCs/>
      <w:color w:val="000000"/>
      <w:sz w:val="24"/>
      <w:szCs w:val="24"/>
      <w:lang w:eastAsia="zh-CN"/>
    </w:rPr>
  </w:style>
  <w:style w:type="paragraph" w:customStyle="1" w:styleId="20">
    <w:name w:val="МойТабСпис2"/>
    <w:basedOn w:val="10"/>
    <w:link w:val="2fff2"/>
    <w:qFormat/>
    <w:rsid w:val="00AA181E"/>
    <w:pPr>
      <w:numPr>
        <w:ilvl w:val="2"/>
      </w:numPr>
    </w:pPr>
  </w:style>
  <w:style w:type="character" w:customStyle="1" w:styleId="1ffff5">
    <w:name w:val="МойТабСпис1 Знак"/>
    <w:link w:val="10"/>
    <w:rsid w:val="00AA181E"/>
    <w:rPr>
      <w:rFonts w:ascii="Times New Roman" w:eastAsia="Times New Roman" w:hAnsi="Times New Roman" w:cs="Times New Roman"/>
      <w:bCs/>
      <w:color w:val="000000"/>
      <w:sz w:val="24"/>
      <w:szCs w:val="24"/>
      <w:lang w:eastAsia="zh-CN"/>
    </w:rPr>
  </w:style>
  <w:style w:type="character" w:customStyle="1" w:styleId="2fff2">
    <w:name w:val="МойТабСпис2 Знак"/>
    <w:link w:val="20"/>
    <w:rsid w:val="00AA181E"/>
    <w:rPr>
      <w:rFonts w:ascii="Times New Roman" w:eastAsia="Times New Roman" w:hAnsi="Times New Roman" w:cs="Times New Roman"/>
      <w:bCs/>
      <w:color w:val="000000"/>
      <w:sz w:val="24"/>
      <w:szCs w:val="24"/>
      <w:lang w:eastAsia="zh-CN"/>
    </w:rPr>
  </w:style>
  <w:style w:type="character" w:customStyle="1" w:styleId="afffffffffff9">
    <w:name w:val="Подпись к таблице_"/>
    <w:link w:val="afffffffffffa"/>
    <w:rsid w:val="00AA181E"/>
    <w:rPr>
      <w:b/>
      <w:bCs/>
      <w:sz w:val="21"/>
      <w:szCs w:val="21"/>
      <w:shd w:val="clear" w:color="auto" w:fill="FFFFFF"/>
    </w:rPr>
  </w:style>
  <w:style w:type="paragraph" w:customStyle="1" w:styleId="afffffffffffa">
    <w:name w:val="Подпись к таблице"/>
    <w:basedOn w:val="ab"/>
    <w:link w:val="afffffffffff9"/>
    <w:rsid w:val="00AA181E"/>
    <w:pPr>
      <w:widowControl w:val="0"/>
      <w:shd w:val="clear" w:color="auto" w:fill="FFFFFF"/>
      <w:spacing w:after="0" w:line="240" w:lineRule="atLeast"/>
    </w:pPr>
    <w:rPr>
      <w:b/>
      <w:bCs/>
      <w:sz w:val="21"/>
      <w:szCs w:val="21"/>
    </w:rPr>
  </w:style>
  <w:style w:type="paragraph" w:customStyle="1" w:styleId="txt">
    <w:name w:val="txt"/>
    <w:basedOn w:val="ab"/>
    <w:rsid w:val="00AA181E"/>
    <w:pPr>
      <w:spacing w:after="0" w:line="240" w:lineRule="auto"/>
      <w:ind w:firstLine="360"/>
      <w:jc w:val="both"/>
    </w:pPr>
    <w:rPr>
      <w:rFonts w:ascii="Verdana" w:eastAsia="Times New Roman" w:hAnsi="Verdana" w:cs="Times New Roman"/>
      <w:color w:val="000000"/>
      <w:sz w:val="18"/>
      <w:szCs w:val="18"/>
      <w:lang w:eastAsia="ru-RU"/>
    </w:rPr>
  </w:style>
  <w:style w:type="paragraph" w:customStyle="1" w:styleId="txt1">
    <w:name w:val="txt1"/>
    <w:basedOn w:val="ab"/>
    <w:rsid w:val="00AA181E"/>
    <w:pPr>
      <w:spacing w:after="0" w:line="240" w:lineRule="auto"/>
    </w:pPr>
    <w:rPr>
      <w:rFonts w:ascii="Verdana" w:eastAsia="Times New Roman" w:hAnsi="Verdana" w:cs="Times New Roman"/>
      <w:color w:val="000000"/>
      <w:sz w:val="18"/>
      <w:szCs w:val="18"/>
      <w:lang w:eastAsia="ru-RU"/>
    </w:rPr>
  </w:style>
  <w:style w:type="character" w:customStyle="1" w:styleId="afffffffffffb">
    <w:name w:val="Активная гипертекстовая ссылка"/>
    <w:basedOn w:val="afff5"/>
    <w:uiPriority w:val="99"/>
    <w:rsid w:val="00AA181E"/>
    <w:rPr>
      <w:rFonts w:cs="Times New Roman"/>
      <w:b w:val="0"/>
      <w:bCs w:val="0"/>
      <w:color w:val="106BBE"/>
      <w:sz w:val="20"/>
      <w:szCs w:val="20"/>
      <w:u w:val="single"/>
    </w:rPr>
  </w:style>
  <w:style w:type="paragraph" w:customStyle="1" w:styleId="afffffffffffc">
    <w:name w:val="Внимание"/>
    <w:basedOn w:val="ab"/>
    <w:next w:val="ab"/>
    <w:uiPriority w:val="99"/>
    <w:rsid w:val="00AA181E"/>
    <w:pPr>
      <w:widowControl w:val="0"/>
      <w:autoSpaceDE w:val="0"/>
      <w:autoSpaceDN w:val="0"/>
      <w:adjustRightInd w:val="0"/>
      <w:spacing w:before="240" w:after="240" w:line="240" w:lineRule="auto"/>
      <w:ind w:left="420" w:right="420" w:firstLine="300"/>
      <w:jc w:val="both"/>
    </w:pPr>
    <w:rPr>
      <w:rFonts w:ascii="Arial" w:eastAsiaTheme="minorEastAsia" w:hAnsi="Arial" w:cs="Arial"/>
      <w:sz w:val="24"/>
      <w:szCs w:val="24"/>
      <w:shd w:val="clear" w:color="auto" w:fill="F5F3DA"/>
      <w:lang w:eastAsia="ru-RU"/>
    </w:rPr>
  </w:style>
  <w:style w:type="paragraph" w:customStyle="1" w:styleId="afffffffffffd">
    <w:name w:val="Внимание: криминал!!"/>
    <w:basedOn w:val="afffffffffffc"/>
    <w:next w:val="ab"/>
    <w:uiPriority w:val="99"/>
    <w:rsid w:val="00AA181E"/>
  </w:style>
  <w:style w:type="paragraph" w:customStyle="1" w:styleId="afffffffffffe">
    <w:name w:val="Внимание: недобросовестность!"/>
    <w:basedOn w:val="afffffffffffc"/>
    <w:next w:val="ab"/>
    <w:uiPriority w:val="99"/>
    <w:rsid w:val="00AA181E"/>
  </w:style>
  <w:style w:type="character" w:customStyle="1" w:styleId="affffffffffff">
    <w:name w:val="Выделение для Базового Поиска"/>
    <w:basedOn w:val="afff4"/>
    <w:uiPriority w:val="99"/>
    <w:rsid w:val="00AA181E"/>
    <w:rPr>
      <w:rFonts w:cs="Times New Roman"/>
      <w:b/>
      <w:bCs/>
      <w:color w:val="0058A9"/>
      <w:sz w:val="20"/>
      <w:szCs w:val="20"/>
    </w:rPr>
  </w:style>
  <w:style w:type="character" w:customStyle="1" w:styleId="affffffffffff0">
    <w:name w:val="Выделение для Базового Поиска (курсив)"/>
    <w:basedOn w:val="affffffffffff"/>
    <w:uiPriority w:val="99"/>
    <w:rsid w:val="00AA181E"/>
    <w:rPr>
      <w:rFonts w:cs="Times New Roman"/>
      <w:b/>
      <w:bCs/>
      <w:i/>
      <w:iCs/>
      <w:color w:val="0058A9"/>
      <w:sz w:val="20"/>
      <w:szCs w:val="20"/>
    </w:rPr>
  </w:style>
  <w:style w:type="paragraph" w:customStyle="1" w:styleId="affffffffffff1">
    <w:name w:val="Дочерний элемент списка"/>
    <w:basedOn w:val="ab"/>
    <w:next w:val="ab"/>
    <w:uiPriority w:val="99"/>
    <w:rsid w:val="00AA181E"/>
    <w:pPr>
      <w:widowControl w:val="0"/>
      <w:autoSpaceDE w:val="0"/>
      <w:autoSpaceDN w:val="0"/>
      <w:adjustRightInd w:val="0"/>
      <w:spacing w:after="0" w:line="240" w:lineRule="auto"/>
      <w:jc w:val="both"/>
    </w:pPr>
    <w:rPr>
      <w:rFonts w:ascii="Arial" w:eastAsiaTheme="minorEastAsia" w:hAnsi="Arial" w:cs="Arial"/>
      <w:color w:val="868381"/>
      <w:sz w:val="20"/>
      <w:szCs w:val="20"/>
      <w:lang w:eastAsia="ru-RU"/>
    </w:rPr>
  </w:style>
  <w:style w:type="paragraph" w:customStyle="1" w:styleId="affffffffffff2">
    <w:name w:val="Основное меню (преемственное)"/>
    <w:basedOn w:val="ab"/>
    <w:next w:val="ab"/>
    <w:uiPriority w:val="99"/>
    <w:rsid w:val="00AA181E"/>
    <w:pPr>
      <w:widowControl w:val="0"/>
      <w:autoSpaceDE w:val="0"/>
      <w:autoSpaceDN w:val="0"/>
      <w:adjustRightInd w:val="0"/>
      <w:spacing w:after="0" w:line="240" w:lineRule="auto"/>
      <w:ind w:firstLine="720"/>
      <w:jc w:val="both"/>
    </w:pPr>
    <w:rPr>
      <w:rFonts w:ascii="Verdana" w:eastAsiaTheme="minorEastAsia" w:hAnsi="Verdana" w:cs="Verdana"/>
      <w:lang w:eastAsia="ru-RU"/>
    </w:rPr>
  </w:style>
  <w:style w:type="paragraph" w:customStyle="1" w:styleId="affffffffffff3">
    <w:name w:val="Заголовок группы контролов"/>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b/>
      <w:bCs/>
      <w:color w:val="000000"/>
      <w:sz w:val="24"/>
      <w:szCs w:val="24"/>
      <w:lang w:eastAsia="ru-RU"/>
    </w:rPr>
  </w:style>
  <w:style w:type="paragraph" w:customStyle="1" w:styleId="affffffffffff4">
    <w:name w:val="Заголовок для информации об изменениях"/>
    <w:basedOn w:val="11"/>
    <w:next w:val="ab"/>
    <w:uiPriority w:val="99"/>
    <w:rsid w:val="00AA181E"/>
    <w:pPr>
      <w:keepNext w:val="0"/>
      <w:widowControl w:val="0"/>
      <w:autoSpaceDE w:val="0"/>
      <w:autoSpaceDN w:val="0"/>
      <w:adjustRightInd w:val="0"/>
      <w:spacing w:before="0" w:after="108"/>
      <w:jc w:val="center"/>
      <w:outlineLvl w:val="9"/>
    </w:pPr>
    <w:rPr>
      <w:rFonts w:ascii="Arial" w:eastAsiaTheme="minorEastAsia" w:hAnsi="Arial" w:cs="Arial"/>
      <w:b w:val="0"/>
      <w:bCs w:val="0"/>
      <w:color w:val="26282F"/>
      <w:kern w:val="0"/>
      <w:sz w:val="18"/>
      <w:szCs w:val="18"/>
      <w:shd w:val="clear" w:color="auto" w:fill="FFFFFF"/>
    </w:rPr>
  </w:style>
  <w:style w:type="paragraph" w:customStyle="1" w:styleId="affffffffffff5">
    <w:name w:val="Заголовок распахивающейся части диалога"/>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i/>
      <w:iCs/>
      <w:color w:val="000080"/>
      <w:lang w:eastAsia="ru-RU"/>
    </w:rPr>
  </w:style>
  <w:style w:type="character" w:customStyle="1" w:styleId="affffffffffff6">
    <w:name w:val="Заголовок своего сообщения"/>
    <w:basedOn w:val="afff4"/>
    <w:uiPriority w:val="99"/>
    <w:rsid w:val="00AA181E"/>
    <w:rPr>
      <w:rFonts w:cs="Times New Roman"/>
      <w:b/>
      <w:bCs/>
      <w:color w:val="26282F"/>
      <w:sz w:val="20"/>
      <w:szCs w:val="20"/>
    </w:rPr>
  </w:style>
  <w:style w:type="character" w:customStyle="1" w:styleId="affffffffffff7">
    <w:name w:val="Заголовок чужого сообщения"/>
    <w:basedOn w:val="afff4"/>
    <w:uiPriority w:val="99"/>
    <w:rsid w:val="00AA181E"/>
    <w:rPr>
      <w:rFonts w:cs="Times New Roman"/>
      <w:b/>
      <w:bCs/>
      <w:color w:val="FF0000"/>
      <w:sz w:val="20"/>
      <w:szCs w:val="20"/>
    </w:rPr>
  </w:style>
  <w:style w:type="paragraph" w:customStyle="1" w:styleId="affffffffffff8">
    <w:name w:val="Заголовок ЭР (левое окно)"/>
    <w:basedOn w:val="ab"/>
    <w:next w:val="ab"/>
    <w:uiPriority w:val="99"/>
    <w:rsid w:val="00AA181E"/>
    <w:pPr>
      <w:widowControl w:val="0"/>
      <w:autoSpaceDE w:val="0"/>
      <w:autoSpaceDN w:val="0"/>
      <w:adjustRightInd w:val="0"/>
      <w:spacing w:before="300" w:after="250" w:line="240" w:lineRule="auto"/>
      <w:jc w:val="center"/>
    </w:pPr>
    <w:rPr>
      <w:rFonts w:ascii="Arial" w:eastAsiaTheme="minorEastAsia" w:hAnsi="Arial" w:cs="Arial"/>
      <w:b/>
      <w:bCs/>
      <w:color w:val="26282F"/>
      <w:sz w:val="26"/>
      <w:szCs w:val="26"/>
      <w:lang w:eastAsia="ru-RU"/>
    </w:rPr>
  </w:style>
  <w:style w:type="paragraph" w:customStyle="1" w:styleId="affffffffffff9">
    <w:name w:val="Заголовок ЭР (правое окно)"/>
    <w:basedOn w:val="affffffffffff8"/>
    <w:next w:val="ab"/>
    <w:uiPriority w:val="99"/>
    <w:rsid w:val="00AA181E"/>
    <w:pPr>
      <w:spacing w:after="0"/>
      <w:jc w:val="left"/>
    </w:pPr>
  </w:style>
  <w:style w:type="paragraph" w:customStyle="1" w:styleId="affffffffffffa">
    <w:name w:val="Текст информации об изменениях"/>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color w:val="353842"/>
      <w:sz w:val="18"/>
      <w:szCs w:val="18"/>
      <w:lang w:eastAsia="ru-RU"/>
    </w:rPr>
  </w:style>
  <w:style w:type="paragraph" w:customStyle="1" w:styleId="affffffffffffb">
    <w:name w:val="Информация об изменениях"/>
    <w:basedOn w:val="affffffffffffa"/>
    <w:next w:val="ab"/>
    <w:uiPriority w:val="99"/>
    <w:rsid w:val="00AA181E"/>
    <w:pPr>
      <w:spacing w:before="180"/>
      <w:ind w:left="360" w:right="360" w:firstLine="0"/>
    </w:pPr>
    <w:rPr>
      <w:shd w:val="clear" w:color="auto" w:fill="EAEFED"/>
    </w:rPr>
  </w:style>
  <w:style w:type="paragraph" w:customStyle="1" w:styleId="affffffffffffc">
    <w:name w:val="Текст (справка)"/>
    <w:basedOn w:val="ab"/>
    <w:next w:val="ab"/>
    <w:uiPriority w:val="99"/>
    <w:rsid w:val="00AA181E"/>
    <w:pPr>
      <w:widowControl w:val="0"/>
      <w:autoSpaceDE w:val="0"/>
      <w:autoSpaceDN w:val="0"/>
      <w:adjustRightInd w:val="0"/>
      <w:spacing w:after="0" w:line="240" w:lineRule="auto"/>
      <w:ind w:left="170" w:right="170"/>
    </w:pPr>
    <w:rPr>
      <w:rFonts w:ascii="Arial" w:eastAsiaTheme="minorEastAsia" w:hAnsi="Arial" w:cs="Arial"/>
      <w:sz w:val="24"/>
      <w:szCs w:val="24"/>
      <w:lang w:eastAsia="ru-RU"/>
    </w:rPr>
  </w:style>
  <w:style w:type="paragraph" w:customStyle="1" w:styleId="affffffffffffd">
    <w:name w:val="Текст (лев. подпись)"/>
    <w:basedOn w:val="ab"/>
    <w:next w:val="ab"/>
    <w:uiPriority w:val="99"/>
    <w:rsid w:val="00AA181E"/>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affffffffffffe">
    <w:name w:val="Колонтитул (левый)"/>
    <w:basedOn w:val="affffffffffffd"/>
    <w:next w:val="ab"/>
    <w:uiPriority w:val="99"/>
    <w:rsid w:val="00AA181E"/>
    <w:rPr>
      <w:sz w:val="14"/>
      <w:szCs w:val="14"/>
    </w:rPr>
  </w:style>
  <w:style w:type="paragraph" w:customStyle="1" w:styleId="afffffffffffff">
    <w:name w:val="Текст (прав. подпись)"/>
    <w:basedOn w:val="ab"/>
    <w:next w:val="ab"/>
    <w:uiPriority w:val="99"/>
    <w:rsid w:val="00AA181E"/>
    <w:pPr>
      <w:widowControl w:val="0"/>
      <w:autoSpaceDE w:val="0"/>
      <w:autoSpaceDN w:val="0"/>
      <w:adjustRightInd w:val="0"/>
      <w:spacing w:after="0" w:line="240" w:lineRule="auto"/>
      <w:jc w:val="right"/>
    </w:pPr>
    <w:rPr>
      <w:rFonts w:ascii="Arial" w:eastAsiaTheme="minorEastAsia" w:hAnsi="Arial" w:cs="Arial"/>
      <w:sz w:val="24"/>
      <w:szCs w:val="24"/>
      <w:lang w:eastAsia="ru-RU"/>
    </w:rPr>
  </w:style>
  <w:style w:type="paragraph" w:customStyle="1" w:styleId="afffffffffffff0">
    <w:name w:val="Колонтитул (правый)"/>
    <w:basedOn w:val="afffffffffffff"/>
    <w:next w:val="ab"/>
    <w:uiPriority w:val="99"/>
    <w:rsid w:val="00AA181E"/>
    <w:rPr>
      <w:sz w:val="14"/>
      <w:szCs w:val="14"/>
    </w:rPr>
  </w:style>
  <w:style w:type="paragraph" w:customStyle="1" w:styleId="afffffffffffff1">
    <w:name w:val="Комментарий пользователя"/>
    <w:basedOn w:val="afff6"/>
    <w:next w:val="ab"/>
    <w:uiPriority w:val="99"/>
    <w:rsid w:val="00AA181E"/>
    <w:pPr>
      <w:spacing w:before="75"/>
      <w:jc w:val="left"/>
    </w:pPr>
    <w:rPr>
      <w:rFonts w:eastAsiaTheme="minorEastAsia"/>
      <w:i w:val="0"/>
      <w:iCs w:val="0"/>
      <w:color w:val="353842"/>
      <w:sz w:val="24"/>
      <w:szCs w:val="24"/>
      <w:shd w:val="clear" w:color="auto" w:fill="FFDFE0"/>
    </w:rPr>
  </w:style>
  <w:style w:type="paragraph" w:customStyle="1" w:styleId="afffffffffffff2">
    <w:name w:val="Куда обратиться?"/>
    <w:basedOn w:val="afffffffffffc"/>
    <w:next w:val="ab"/>
    <w:uiPriority w:val="99"/>
    <w:rsid w:val="00AA181E"/>
  </w:style>
  <w:style w:type="paragraph" w:customStyle="1" w:styleId="afffffffffffff3">
    <w:name w:val="Моноширинный"/>
    <w:basedOn w:val="ab"/>
    <w:next w:val="ab"/>
    <w:uiPriority w:val="99"/>
    <w:rsid w:val="00AA181E"/>
    <w:pPr>
      <w:widowControl w:val="0"/>
      <w:autoSpaceDE w:val="0"/>
      <w:autoSpaceDN w:val="0"/>
      <w:adjustRightInd w:val="0"/>
      <w:spacing w:after="0" w:line="240" w:lineRule="auto"/>
    </w:pPr>
    <w:rPr>
      <w:rFonts w:ascii="Courier New" w:eastAsiaTheme="minorEastAsia" w:hAnsi="Courier New" w:cs="Courier New"/>
      <w:sz w:val="24"/>
      <w:szCs w:val="24"/>
      <w:lang w:eastAsia="ru-RU"/>
    </w:rPr>
  </w:style>
  <w:style w:type="paragraph" w:customStyle="1" w:styleId="afffffffffffff4">
    <w:name w:val="Напишите нам"/>
    <w:basedOn w:val="ab"/>
    <w:next w:val="ab"/>
    <w:uiPriority w:val="99"/>
    <w:rsid w:val="00AA181E"/>
    <w:pPr>
      <w:widowControl w:val="0"/>
      <w:autoSpaceDE w:val="0"/>
      <w:autoSpaceDN w:val="0"/>
      <w:adjustRightInd w:val="0"/>
      <w:spacing w:before="90" w:after="90" w:line="240" w:lineRule="auto"/>
      <w:ind w:left="180" w:right="180"/>
      <w:jc w:val="both"/>
    </w:pPr>
    <w:rPr>
      <w:rFonts w:ascii="Arial" w:eastAsiaTheme="minorEastAsia" w:hAnsi="Arial" w:cs="Arial"/>
      <w:sz w:val="20"/>
      <w:szCs w:val="20"/>
      <w:shd w:val="clear" w:color="auto" w:fill="EFFFAD"/>
      <w:lang w:eastAsia="ru-RU"/>
    </w:rPr>
  </w:style>
  <w:style w:type="paragraph" w:customStyle="1" w:styleId="afffffffffffff5">
    <w:name w:val="Необходимые документы"/>
    <w:basedOn w:val="afffffffffffc"/>
    <w:next w:val="ab"/>
    <w:uiPriority w:val="99"/>
    <w:rsid w:val="00AA181E"/>
    <w:pPr>
      <w:ind w:firstLine="118"/>
    </w:pPr>
  </w:style>
  <w:style w:type="paragraph" w:customStyle="1" w:styleId="afffffffffffff6">
    <w:name w:val="Нормальный (таблица)"/>
    <w:basedOn w:val="ab"/>
    <w:next w:val="ab"/>
    <w:uiPriority w:val="99"/>
    <w:rsid w:val="00AA181E"/>
    <w:pPr>
      <w:widowControl w:val="0"/>
      <w:autoSpaceDE w:val="0"/>
      <w:autoSpaceDN w:val="0"/>
      <w:adjustRightInd w:val="0"/>
      <w:spacing w:after="0" w:line="240" w:lineRule="auto"/>
      <w:jc w:val="both"/>
    </w:pPr>
    <w:rPr>
      <w:rFonts w:ascii="Arial" w:eastAsiaTheme="minorEastAsia" w:hAnsi="Arial" w:cs="Arial"/>
      <w:sz w:val="24"/>
      <w:szCs w:val="24"/>
      <w:lang w:eastAsia="ru-RU"/>
    </w:rPr>
  </w:style>
  <w:style w:type="paragraph" w:customStyle="1" w:styleId="afffffffffffff7">
    <w:name w:val="Оглавление"/>
    <w:basedOn w:val="aff6"/>
    <w:next w:val="ab"/>
    <w:uiPriority w:val="99"/>
    <w:rsid w:val="00AA181E"/>
    <w:pPr>
      <w:widowControl w:val="0"/>
      <w:ind w:left="140"/>
      <w:jc w:val="left"/>
    </w:pPr>
    <w:rPr>
      <w:rFonts w:eastAsiaTheme="minorEastAsia"/>
    </w:rPr>
  </w:style>
  <w:style w:type="character" w:customStyle="1" w:styleId="afffffffffffff8">
    <w:name w:val="Опечатки"/>
    <w:uiPriority w:val="99"/>
    <w:rsid w:val="00AA181E"/>
    <w:rPr>
      <w:color w:val="FF0000"/>
    </w:rPr>
  </w:style>
  <w:style w:type="paragraph" w:customStyle="1" w:styleId="afffffffffffff9">
    <w:name w:val="Переменная часть"/>
    <w:basedOn w:val="affffffffffff2"/>
    <w:next w:val="ab"/>
    <w:uiPriority w:val="99"/>
    <w:rsid w:val="00AA181E"/>
    <w:rPr>
      <w:sz w:val="18"/>
      <w:szCs w:val="18"/>
    </w:rPr>
  </w:style>
  <w:style w:type="paragraph" w:customStyle="1" w:styleId="afffffffffffffa">
    <w:name w:val="Подвал для информации об изменениях"/>
    <w:basedOn w:val="11"/>
    <w:next w:val="ab"/>
    <w:uiPriority w:val="99"/>
    <w:rsid w:val="00AA181E"/>
    <w:pPr>
      <w:keepNext w:val="0"/>
      <w:widowControl w:val="0"/>
      <w:autoSpaceDE w:val="0"/>
      <w:autoSpaceDN w:val="0"/>
      <w:adjustRightInd w:val="0"/>
      <w:spacing w:before="108" w:after="108"/>
      <w:jc w:val="center"/>
      <w:outlineLvl w:val="9"/>
    </w:pPr>
    <w:rPr>
      <w:rFonts w:ascii="Arial" w:eastAsiaTheme="minorEastAsia" w:hAnsi="Arial" w:cs="Arial"/>
      <w:b w:val="0"/>
      <w:bCs w:val="0"/>
      <w:color w:val="26282F"/>
      <w:kern w:val="0"/>
      <w:sz w:val="18"/>
      <w:szCs w:val="18"/>
    </w:rPr>
  </w:style>
  <w:style w:type="paragraph" w:customStyle="1" w:styleId="afffffffffffffb">
    <w:name w:val="Подзаголовок для информации об изменениях"/>
    <w:basedOn w:val="affffffffffffa"/>
    <w:next w:val="ab"/>
    <w:uiPriority w:val="99"/>
    <w:rsid w:val="00AA181E"/>
    <w:rPr>
      <w:b/>
      <w:bCs/>
    </w:rPr>
  </w:style>
  <w:style w:type="paragraph" w:customStyle="1" w:styleId="afffffffffffffc">
    <w:name w:val="Подчёркнутый текст"/>
    <w:basedOn w:val="ab"/>
    <w:next w:val="ab"/>
    <w:uiPriority w:val="99"/>
    <w:rsid w:val="00AA181E"/>
    <w:pPr>
      <w:widowControl w:val="0"/>
      <w:pBdr>
        <w:bottom w:val="single" w:sz="4" w:space="0" w:color="auto"/>
      </w:pBdr>
      <w:autoSpaceDE w:val="0"/>
      <w:autoSpaceDN w:val="0"/>
      <w:adjustRightInd w:val="0"/>
      <w:spacing w:after="0" w:line="240" w:lineRule="auto"/>
      <w:ind w:firstLine="720"/>
      <w:jc w:val="both"/>
    </w:pPr>
    <w:rPr>
      <w:rFonts w:ascii="Arial" w:eastAsiaTheme="minorEastAsia" w:hAnsi="Arial" w:cs="Arial"/>
      <w:sz w:val="24"/>
      <w:szCs w:val="24"/>
      <w:lang w:eastAsia="ru-RU"/>
    </w:rPr>
  </w:style>
  <w:style w:type="paragraph" w:customStyle="1" w:styleId="afffffffffffffd">
    <w:name w:val="Постоянная часть"/>
    <w:basedOn w:val="affffffffffff2"/>
    <w:next w:val="ab"/>
    <w:uiPriority w:val="99"/>
    <w:rsid w:val="00AA181E"/>
    <w:rPr>
      <w:sz w:val="20"/>
      <w:szCs w:val="20"/>
    </w:rPr>
  </w:style>
  <w:style w:type="paragraph" w:customStyle="1" w:styleId="afffffffffffffe">
    <w:name w:val="Пример."/>
    <w:basedOn w:val="afffffffffffc"/>
    <w:next w:val="ab"/>
    <w:uiPriority w:val="99"/>
    <w:rsid w:val="00AA181E"/>
  </w:style>
  <w:style w:type="paragraph" w:customStyle="1" w:styleId="affffffffffffff">
    <w:name w:val="Примечание."/>
    <w:basedOn w:val="afffffffffffc"/>
    <w:next w:val="ab"/>
    <w:uiPriority w:val="99"/>
    <w:rsid w:val="00AA181E"/>
  </w:style>
  <w:style w:type="character" w:customStyle="1" w:styleId="affffffffffffff0">
    <w:name w:val="Сравнение редакций"/>
    <w:basedOn w:val="afff4"/>
    <w:uiPriority w:val="99"/>
    <w:rsid w:val="00AA181E"/>
    <w:rPr>
      <w:rFonts w:cs="Times New Roman"/>
      <w:b w:val="0"/>
      <w:bCs w:val="0"/>
      <w:color w:val="26282F"/>
      <w:sz w:val="20"/>
      <w:szCs w:val="20"/>
    </w:rPr>
  </w:style>
  <w:style w:type="character" w:customStyle="1" w:styleId="affffffffffffff1">
    <w:name w:val="Сравнение редакций. Удаленный фрагмент"/>
    <w:uiPriority w:val="99"/>
    <w:rsid w:val="00AA181E"/>
    <w:rPr>
      <w:color w:val="000000"/>
      <w:shd w:val="clear" w:color="auto" w:fill="C4C413"/>
    </w:rPr>
  </w:style>
  <w:style w:type="paragraph" w:customStyle="1" w:styleId="affffffffffffff2">
    <w:name w:val="Ссылка на официальную публикацию"/>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sz w:val="24"/>
      <w:szCs w:val="24"/>
      <w:lang w:eastAsia="ru-RU"/>
    </w:rPr>
  </w:style>
  <w:style w:type="character" w:customStyle="1" w:styleId="affffffffffffff3">
    <w:name w:val="Ссылка на утративший силу документ"/>
    <w:basedOn w:val="afff5"/>
    <w:uiPriority w:val="99"/>
    <w:rsid w:val="00AA181E"/>
    <w:rPr>
      <w:rFonts w:cs="Times New Roman"/>
      <w:b w:val="0"/>
      <w:bCs w:val="0"/>
      <w:color w:val="749232"/>
      <w:sz w:val="20"/>
      <w:szCs w:val="20"/>
      <w:u w:val="single"/>
    </w:rPr>
  </w:style>
  <w:style w:type="paragraph" w:customStyle="1" w:styleId="affffffffffffff4">
    <w:name w:val="Текст в таблице"/>
    <w:basedOn w:val="afffffffffffff6"/>
    <w:next w:val="ab"/>
    <w:uiPriority w:val="99"/>
    <w:rsid w:val="00AA181E"/>
    <w:pPr>
      <w:ind w:firstLine="500"/>
    </w:pPr>
  </w:style>
  <w:style w:type="paragraph" w:customStyle="1" w:styleId="affffffffffffff5">
    <w:name w:val="Текст ЭР (см. также)"/>
    <w:basedOn w:val="ab"/>
    <w:next w:val="ab"/>
    <w:uiPriority w:val="99"/>
    <w:rsid w:val="00AA181E"/>
    <w:pPr>
      <w:widowControl w:val="0"/>
      <w:autoSpaceDE w:val="0"/>
      <w:autoSpaceDN w:val="0"/>
      <w:adjustRightInd w:val="0"/>
      <w:spacing w:before="200" w:after="0" w:line="240" w:lineRule="auto"/>
    </w:pPr>
    <w:rPr>
      <w:rFonts w:ascii="Arial" w:eastAsiaTheme="minorEastAsia" w:hAnsi="Arial" w:cs="Arial"/>
      <w:sz w:val="20"/>
      <w:szCs w:val="20"/>
      <w:lang w:eastAsia="ru-RU"/>
    </w:rPr>
  </w:style>
  <w:style w:type="paragraph" w:customStyle="1" w:styleId="affffffffffffff6">
    <w:name w:val="Технический комментарий"/>
    <w:basedOn w:val="ab"/>
    <w:next w:val="ab"/>
    <w:uiPriority w:val="99"/>
    <w:rsid w:val="00AA181E"/>
    <w:pPr>
      <w:widowControl w:val="0"/>
      <w:autoSpaceDE w:val="0"/>
      <w:autoSpaceDN w:val="0"/>
      <w:adjustRightInd w:val="0"/>
      <w:spacing w:after="0" w:line="240" w:lineRule="auto"/>
    </w:pPr>
    <w:rPr>
      <w:rFonts w:ascii="Arial" w:eastAsiaTheme="minorEastAsia" w:hAnsi="Arial" w:cs="Arial"/>
      <w:color w:val="463F31"/>
      <w:sz w:val="24"/>
      <w:szCs w:val="24"/>
      <w:shd w:val="clear" w:color="auto" w:fill="FFFFA6"/>
      <w:lang w:eastAsia="ru-RU"/>
    </w:rPr>
  </w:style>
  <w:style w:type="paragraph" w:customStyle="1" w:styleId="affffffffffffff7">
    <w:name w:val="Формула"/>
    <w:basedOn w:val="ab"/>
    <w:next w:val="ab"/>
    <w:uiPriority w:val="99"/>
    <w:rsid w:val="00AA181E"/>
    <w:pPr>
      <w:widowControl w:val="0"/>
      <w:autoSpaceDE w:val="0"/>
      <w:autoSpaceDN w:val="0"/>
      <w:adjustRightInd w:val="0"/>
      <w:spacing w:before="240" w:after="240" w:line="240" w:lineRule="auto"/>
      <w:ind w:left="420" w:right="420" w:firstLine="300"/>
      <w:jc w:val="both"/>
    </w:pPr>
    <w:rPr>
      <w:rFonts w:ascii="Arial" w:eastAsiaTheme="minorEastAsia" w:hAnsi="Arial" w:cs="Arial"/>
      <w:sz w:val="24"/>
      <w:szCs w:val="24"/>
      <w:shd w:val="clear" w:color="auto" w:fill="F5F3DA"/>
      <w:lang w:eastAsia="ru-RU"/>
    </w:rPr>
  </w:style>
  <w:style w:type="paragraph" w:customStyle="1" w:styleId="affffffffffffff8">
    <w:name w:val="Центрированный (таблица)"/>
    <w:basedOn w:val="afffffffffffff6"/>
    <w:next w:val="ab"/>
    <w:uiPriority w:val="99"/>
    <w:rsid w:val="00AA181E"/>
    <w:pPr>
      <w:jc w:val="center"/>
    </w:pPr>
  </w:style>
  <w:style w:type="paragraph" w:customStyle="1" w:styleId="-3">
    <w:name w:val="ЭР-содержание (правое окно)"/>
    <w:basedOn w:val="ab"/>
    <w:next w:val="ab"/>
    <w:uiPriority w:val="99"/>
    <w:rsid w:val="00AA181E"/>
    <w:pPr>
      <w:widowControl w:val="0"/>
      <w:autoSpaceDE w:val="0"/>
      <w:autoSpaceDN w:val="0"/>
      <w:adjustRightInd w:val="0"/>
      <w:spacing w:before="300" w:after="0" w:line="240" w:lineRule="auto"/>
    </w:pPr>
    <w:rPr>
      <w:rFonts w:ascii="Arial" w:eastAsiaTheme="minorEastAsia" w:hAnsi="Arial" w:cs="Arial"/>
      <w:sz w:val="24"/>
      <w:szCs w:val="24"/>
      <w:lang w:eastAsia="ru-RU"/>
    </w:rPr>
  </w:style>
  <w:style w:type="table" w:customStyle="1" w:styleId="612">
    <w:name w:val="Сетка таблицы61"/>
    <w:basedOn w:val="ad"/>
    <w:next w:val="af"/>
    <w:uiPriority w:val="59"/>
    <w:rsid w:val="00AA18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4">
    <w:name w:val="Style14"/>
    <w:basedOn w:val="ab"/>
    <w:rsid w:val="00AA181E"/>
    <w:pPr>
      <w:widowControl w:val="0"/>
      <w:suppressAutoHyphens/>
      <w:spacing w:after="0" w:line="252" w:lineRule="exact"/>
      <w:jc w:val="both"/>
    </w:pPr>
    <w:rPr>
      <w:rFonts w:ascii="Times New Roman" w:eastAsia="Lucida Sans Unicode" w:hAnsi="Times New Roman" w:cs="Mangal"/>
      <w:kern w:val="1"/>
      <w:sz w:val="24"/>
      <w:szCs w:val="24"/>
      <w:lang w:eastAsia="hi-IN" w:bidi="hi-IN"/>
    </w:rPr>
  </w:style>
  <w:style w:type="character" w:customStyle="1" w:styleId="FontStyle32">
    <w:name w:val="Font Style32"/>
    <w:rsid w:val="00AA181E"/>
    <w:rPr>
      <w:rFonts w:ascii="Times New Roman" w:hAnsi="Times New Roman" w:cs="Times New Roman"/>
      <w:b/>
      <w:bCs/>
      <w:sz w:val="22"/>
      <w:szCs w:val="22"/>
    </w:rPr>
  </w:style>
  <w:style w:type="paragraph" w:customStyle="1" w:styleId="Style110">
    <w:name w:val="Style11"/>
    <w:basedOn w:val="ab"/>
    <w:rsid w:val="00AA181E"/>
    <w:pPr>
      <w:widowControl w:val="0"/>
      <w:suppressAutoHyphens/>
      <w:spacing w:after="0" w:line="242" w:lineRule="exact"/>
    </w:pPr>
    <w:rPr>
      <w:rFonts w:ascii="Times New Roman" w:eastAsia="Lucida Sans Unicode" w:hAnsi="Times New Roman" w:cs="Mangal"/>
      <w:kern w:val="1"/>
      <w:sz w:val="24"/>
      <w:szCs w:val="24"/>
      <w:lang w:eastAsia="hi-IN" w:bidi="hi-IN"/>
    </w:rPr>
  </w:style>
  <w:style w:type="paragraph" w:customStyle="1" w:styleId="rteleft">
    <w:name w:val="rteleft"/>
    <w:basedOn w:val="ab"/>
    <w:uiPriority w:val="99"/>
    <w:rsid w:val="00AA181E"/>
    <w:pPr>
      <w:spacing w:before="100" w:beforeAutospacing="1" w:after="100" w:afterAutospacing="1" w:line="255" w:lineRule="atLeast"/>
    </w:pPr>
    <w:rPr>
      <w:rFonts w:ascii="PTSansNarrowRegular" w:eastAsia="Times New Roman" w:hAnsi="PTSansNarrowRegular" w:cs="Times New Roman"/>
      <w:sz w:val="24"/>
      <w:szCs w:val="24"/>
      <w:lang w:eastAsia="ru-RU"/>
    </w:rPr>
  </w:style>
  <w:style w:type="paragraph" w:customStyle="1" w:styleId="11f1">
    <w:name w:val="Знак Знак Знак1 Знак Знак Знак1 Знак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3ff8">
    <w:name w:val="Знак Знак Знак3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8">
    <w:name w:val="Знак Знак Знак1 Знак Знак Знак1 Знак Знак Знак Знак Знак Знак1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ffff6">
    <w:name w:val="Гиперссылка1"/>
    <w:rsid w:val="00AA181E"/>
    <w:rPr>
      <w:color w:val="0000FF"/>
      <w:u w:val="single"/>
    </w:rPr>
  </w:style>
  <w:style w:type="paragraph" w:customStyle="1" w:styleId="-4">
    <w:name w:val="Контракт-подпункт Знак Знак"/>
    <w:basedOn w:val="ab"/>
    <w:link w:val="-5"/>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character" w:customStyle="1" w:styleId="-5">
    <w:name w:val="Контракт-подпункт Знак Знак Знак"/>
    <w:link w:val="-4"/>
    <w:rsid w:val="00AA181E"/>
    <w:rPr>
      <w:rFonts w:ascii="Times New Roman" w:eastAsia="Times New Roman" w:hAnsi="Times New Roman" w:cs="Times New Roman"/>
      <w:sz w:val="24"/>
      <w:szCs w:val="24"/>
      <w:lang w:eastAsia="ru-RU"/>
    </w:rPr>
  </w:style>
  <w:style w:type="paragraph" w:customStyle="1" w:styleId="-6">
    <w:name w:val="Контракт-подподпункт Знак Знак"/>
    <w:basedOn w:val="ab"/>
    <w:link w:val="-7"/>
    <w:rsid w:val="00AA181E"/>
    <w:pPr>
      <w:tabs>
        <w:tab w:val="num" w:pos="1418"/>
      </w:tabs>
      <w:spacing w:after="0" w:line="240" w:lineRule="auto"/>
      <w:ind w:left="1418" w:hanging="567"/>
      <w:jc w:val="both"/>
    </w:pPr>
    <w:rPr>
      <w:rFonts w:ascii="Times New Roman" w:eastAsia="Times New Roman" w:hAnsi="Times New Roman" w:cs="Times New Roman"/>
      <w:sz w:val="24"/>
      <w:szCs w:val="24"/>
      <w:lang w:eastAsia="ru-RU"/>
    </w:rPr>
  </w:style>
  <w:style w:type="character" w:customStyle="1" w:styleId="-7">
    <w:name w:val="Контракт-подподпункт Знак Знак Знак"/>
    <w:link w:val="-6"/>
    <w:rsid w:val="00AA181E"/>
    <w:rPr>
      <w:rFonts w:ascii="Times New Roman" w:eastAsia="Times New Roman" w:hAnsi="Times New Roman" w:cs="Times New Roman"/>
      <w:sz w:val="24"/>
      <w:szCs w:val="24"/>
      <w:lang w:eastAsia="ru-RU"/>
    </w:rPr>
  </w:style>
  <w:style w:type="paragraph" w:customStyle="1" w:styleId="1ffff7">
    <w:name w:val="Знак Знак Знак1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character" w:customStyle="1" w:styleId="BodyText2Char2">
    <w:name w:val="Body Text 2 Char Знак Знак Знак2"/>
    <w:aliases w:val="Body Text 2 Char Знак Знак1"/>
    <w:basedOn w:val="ac"/>
    <w:uiPriority w:val="99"/>
    <w:rsid w:val="00AA181E"/>
    <w:rPr>
      <w:rFonts w:ascii="Times New Roman CYR" w:eastAsia="Times New Roman" w:hAnsi="Times New Roman CYR" w:cs="Times New Roman"/>
      <w:sz w:val="24"/>
      <w:szCs w:val="24"/>
      <w:lang w:eastAsia="ru-RU"/>
    </w:rPr>
  </w:style>
  <w:style w:type="paragraph" w:customStyle="1" w:styleId="-8">
    <w:name w:val="Контракт-подпункт Знак"/>
    <w:basedOn w:val="ab"/>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11f2">
    <w:name w:val="Знак Знак Знак1 Знак Знак Знак1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3">
    <w:name w:val="Знак Знак Знак1 Знак Знак Знак1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9">
    <w:name w:val="Знак Знак Знак1 Знак Знак Знак1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9">
    <w:name w:val="Таблица текст Знак"/>
    <w:basedOn w:val="ab"/>
    <w:link w:val="affffffffffffffa"/>
    <w:rsid w:val="00AA181E"/>
    <w:pPr>
      <w:spacing w:before="40" w:after="40" w:line="240" w:lineRule="auto"/>
      <w:ind w:left="57" w:right="57"/>
    </w:pPr>
    <w:rPr>
      <w:rFonts w:ascii="Times New Roman" w:eastAsia="Times New Roman" w:hAnsi="Times New Roman" w:cs="Times New Roman"/>
      <w:lang w:eastAsia="ru-RU"/>
    </w:rPr>
  </w:style>
  <w:style w:type="character" w:customStyle="1" w:styleId="affffffffffffffa">
    <w:name w:val="Таблица текст Знак Знак"/>
    <w:link w:val="affffffffffffff9"/>
    <w:rsid w:val="00AA181E"/>
    <w:rPr>
      <w:rFonts w:ascii="Times New Roman" w:eastAsia="Times New Roman" w:hAnsi="Times New Roman" w:cs="Times New Roman"/>
      <w:lang w:eastAsia="ru-RU"/>
    </w:rPr>
  </w:style>
  <w:style w:type="paragraph" w:customStyle="1" w:styleId="1ffff8">
    <w:name w:val="Знак Знак Знак1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a">
    <w:name w:val="Знак Знак Знак1 Знак Знак Знак1 Знак Знак Знак Знак Знак Знак1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4">
    <w:name w:val="Знак Знак Знак1 Знак Знак Знак1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9">
    <w:name w:val="Контракт-подподпункт Знак Знак Знак Знак"/>
    <w:rsid w:val="00AA181E"/>
    <w:rPr>
      <w:sz w:val="24"/>
      <w:szCs w:val="24"/>
      <w:lang w:val="ru-RU" w:eastAsia="ru-RU" w:bidi="ar-SA"/>
    </w:rPr>
  </w:style>
  <w:style w:type="character" w:customStyle="1" w:styleId="affffffffffffffb">
    <w:name w:val="Таблица текст Знак Знак Знак"/>
    <w:rsid w:val="00AA181E"/>
    <w:rPr>
      <w:sz w:val="22"/>
      <w:szCs w:val="22"/>
      <w:lang w:val="ru-RU" w:eastAsia="ru-RU" w:bidi="ar-SA"/>
    </w:rPr>
  </w:style>
  <w:style w:type="paragraph" w:customStyle="1" w:styleId="1ffff9">
    <w:name w:val="Знак Знак Знак1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character" w:customStyle="1" w:styleId="affffffffffffffc">
    <w:name w:val="Таблица текст Знак Знак Знак Знак"/>
    <w:rsid w:val="00AA181E"/>
    <w:rPr>
      <w:sz w:val="22"/>
      <w:szCs w:val="22"/>
      <w:lang w:val="ru-RU" w:eastAsia="ru-RU" w:bidi="ar-SA"/>
    </w:rPr>
  </w:style>
  <w:style w:type="paragraph" w:customStyle="1" w:styleId="1ffffa">
    <w:name w:val="Знак Знак Знак1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f5">
    <w:name w:val="Знак Знак Знак1 Знак Знак Знак1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b">
    <w:name w:val="Знак Знак Знак1 Знак Знак Знак1 Знак Знак Знак Знак Знак Знак1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f6">
    <w:name w:val="Знак Знак Знак1 Знак Знак Знак1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7">
    <w:name w:val="Знак Знак Знак1 Знак Знак Знак1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d">
    <w:name w:val="Название предприятия"/>
    <w:basedOn w:val="ab"/>
    <w:rsid w:val="00AA181E"/>
    <w:pPr>
      <w:framePr w:w="3845" w:h="1584" w:hSpace="187" w:vSpace="187" w:wrap="notBeside" w:vAnchor="page" w:hAnchor="margin" w:y="894" w:anchorLock="1"/>
      <w:spacing w:after="0" w:line="280" w:lineRule="atLeast"/>
      <w:jc w:val="both"/>
    </w:pPr>
    <w:rPr>
      <w:rFonts w:ascii="Arial Black" w:eastAsia="Times New Roman" w:hAnsi="Arial Black" w:cs="Times New Roman"/>
      <w:spacing w:val="-25"/>
      <w:sz w:val="32"/>
      <w:szCs w:val="20"/>
    </w:rPr>
  </w:style>
  <w:style w:type="paragraph" w:customStyle="1" w:styleId="111c">
    <w:name w:val="Знак Знак Знак1 Знак Знак Знак1 Знак Знак Знак Знак Знак Знак1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Textbody">
    <w:name w:val="Text body"/>
    <w:basedOn w:val="Standard"/>
    <w:rsid w:val="00AA181E"/>
    <w:pPr>
      <w:widowControl w:val="0"/>
      <w:spacing w:after="120"/>
      <w:textAlignment w:val="baseline"/>
    </w:pPr>
    <w:rPr>
      <w:lang w:val="de-DE" w:eastAsia="ja-JP"/>
    </w:rPr>
  </w:style>
  <w:style w:type="paragraph" w:customStyle="1" w:styleId="1ffffb">
    <w:name w:val="Знак Знак Знак1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character" w:customStyle="1" w:styleId="1ffffc">
    <w:name w:val="Основной текст Знак Знак1 Знак Знак"/>
    <w:rsid w:val="00AA181E"/>
    <w:rPr>
      <w:sz w:val="28"/>
      <w:szCs w:val="26"/>
      <w:lang w:val="ru-RU" w:eastAsia="ru-RU" w:bidi="ar-SA"/>
    </w:rPr>
  </w:style>
  <w:style w:type="character" w:customStyle="1" w:styleId="NoSpacing">
    <w:name w:val="No Spacing Знак"/>
    <w:link w:val="1f8"/>
    <w:rsid w:val="00AA181E"/>
    <w:rPr>
      <w:rFonts w:ascii="Times New Roman" w:eastAsia="Times New Roman" w:hAnsi="Times New Roman" w:cs="Times New Roman"/>
      <w:sz w:val="24"/>
      <w:szCs w:val="24"/>
      <w:lang w:eastAsia="ru-RU"/>
    </w:rPr>
  </w:style>
  <w:style w:type="character" w:customStyle="1" w:styleId="NoSpacingChar">
    <w:name w:val="No Spacing Char"/>
    <w:rsid w:val="00AA181E"/>
    <w:rPr>
      <w:rFonts w:cs="Calibri"/>
      <w:sz w:val="22"/>
      <w:szCs w:val="22"/>
      <w:lang w:val="ru-RU" w:eastAsia="en-US" w:bidi="ar-SA"/>
    </w:rPr>
  </w:style>
  <w:style w:type="character" w:customStyle="1" w:styleId="text21">
    <w:name w:val="text21"/>
    <w:rsid w:val="00AA181E"/>
    <w:rPr>
      <w:rFonts w:ascii="Verdana" w:hAnsi="Verdana" w:hint="default"/>
      <w:color w:val="000000"/>
      <w:sz w:val="17"/>
      <w:szCs w:val="17"/>
    </w:rPr>
  </w:style>
  <w:style w:type="paragraph" w:customStyle="1" w:styleId="3ff9">
    <w:name w:val="Знак Знак Знак3 Знак"/>
    <w:basedOn w:val="ab"/>
    <w:rsid w:val="00AA181E"/>
    <w:pPr>
      <w:spacing w:after="160" w:line="240" w:lineRule="exact"/>
    </w:pPr>
    <w:rPr>
      <w:rFonts w:ascii="Verdana" w:eastAsia="Times New Roman" w:hAnsi="Verdana" w:cs="Times New Roman"/>
      <w:sz w:val="20"/>
      <w:szCs w:val="20"/>
      <w:lang w:val="en-US"/>
    </w:rPr>
  </w:style>
  <w:style w:type="paragraph" w:customStyle="1" w:styleId="1ffffd">
    <w:name w:val="Знак Знак Знак Знак Знак Знак Знак Знак Знак Знак Знак Знак Знак Знак Знак1 Знак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e">
    <w:name w:val="Знак Знак Знак Знак Знак Знак Знак Знак Знак Знак Знак Знак Знак Знак Знак1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f">
    <w:name w:val="Знак Знак Знак Знак Знак Знак Знак Знак Знак Знак Знак Знак Знак Знак Знак1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a">
    <w:name w:val="Знак Знак Знак3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fffff0">
    <w:name w:val="Знак Знак Знак Знак Знак Знак Знак Знак Знак Знак Знак Знак Знак Знак Знак1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f1">
    <w:name w:val="Знак Знак Знак Знак Знак Знак Знак Знак Знак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b">
    <w:name w:val="Знак Знак Знак3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2fff3">
    <w:name w:val="Знак Знак Знак Знак Знак Знак2 Знак Знак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c">
    <w:name w:val="Оглавление 2 Знак"/>
    <w:basedOn w:val="ac"/>
    <w:link w:val="2b"/>
    <w:locked/>
    <w:rsid w:val="00AA181E"/>
    <w:rPr>
      <w:rFonts w:ascii="Times New Roman" w:eastAsia="Times New Roman" w:hAnsi="Times New Roman" w:cs="Tahoma"/>
      <w:sz w:val="24"/>
      <w:szCs w:val="24"/>
      <w:lang w:eastAsia="ar-SA"/>
    </w:rPr>
  </w:style>
  <w:style w:type="character" w:customStyle="1" w:styleId="227">
    <w:name w:val="Заголовок №2 (2)_"/>
    <w:basedOn w:val="ac"/>
    <w:link w:val="228"/>
    <w:locked/>
    <w:rsid w:val="00AA181E"/>
    <w:rPr>
      <w:sz w:val="27"/>
      <w:szCs w:val="27"/>
      <w:shd w:val="clear" w:color="auto" w:fill="FFFFFF"/>
    </w:rPr>
  </w:style>
  <w:style w:type="paragraph" w:customStyle="1" w:styleId="228">
    <w:name w:val="Заголовок №2 (2)"/>
    <w:basedOn w:val="ab"/>
    <w:link w:val="227"/>
    <w:rsid w:val="00AA181E"/>
    <w:pPr>
      <w:shd w:val="clear" w:color="auto" w:fill="FFFFFF"/>
      <w:spacing w:after="420" w:line="240" w:lineRule="atLeast"/>
      <w:outlineLvl w:val="1"/>
    </w:pPr>
    <w:rPr>
      <w:sz w:val="27"/>
      <w:szCs w:val="27"/>
    </w:rPr>
  </w:style>
  <w:style w:type="paragraph" w:customStyle="1" w:styleId="31b">
    <w:name w:val="Основной текст (3)1"/>
    <w:basedOn w:val="ab"/>
    <w:link w:val="3ff6"/>
    <w:rsid w:val="00AA181E"/>
    <w:pPr>
      <w:shd w:val="clear" w:color="auto" w:fill="FFFFFF"/>
      <w:spacing w:after="0" w:line="322" w:lineRule="exact"/>
      <w:jc w:val="both"/>
    </w:pPr>
    <w:rPr>
      <w:rFonts w:ascii="Times New Roman" w:eastAsia="Times New Roman" w:hAnsi="Times New Roman" w:cs="Times New Roman"/>
      <w:sz w:val="23"/>
      <w:szCs w:val="23"/>
    </w:rPr>
  </w:style>
  <w:style w:type="character" w:customStyle="1" w:styleId="4f7">
    <w:name w:val="Основной текст (4)_"/>
    <w:basedOn w:val="ac"/>
    <w:link w:val="4f8"/>
    <w:locked/>
    <w:rsid w:val="00AA181E"/>
    <w:rPr>
      <w:rFonts w:ascii="Sylfaen" w:hAnsi="Sylfaen"/>
      <w:shd w:val="clear" w:color="auto" w:fill="FFFFFF"/>
    </w:rPr>
  </w:style>
  <w:style w:type="paragraph" w:customStyle="1" w:styleId="4f8">
    <w:name w:val="Основной текст (4)"/>
    <w:basedOn w:val="ab"/>
    <w:link w:val="4f7"/>
    <w:rsid w:val="00AA181E"/>
    <w:pPr>
      <w:shd w:val="clear" w:color="auto" w:fill="FFFFFF"/>
      <w:spacing w:after="660" w:line="240" w:lineRule="atLeast"/>
    </w:pPr>
    <w:rPr>
      <w:rFonts w:ascii="Sylfaen" w:hAnsi="Sylfaen"/>
    </w:rPr>
  </w:style>
  <w:style w:type="character" w:customStyle="1" w:styleId="2fff4">
    <w:name w:val="Заголовок №2_"/>
    <w:basedOn w:val="ac"/>
    <w:link w:val="2fff5"/>
    <w:locked/>
    <w:rsid w:val="00AA181E"/>
    <w:rPr>
      <w:sz w:val="24"/>
      <w:szCs w:val="24"/>
      <w:shd w:val="clear" w:color="auto" w:fill="FFFFFF"/>
    </w:rPr>
  </w:style>
  <w:style w:type="paragraph" w:customStyle="1" w:styleId="2fff5">
    <w:name w:val="Заголовок №2"/>
    <w:basedOn w:val="ab"/>
    <w:link w:val="2fff4"/>
    <w:rsid w:val="00AA181E"/>
    <w:pPr>
      <w:shd w:val="clear" w:color="auto" w:fill="FFFFFF"/>
      <w:spacing w:before="660" w:after="180" w:line="240" w:lineRule="atLeast"/>
      <w:outlineLvl w:val="1"/>
    </w:pPr>
    <w:rPr>
      <w:sz w:val="24"/>
      <w:szCs w:val="24"/>
    </w:rPr>
  </w:style>
  <w:style w:type="character" w:customStyle="1" w:styleId="3ffc">
    <w:name w:val="Заголовок №3_"/>
    <w:basedOn w:val="ac"/>
    <w:link w:val="3ffd"/>
    <w:locked/>
    <w:rsid w:val="00AA181E"/>
    <w:rPr>
      <w:sz w:val="21"/>
      <w:szCs w:val="21"/>
      <w:shd w:val="clear" w:color="auto" w:fill="FFFFFF"/>
    </w:rPr>
  </w:style>
  <w:style w:type="paragraph" w:customStyle="1" w:styleId="3ffd">
    <w:name w:val="Заголовок №3"/>
    <w:basedOn w:val="ab"/>
    <w:link w:val="3ffc"/>
    <w:rsid w:val="00AA181E"/>
    <w:pPr>
      <w:shd w:val="clear" w:color="auto" w:fill="FFFFFF"/>
      <w:spacing w:before="180" w:after="0" w:line="250" w:lineRule="exact"/>
      <w:ind w:firstLine="560"/>
      <w:jc w:val="both"/>
      <w:outlineLvl w:val="2"/>
    </w:pPr>
    <w:rPr>
      <w:sz w:val="21"/>
      <w:szCs w:val="21"/>
    </w:rPr>
  </w:style>
  <w:style w:type="character" w:customStyle="1" w:styleId="98">
    <w:name w:val="Основной текст + Полужирный9"/>
    <w:basedOn w:val="ac"/>
    <w:rsid w:val="00AA181E"/>
    <w:rPr>
      <w:rFonts w:ascii="Times New Roman" w:hAnsi="Times New Roman" w:cs="Times New Roman" w:hint="default"/>
      <w:b/>
      <w:bCs/>
      <w:spacing w:val="0"/>
      <w:sz w:val="21"/>
      <w:szCs w:val="21"/>
    </w:rPr>
  </w:style>
  <w:style w:type="character" w:customStyle="1" w:styleId="3ffe">
    <w:name w:val="Основной текст (3) + Не полужирный"/>
    <w:basedOn w:val="3ff6"/>
    <w:rsid w:val="00AA181E"/>
    <w:rPr>
      <w:rFonts w:ascii="Times New Roman" w:eastAsia="Times New Roman" w:hAnsi="Times New Roman" w:cs="Times New Roman"/>
      <w:b/>
      <w:bCs/>
      <w:sz w:val="21"/>
      <w:szCs w:val="21"/>
      <w:shd w:val="clear" w:color="auto" w:fill="FFFFFF"/>
    </w:rPr>
  </w:style>
  <w:style w:type="character" w:customStyle="1" w:styleId="8c">
    <w:name w:val="Основной текст + Полужирный8"/>
    <w:basedOn w:val="ac"/>
    <w:rsid w:val="00AA181E"/>
    <w:rPr>
      <w:rFonts w:ascii="Times New Roman" w:hAnsi="Times New Roman" w:cs="Times New Roman" w:hint="default"/>
      <w:b/>
      <w:bCs/>
      <w:spacing w:val="0"/>
      <w:sz w:val="21"/>
      <w:szCs w:val="21"/>
    </w:rPr>
  </w:style>
  <w:style w:type="character" w:customStyle="1" w:styleId="31c">
    <w:name w:val="Основной текст (3) + Не полужирный1"/>
    <w:basedOn w:val="3ff6"/>
    <w:rsid w:val="00AA181E"/>
    <w:rPr>
      <w:rFonts w:ascii="Times New Roman" w:eastAsia="Times New Roman" w:hAnsi="Times New Roman" w:cs="Times New Roman"/>
      <w:b/>
      <w:bCs/>
      <w:sz w:val="21"/>
      <w:szCs w:val="21"/>
      <w:shd w:val="clear" w:color="auto" w:fill="FFFFFF"/>
    </w:rPr>
  </w:style>
  <w:style w:type="character" w:customStyle="1" w:styleId="7d">
    <w:name w:val="Основной текст + Полужирный7"/>
    <w:basedOn w:val="ac"/>
    <w:rsid w:val="00AA181E"/>
    <w:rPr>
      <w:rFonts w:ascii="Times New Roman" w:hAnsi="Times New Roman" w:cs="Times New Roman" w:hint="default"/>
      <w:b/>
      <w:bCs/>
      <w:spacing w:val="0"/>
      <w:sz w:val="21"/>
      <w:szCs w:val="21"/>
    </w:rPr>
  </w:style>
  <w:style w:type="character" w:customStyle="1" w:styleId="6b">
    <w:name w:val="Основной текст + Полужирный6"/>
    <w:basedOn w:val="ac"/>
    <w:rsid w:val="00AA181E"/>
    <w:rPr>
      <w:rFonts w:ascii="Times New Roman" w:hAnsi="Times New Roman" w:cs="Times New Roman" w:hint="default"/>
      <w:b/>
      <w:bCs/>
      <w:spacing w:val="0"/>
      <w:sz w:val="21"/>
      <w:szCs w:val="21"/>
    </w:rPr>
  </w:style>
  <w:style w:type="character" w:customStyle="1" w:styleId="5f2">
    <w:name w:val="Основной текст + Полужирный5"/>
    <w:basedOn w:val="ac"/>
    <w:rsid w:val="00AA181E"/>
    <w:rPr>
      <w:rFonts w:ascii="Times New Roman" w:hAnsi="Times New Roman" w:cs="Times New Roman" w:hint="default"/>
      <w:b/>
      <w:bCs/>
      <w:spacing w:val="0"/>
      <w:sz w:val="21"/>
      <w:szCs w:val="21"/>
    </w:rPr>
  </w:style>
  <w:style w:type="character" w:customStyle="1" w:styleId="4f9">
    <w:name w:val="Основной текст + Полужирный4"/>
    <w:basedOn w:val="ac"/>
    <w:rsid w:val="00AA181E"/>
    <w:rPr>
      <w:rFonts w:ascii="Times New Roman" w:hAnsi="Times New Roman" w:cs="Times New Roman" w:hint="default"/>
      <w:b/>
      <w:bCs/>
      <w:spacing w:val="0"/>
      <w:sz w:val="21"/>
      <w:szCs w:val="21"/>
    </w:rPr>
  </w:style>
  <w:style w:type="character" w:customStyle="1" w:styleId="3fff">
    <w:name w:val="Основной текст + Полужирный3"/>
    <w:basedOn w:val="ac"/>
    <w:rsid w:val="00AA181E"/>
    <w:rPr>
      <w:rFonts w:ascii="Times New Roman" w:hAnsi="Times New Roman" w:cs="Times New Roman" w:hint="default"/>
      <w:b/>
      <w:bCs/>
      <w:spacing w:val="0"/>
      <w:sz w:val="21"/>
      <w:szCs w:val="21"/>
    </w:rPr>
  </w:style>
  <w:style w:type="character" w:customStyle="1" w:styleId="2fff6">
    <w:name w:val="Основной текст + Полужирный2"/>
    <w:basedOn w:val="ac"/>
    <w:rsid w:val="00AA181E"/>
    <w:rPr>
      <w:rFonts w:ascii="Times New Roman" w:hAnsi="Times New Roman" w:cs="Times New Roman" w:hint="default"/>
      <w:b/>
      <w:bCs/>
      <w:spacing w:val="0"/>
      <w:sz w:val="21"/>
      <w:szCs w:val="21"/>
    </w:rPr>
  </w:style>
  <w:style w:type="character" w:customStyle="1" w:styleId="1fffff2">
    <w:name w:val="Основной текст + Полужирный1"/>
    <w:basedOn w:val="ac"/>
    <w:rsid w:val="00AA181E"/>
    <w:rPr>
      <w:rFonts w:ascii="Times New Roman" w:hAnsi="Times New Roman" w:cs="Times New Roman" w:hint="default"/>
      <w:b/>
      <w:bCs/>
      <w:spacing w:val="0"/>
      <w:sz w:val="21"/>
      <w:szCs w:val="21"/>
    </w:rPr>
  </w:style>
  <w:style w:type="character" w:customStyle="1" w:styleId="affffffffffffffe">
    <w:name w:val="Основной текст_ Знак"/>
    <w:locked/>
    <w:rsid w:val="00AA181E"/>
    <w:rPr>
      <w:shd w:val="clear" w:color="auto" w:fill="FFFFFF"/>
    </w:rPr>
  </w:style>
  <w:style w:type="paragraph" w:customStyle="1" w:styleId="afffffffffffffff">
    <w:name w:val="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TableParagraph">
    <w:name w:val="Table Paragraph"/>
    <w:basedOn w:val="ab"/>
    <w:qFormat/>
    <w:rsid w:val="00AA181E"/>
    <w:pPr>
      <w:widowControl w:val="0"/>
      <w:spacing w:after="0" w:line="240" w:lineRule="auto"/>
    </w:pPr>
    <w:rPr>
      <w:rFonts w:ascii="Calibri" w:eastAsia="Calibri" w:hAnsi="Calibri" w:cs="Times New Roman"/>
      <w:lang w:val="en-US"/>
    </w:rPr>
  </w:style>
  <w:style w:type="paragraph" w:customStyle="1" w:styleId="afffffffffffffff0">
    <w:name w:val="Таблица_ячейка Знак Знак"/>
    <w:basedOn w:val="ab"/>
    <w:link w:val="afffffffffffffff1"/>
    <w:rsid w:val="00AA181E"/>
    <w:pPr>
      <w:suppressAutoHyphens/>
      <w:snapToGrid w:val="0"/>
      <w:spacing w:after="0" w:line="240" w:lineRule="auto"/>
      <w:jc w:val="both"/>
    </w:pPr>
    <w:rPr>
      <w:rFonts w:ascii="Verdana" w:eastAsia="Times New Roman" w:hAnsi="Verdana" w:cs="Times New Roman"/>
      <w:position w:val="2"/>
      <w:sz w:val="24"/>
      <w:szCs w:val="24"/>
      <w:lang w:eastAsia="ar-SA"/>
    </w:rPr>
  </w:style>
  <w:style w:type="character" w:customStyle="1" w:styleId="afffffffffffffff1">
    <w:name w:val="Таблица_ячейка Знак Знак Знак"/>
    <w:basedOn w:val="ac"/>
    <w:link w:val="afffffffffffffff0"/>
    <w:rsid w:val="00AA181E"/>
    <w:rPr>
      <w:rFonts w:ascii="Verdana" w:eastAsia="Times New Roman" w:hAnsi="Verdana" w:cs="Times New Roman"/>
      <w:position w:val="2"/>
      <w:sz w:val="24"/>
      <w:szCs w:val="24"/>
      <w:lang w:eastAsia="ar-SA"/>
    </w:rPr>
  </w:style>
  <w:style w:type="paragraph" w:customStyle="1" w:styleId="afffffffffffffff2">
    <w:name w:val="Таблица_ячейка"/>
    <w:basedOn w:val="ab"/>
    <w:link w:val="afffffffffffffff3"/>
    <w:rsid w:val="00AA181E"/>
    <w:pPr>
      <w:suppressAutoHyphens/>
      <w:snapToGrid w:val="0"/>
      <w:spacing w:after="0" w:line="240" w:lineRule="auto"/>
      <w:jc w:val="both"/>
    </w:pPr>
    <w:rPr>
      <w:rFonts w:ascii="Times New Roman" w:eastAsia="Times New Roman" w:hAnsi="Times New Roman" w:cs="Times New Roman"/>
      <w:position w:val="2"/>
      <w:sz w:val="24"/>
      <w:szCs w:val="24"/>
      <w:lang w:eastAsia="ar-SA"/>
    </w:rPr>
  </w:style>
  <w:style w:type="paragraph" w:customStyle="1" w:styleId="3fff0">
    <w:name w:val="Знак Знак Знак3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d">
    <w:name w:val="Знак Знак Знак1 Знак Знак Знак1 Знак Знак Знак Знак Знак Знак1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character" w:customStyle="1" w:styleId="TitleChar0">
    <w:name w:val="Title Char Знак Знак"/>
    <w:basedOn w:val="ac"/>
    <w:rsid w:val="00AA181E"/>
    <w:rPr>
      <w:b/>
      <w:sz w:val="32"/>
      <w:lang w:val="ru-RU" w:eastAsia="ru-RU" w:bidi="ar-SA"/>
    </w:rPr>
  </w:style>
  <w:style w:type="paragraph" w:customStyle="1" w:styleId="111e">
    <w:name w:val="Знак Знак Знак1 Знак Знак Знак1 Знак Знак Знак Знак Знак Знак1 Знак Знак Знак Знак Знак"/>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paragraph" w:customStyle="1" w:styleId="3fff1">
    <w:name w:val="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3fff2">
    <w:name w:val="Знак Знак Знак3 Знак Знак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f">
    <w:name w:val="Знак Знак Знак1 Знак Знак Знак1 Знак Знак Знак Знак Знак Знак1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paragraph" w:customStyle="1" w:styleId="11114">
    <w:name w:val="Знак Знак Знак1 Знак Знак Знак1 Знак Знак Знак Знак Знак Знак1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paragraph" w:customStyle="1" w:styleId="1CStyle5">
    <w:name w:val="1CStyle5"/>
    <w:rsid w:val="00AA181E"/>
    <w:pPr>
      <w:jc w:val="center"/>
    </w:pPr>
    <w:rPr>
      <w:rFonts w:ascii="Tahoma" w:eastAsia="Times New Roman" w:hAnsi="Tahoma" w:cs="Tahoma"/>
      <w:sz w:val="18"/>
      <w:szCs w:val="18"/>
      <w:lang w:eastAsia="ru-RU"/>
    </w:rPr>
  </w:style>
  <w:style w:type="paragraph" w:customStyle="1" w:styleId="1CStyle3">
    <w:name w:val="1CStyle3"/>
    <w:rsid w:val="00AA181E"/>
    <w:pPr>
      <w:jc w:val="center"/>
    </w:pPr>
    <w:rPr>
      <w:rFonts w:ascii="Tahoma" w:eastAsia="Times New Roman" w:hAnsi="Tahoma" w:cs="Tahoma"/>
      <w:sz w:val="18"/>
      <w:szCs w:val="18"/>
      <w:lang w:eastAsia="ru-RU"/>
    </w:rPr>
  </w:style>
  <w:style w:type="character" w:customStyle="1" w:styleId="BodyText2Char1">
    <w:name w:val="Body Text 2 Char Знак Знак Знак1"/>
    <w:basedOn w:val="ac"/>
    <w:semiHidden/>
    <w:rsid w:val="00AA181E"/>
    <w:rPr>
      <w:sz w:val="24"/>
      <w:szCs w:val="24"/>
      <w:lang w:val="ru-RU" w:eastAsia="ru-RU" w:bidi="ar-SA"/>
    </w:rPr>
  </w:style>
  <w:style w:type="character" w:customStyle="1" w:styleId="BodyText2Char">
    <w:name w:val="Body Text 2 Char Знак Знак Знак"/>
    <w:basedOn w:val="ac"/>
    <w:semiHidden/>
    <w:rsid w:val="00AA181E"/>
    <w:rPr>
      <w:sz w:val="24"/>
      <w:szCs w:val="24"/>
      <w:lang w:val="ru-RU" w:eastAsia="ru-RU" w:bidi="ar-SA"/>
    </w:rPr>
  </w:style>
  <w:style w:type="paragraph" w:customStyle="1" w:styleId="afffffffffffffff4">
    <w:name w:val="ТаблицаМелкая"/>
    <w:basedOn w:val="ab"/>
    <w:rsid w:val="00AA181E"/>
    <w:pPr>
      <w:keepLines/>
      <w:spacing w:before="60" w:after="60" w:line="240" w:lineRule="auto"/>
    </w:pPr>
    <w:rPr>
      <w:rFonts w:ascii="Arial" w:eastAsia="Times New Roman" w:hAnsi="Arial" w:cs="Times New Roman"/>
      <w:sz w:val="20"/>
      <w:szCs w:val="20"/>
      <w:lang w:eastAsia="ru-RU"/>
    </w:rPr>
  </w:style>
  <w:style w:type="character" w:customStyle="1" w:styleId="link">
    <w:name w:val="link"/>
    <w:rsid w:val="00AA181E"/>
    <w:rPr>
      <w:strike w:val="0"/>
      <w:dstrike w:val="0"/>
      <w:u w:val="none"/>
      <w:effect w:val="none"/>
    </w:rPr>
  </w:style>
  <w:style w:type="paragraph" w:customStyle="1" w:styleId="s1">
    <w:name w:val="s_1"/>
    <w:basedOn w:val="ab"/>
    <w:rsid w:val="00AA181E"/>
    <w:pPr>
      <w:spacing w:after="0" w:line="240" w:lineRule="auto"/>
      <w:ind w:firstLine="720"/>
      <w:jc w:val="both"/>
    </w:pPr>
    <w:rPr>
      <w:rFonts w:ascii="Arial" w:eastAsia="Times New Roman" w:hAnsi="Arial" w:cs="Arial"/>
      <w:sz w:val="26"/>
      <w:szCs w:val="26"/>
      <w:lang w:eastAsia="ru-RU"/>
    </w:rPr>
  </w:style>
  <w:style w:type="character" w:customStyle="1" w:styleId="3fff3">
    <w:name w:val="Основной текст3"/>
    <w:rsid w:val="00AA181E"/>
    <w:rPr>
      <w:color w:val="000000"/>
      <w:spacing w:val="-1"/>
      <w:w w:val="100"/>
      <w:position w:val="0"/>
      <w:sz w:val="19"/>
      <w:szCs w:val="19"/>
      <w:shd w:val="clear" w:color="auto" w:fill="FFFFFF"/>
      <w:lang w:val="ru-RU" w:eastAsia="ru-RU" w:bidi="ru-RU"/>
    </w:rPr>
  </w:style>
  <w:style w:type="paragraph" w:customStyle="1" w:styleId="11f8">
    <w:name w:val="Основной текст11"/>
    <w:basedOn w:val="ab"/>
    <w:rsid w:val="00AA181E"/>
    <w:pPr>
      <w:widowControl w:val="0"/>
      <w:shd w:val="clear" w:color="auto" w:fill="FFFFFF"/>
      <w:spacing w:after="60" w:line="0" w:lineRule="atLeast"/>
      <w:ind w:hanging="540"/>
      <w:jc w:val="both"/>
    </w:pPr>
    <w:rPr>
      <w:rFonts w:ascii="Times New Roman" w:eastAsia="Times New Roman" w:hAnsi="Times New Roman" w:cs="Times New Roman"/>
      <w:spacing w:val="-1"/>
      <w:sz w:val="19"/>
      <w:szCs w:val="19"/>
      <w:lang w:eastAsia="ru-RU"/>
    </w:rPr>
  </w:style>
  <w:style w:type="paragraph" w:customStyle="1" w:styleId="afffffffffffffff5">
    <w:name w:val="Рисунок"/>
    <w:basedOn w:val="ab"/>
    <w:next w:val="affff6"/>
    <w:rsid w:val="00AA181E"/>
    <w:pPr>
      <w:keepNext/>
      <w:spacing w:after="0" w:line="240" w:lineRule="auto"/>
    </w:pPr>
    <w:rPr>
      <w:rFonts w:ascii="Arial" w:eastAsia="Times New Roman" w:hAnsi="Arial" w:cs="Times New Roman"/>
      <w:spacing w:val="-5"/>
      <w:sz w:val="20"/>
      <w:szCs w:val="20"/>
      <w:lang w:eastAsia="ru-RU"/>
    </w:rPr>
  </w:style>
  <w:style w:type="character" w:customStyle="1" w:styleId="s10">
    <w:name w:val="s1"/>
    <w:basedOn w:val="ac"/>
    <w:rsid w:val="00AA181E"/>
  </w:style>
  <w:style w:type="paragraph" w:customStyle="1" w:styleId="afffffffffffffff6">
    <w:name w:val="Стиль Таблица_ячейка_центр"/>
    <w:basedOn w:val="afffffffffffffff2"/>
    <w:rsid w:val="00AA181E"/>
    <w:pPr>
      <w:jc w:val="center"/>
    </w:pPr>
    <w:rPr>
      <w:szCs w:val="20"/>
    </w:rPr>
  </w:style>
  <w:style w:type="character" w:customStyle="1" w:styleId="afffffffffffffff3">
    <w:name w:val="Таблица_ячейка Знак"/>
    <w:basedOn w:val="ac"/>
    <w:link w:val="afffffffffffffff2"/>
    <w:rsid w:val="00AA181E"/>
    <w:rPr>
      <w:rFonts w:ascii="Times New Roman" w:eastAsia="Times New Roman" w:hAnsi="Times New Roman" w:cs="Times New Roman"/>
      <w:position w:val="2"/>
      <w:sz w:val="24"/>
      <w:szCs w:val="24"/>
      <w:lang w:eastAsia="ar-SA"/>
    </w:rPr>
  </w:style>
  <w:style w:type="paragraph" w:customStyle="1" w:styleId="s0">
    <w:name w:val="s0"/>
    <w:rsid w:val="00AA181E"/>
    <w:pPr>
      <w:widowControl w:val="0"/>
      <w:autoSpaceDE w:val="0"/>
      <w:autoSpaceDN w:val="0"/>
      <w:adjustRightInd w:val="0"/>
      <w:spacing w:after="0" w:line="240" w:lineRule="auto"/>
    </w:pPr>
    <w:rPr>
      <w:rFonts w:ascii="¹ÙÅÁ" w:eastAsia="Malgun Gothic" w:hAnsi="¹ÙÅÁ" w:cs="Times New Roman"/>
      <w:sz w:val="24"/>
      <w:szCs w:val="24"/>
      <w:lang w:val="en-US" w:eastAsia="ko-KR"/>
    </w:rPr>
  </w:style>
  <w:style w:type="character" w:customStyle="1" w:styleId="Flietext">
    <w:name w:val="Fließtext"/>
    <w:rsid w:val="00AA181E"/>
    <w:rPr>
      <w:rFonts w:ascii="TheSans B4 SemiLight" w:hAnsi="TheSans B4 SemiLight"/>
      <w:dstrike w:val="0"/>
      <w:color w:val="000000"/>
      <w:spacing w:val="0"/>
      <w:w w:val="100"/>
      <w:position w:val="0"/>
      <w:sz w:val="18"/>
      <w:u w:val="none"/>
      <w:vertAlign w:val="baseline"/>
    </w:rPr>
  </w:style>
  <w:style w:type="character" w:customStyle="1" w:styleId="inrub">
    <w:name w:val="in_rub"/>
    <w:basedOn w:val="ac"/>
    <w:rsid w:val="00AA181E"/>
  </w:style>
  <w:style w:type="character" w:customStyle="1" w:styleId="incurrency">
    <w:name w:val="in_currency"/>
    <w:basedOn w:val="ac"/>
    <w:rsid w:val="00AA181E"/>
  </w:style>
  <w:style w:type="paragraph" w:customStyle="1" w:styleId="-20">
    <w:name w:val="Пункт-2"/>
    <w:basedOn w:val="ab"/>
    <w:rsid w:val="00AA181E"/>
    <w:pPr>
      <w:keepNext/>
      <w:suppressAutoHyphens/>
      <w:spacing w:before="240" w:after="120" w:line="240" w:lineRule="auto"/>
      <w:outlineLvl w:val="2"/>
    </w:pPr>
    <w:rPr>
      <w:rFonts w:ascii="Times New Roman" w:eastAsia="Calibri" w:hAnsi="Times New Roman" w:cs="Times New Roman"/>
      <w:b/>
      <w:bCs/>
      <w:sz w:val="28"/>
      <w:szCs w:val="28"/>
      <w:lang w:eastAsia="ru-RU"/>
    </w:rPr>
  </w:style>
  <w:style w:type="paragraph" w:customStyle="1" w:styleId="Pa12">
    <w:name w:val="Pa12"/>
    <w:basedOn w:val="ab"/>
    <w:next w:val="ab"/>
    <w:rsid w:val="00AA181E"/>
    <w:pPr>
      <w:widowControl w:val="0"/>
      <w:autoSpaceDE w:val="0"/>
      <w:autoSpaceDN w:val="0"/>
      <w:adjustRightInd w:val="0"/>
      <w:spacing w:after="0" w:line="161" w:lineRule="atLeast"/>
    </w:pPr>
    <w:rPr>
      <w:rFonts w:ascii="Officina Sans C" w:eastAsia="Times New Roman" w:hAnsi="Officina Sans C" w:cs="Times New Roman"/>
      <w:sz w:val="20"/>
      <w:szCs w:val="24"/>
      <w:lang w:eastAsia="ru-RU"/>
    </w:rPr>
  </w:style>
  <w:style w:type="character" w:customStyle="1" w:styleId="A100">
    <w:name w:val="A10"/>
    <w:rsid w:val="00AA181E"/>
    <w:rPr>
      <w:i/>
      <w:iCs/>
      <w:color w:val="000000"/>
      <w:sz w:val="12"/>
      <w:szCs w:val="12"/>
    </w:rPr>
  </w:style>
  <w:style w:type="paragraph" w:customStyle="1" w:styleId="Pa10">
    <w:name w:val="Pa10"/>
    <w:basedOn w:val="Default"/>
    <w:next w:val="Default"/>
    <w:rsid w:val="00AA181E"/>
    <w:rPr>
      <w:rFonts w:eastAsia="Times New Roman"/>
      <w:lang w:eastAsia="ru-RU"/>
    </w:rPr>
  </w:style>
  <w:style w:type="character" w:customStyle="1" w:styleId="1fffff3">
    <w:name w:val="Замещающий текст1"/>
    <w:basedOn w:val="ac"/>
    <w:semiHidden/>
    <w:rsid w:val="00AA181E"/>
    <w:rPr>
      <w:rFonts w:cs="Times New Roman"/>
      <w:color w:val="808080"/>
    </w:rPr>
  </w:style>
  <w:style w:type="character" w:customStyle="1" w:styleId="afffffffffffffff7">
    <w:name w:val="Илья (Обычный текст)"/>
    <w:basedOn w:val="ac"/>
    <w:rsid w:val="00AA181E"/>
    <w:rPr>
      <w:rFonts w:ascii="Cambria" w:hAnsi="Cambria" w:cs="Times New Roman"/>
      <w:sz w:val="22"/>
    </w:rPr>
  </w:style>
  <w:style w:type="character" w:customStyle="1" w:styleId="afffffffffffffff8">
    <w:name w:val="Илья (жырный)"/>
    <w:basedOn w:val="ac"/>
    <w:rsid w:val="00AA181E"/>
    <w:rPr>
      <w:rFonts w:ascii="Cambria" w:hAnsi="Cambria" w:cs="Times New Roman"/>
      <w:b/>
      <w:sz w:val="22"/>
    </w:rPr>
  </w:style>
  <w:style w:type="character" w:customStyle="1" w:styleId="afffffffffffffff9">
    <w:name w:val="Илья (подчеркнутый)"/>
    <w:basedOn w:val="ac"/>
    <w:rsid w:val="00AA181E"/>
    <w:rPr>
      <w:rFonts w:ascii="Cambria" w:hAnsi="Cambria" w:cs="Times New Roman"/>
      <w:sz w:val="22"/>
      <w:u w:val="single"/>
    </w:rPr>
  </w:style>
  <w:style w:type="paragraph" w:customStyle="1" w:styleId="bo">
    <w:name w:val="bo"/>
    <w:basedOn w:val="afa"/>
    <w:rsid w:val="00AA181E"/>
    <w:pPr>
      <w:suppressAutoHyphens/>
      <w:spacing w:after="0"/>
      <w:jc w:val="both"/>
    </w:pPr>
    <w:rPr>
      <w:rFonts w:ascii="Arial" w:hAnsi="Arial" w:cs="Arial"/>
      <w:sz w:val="20"/>
      <w:szCs w:val="20"/>
      <w:lang w:eastAsia="ar-SA"/>
    </w:rPr>
  </w:style>
  <w:style w:type="paragraph" w:customStyle="1" w:styleId="western">
    <w:name w:val="western"/>
    <w:basedOn w:val="ab"/>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Title">
    <w:name w:val="ConsTitle"/>
    <w:rsid w:val="00AA181E"/>
    <w:pPr>
      <w:widowControl w:val="0"/>
      <w:spacing w:after="0" w:line="240" w:lineRule="auto"/>
    </w:pPr>
    <w:rPr>
      <w:rFonts w:ascii="Arial" w:eastAsia="Times New Roman" w:hAnsi="Arial" w:cs="Times New Roman"/>
      <w:b/>
      <w:snapToGrid w:val="0"/>
      <w:sz w:val="16"/>
      <w:szCs w:val="20"/>
      <w:lang w:eastAsia="ru-RU"/>
    </w:rPr>
  </w:style>
  <w:style w:type="paragraph" w:styleId="2fff7">
    <w:name w:val="Quote"/>
    <w:basedOn w:val="ab"/>
    <w:next w:val="ab"/>
    <w:link w:val="2fff8"/>
    <w:uiPriority w:val="29"/>
    <w:qFormat/>
    <w:rsid w:val="00AA181E"/>
    <w:pPr>
      <w:spacing w:after="0" w:line="240" w:lineRule="auto"/>
    </w:pPr>
    <w:rPr>
      <w:rFonts w:ascii="Times New Roman" w:eastAsia="Times New Roman" w:hAnsi="Times New Roman" w:cs="Times New Roman"/>
      <w:i/>
      <w:iCs/>
      <w:color w:val="000000"/>
      <w:sz w:val="20"/>
      <w:szCs w:val="20"/>
      <w:lang w:eastAsia="ru-RU"/>
    </w:rPr>
  </w:style>
  <w:style w:type="character" w:customStyle="1" w:styleId="2fff8">
    <w:name w:val="Цитата 2 Знак"/>
    <w:basedOn w:val="ac"/>
    <w:link w:val="2fff7"/>
    <w:uiPriority w:val="29"/>
    <w:rsid w:val="00AA181E"/>
    <w:rPr>
      <w:rFonts w:ascii="Times New Roman" w:eastAsia="Times New Roman" w:hAnsi="Times New Roman" w:cs="Times New Roman"/>
      <w:i/>
      <w:iCs/>
      <w:color w:val="000000"/>
      <w:sz w:val="20"/>
      <w:szCs w:val="20"/>
      <w:lang w:eastAsia="ru-RU"/>
    </w:rPr>
  </w:style>
  <w:style w:type="character" w:customStyle="1" w:styleId="afffffffffffffffa">
    <w:name w:val="номер страницы"/>
    <w:basedOn w:val="ac"/>
    <w:rsid w:val="00AA181E"/>
  </w:style>
  <w:style w:type="paragraph" w:customStyle="1" w:styleId="Heading1H1">
    <w:name w:val="Heading 1.H1"/>
    <w:basedOn w:val="ab"/>
    <w:next w:val="ab"/>
    <w:rsid w:val="00AA181E"/>
    <w:pPr>
      <w:keepNext/>
      <w:pageBreakBefore/>
      <w:widowControl w:val="0"/>
      <w:numPr>
        <w:numId w:val="29"/>
      </w:numPr>
      <w:spacing w:before="120" w:after="60" w:line="240" w:lineRule="auto"/>
      <w:ind w:right="1134"/>
      <w:jc w:val="center"/>
    </w:pPr>
    <w:rPr>
      <w:rFonts w:ascii="Times New Roman" w:eastAsia="Times New Roman" w:hAnsi="Times New Roman" w:cs="Times New Roman"/>
      <w:b/>
      <w:sz w:val="32"/>
      <w:szCs w:val="24"/>
      <w:lang w:val="en-US" w:eastAsia="ru-RU"/>
    </w:rPr>
  </w:style>
  <w:style w:type="paragraph" w:customStyle="1" w:styleId="Heading2H2">
    <w:name w:val="Heading 2.H2"/>
    <w:basedOn w:val="Heading1H1"/>
    <w:next w:val="ab"/>
    <w:rsid w:val="00AA181E"/>
    <w:pPr>
      <w:pageBreakBefore w:val="0"/>
      <w:numPr>
        <w:ilvl w:val="1"/>
      </w:numPr>
      <w:tabs>
        <w:tab w:val="clear" w:pos="1287"/>
        <w:tab w:val="num" w:pos="360"/>
      </w:tabs>
      <w:suppressAutoHyphens/>
      <w:spacing w:before="240"/>
      <w:ind w:left="358" w:right="0" w:hanging="284"/>
      <w:jc w:val="both"/>
      <w:outlineLvl w:val="0"/>
    </w:pPr>
    <w:rPr>
      <w:sz w:val="28"/>
    </w:rPr>
  </w:style>
  <w:style w:type="paragraph" w:customStyle="1" w:styleId="Heading3H3">
    <w:name w:val="Heading 3.H3"/>
    <w:basedOn w:val="Heading1H1"/>
    <w:next w:val="ab"/>
    <w:rsid w:val="00AA181E"/>
    <w:pPr>
      <w:keepLines/>
      <w:pageBreakBefore w:val="0"/>
      <w:numPr>
        <w:ilvl w:val="2"/>
      </w:numPr>
      <w:tabs>
        <w:tab w:val="clear" w:pos="1854"/>
        <w:tab w:val="num" w:pos="360"/>
      </w:tabs>
      <w:spacing w:before="240"/>
      <w:ind w:left="358" w:right="0" w:hanging="284"/>
      <w:jc w:val="both"/>
      <w:outlineLvl w:val="0"/>
    </w:pPr>
    <w:rPr>
      <w:sz w:val="24"/>
      <w:lang w:val="ru-RU"/>
    </w:rPr>
  </w:style>
  <w:style w:type="paragraph" w:customStyle="1" w:styleId="Heading4H4">
    <w:name w:val="Heading 4.H4"/>
    <w:basedOn w:val="Heading1H1"/>
    <w:next w:val="ab"/>
    <w:rsid w:val="00AA181E"/>
    <w:pPr>
      <w:keepLines/>
      <w:pageBreakBefore w:val="0"/>
      <w:numPr>
        <w:ilvl w:val="3"/>
      </w:numPr>
      <w:tabs>
        <w:tab w:val="clear" w:pos="1854"/>
        <w:tab w:val="num" w:pos="360"/>
      </w:tabs>
      <w:spacing w:before="240"/>
      <w:ind w:left="358" w:right="0" w:hanging="284"/>
      <w:jc w:val="both"/>
      <w:outlineLvl w:val="0"/>
    </w:pPr>
    <w:rPr>
      <w:sz w:val="24"/>
      <w:lang w:val="ru-RU"/>
    </w:rPr>
  </w:style>
  <w:style w:type="paragraph" w:customStyle="1" w:styleId="Heading5H5">
    <w:name w:val="Heading 5.H5"/>
    <w:basedOn w:val="ab"/>
    <w:next w:val="ab"/>
    <w:rsid w:val="00AA181E"/>
    <w:pPr>
      <w:keepNext/>
      <w:keepLines/>
      <w:numPr>
        <w:ilvl w:val="4"/>
        <w:numId w:val="29"/>
      </w:numPr>
      <w:spacing w:before="120" w:after="60" w:line="240" w:lineRule="auto"/>
      <w:jc w:val="both"/>
    </w:pPr>
    <w:rPr>
      <w:rFonts w:ascii="Times New Roman" w:eastAsia="Times New Roman" w:hAnsi="Times New Roman" w:cs="Times New Roman"/>
      <w:b/>
      <w:sz w:val="24"/>
      <w:szCs w:val="24"/>
      <w:lang w:eastAsia="ru-RU"/>
    </w:rPr>
  </w:style>
  <w:style w:type="paragraph" w:customStyle="1" w:styleId="Heading6H6">
    <w:name w:val="Heading 6.H6"/>
    <w:basedOn w:val="ab"/>
    <w:next w:val="ab"/>
    <w:rsid w:val="00AA181E"/>
    <w:pPr>
      <w:numPr>
        <w:ilvl w:val="5"/>
        <w:numId w:val="29"/>
      </w:numPr>
      <w:spacing w:before="240" w:after="60" w:line="240" w:lineRule="auto"/>
      <w:jc w:val="both"/>
    </w:pPr>
    <w:rPr>
      <w:rFonts w:ascii="Baltica" w:eastAsia="Times New Roman" w:hAnsi="Baltica" w:cs="Times New Roman"/>
      <w:i/>
      <w:szCs w:val="24"/>
      <w:lang w:eastAsia="ru-RU"/>
    </w:rPr>
  </w:style>
  <w:style w:type="character" w:customStyle="1" w:styleId="pinkbg">
    <w:name w:val="pinkbg"/>
    <w:basedOn w:val="ac"/>
    <w:rsid w:val="00AA181E"/>
  </w:style>
  <w:style w:type="numbering" w:customStyle="1" w:styleId="361">
    <w:name w:val="Нет списка36"/>
    <w:next w:val="ae"/>
    <w:uiPriority w:val="99"/>
    <w:semiHidden/>
    <w:unhideWhenUsed/>
    <w:rsid w:val="00D21639"/>
  </w:style>
  <w:style w:type="table" w:customStyle="1" w:styleId="301">
    <w:name w:val="Сетка таблицы30"/>
    <w:basedOn w:val="ad"/>
    <w:next w:val="af"/>
    <w:uiPriority w:val="59"/>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0">
    <w:name w:val="Нет списка119"/>
    <w:next w:val="ae"/>
    <w:uiPriority w:val="99"/>
    <w:semiHidden/>
    <w:unhideWhenUsed/>
    <w:rsid w:val="00D21639"/>
  </w:style>
  <w:style w:type="table" w:customStyle="1" w:styleId="1132">
    <w:name w:val="Сетка таблицы113"/>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7">
    <w:name w:val="1 / 1.1 / 1.1.117"/>
    <w:basedOn w:val="ae"/>
    <w:next w:val="111111"/>
    <w:rsid w:val="00D21639"/>
  </w:style>
  <w:style w:type="numbering" w:customStyle="1" w:styleId="2140">
    <w:name w:val="Нет списка214"/>
    <w:next w:val="ae"/>
    <w:uiPriority w:val="99"/>
    <w:semiHidden/>
    <w:unhideWhenUsed/>
    <w:rsid w:val="00D21639"/>
  </w:style>
  <w:style w:type="table" w:customStyle="1" w:styleId="2101">
    <w:name w:val="Сетка таблицы210"/>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e"/>
    <w:uiPriority w:val="99"/>
    <w:semiHidden/>
    <w:unhideWhenUsed/>
    <w:rsid w:val="00D21639"/>
  </w:style>
  <w:style w:type="table" w:customStyle="1" w:styleId="362">
    <w:name w:val="Сетка таблицы36"/>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e"/>
    <w:uiPriority w:val="99"/>
    <w:semiHidden/>
    <w:unhideWhenUsed/>
    <w:rsid w:val="00D21639"/>
  </w:style>
  <w:style w:type="table" w:customStyle="1" w:styleId="461">
    <w:name w:val="Сетка таблицы46"/>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4">
    <w:name w:val="1 / 1.1 / 1.1.124"/>
    <w:basedOn w:val="ae"/>
    <w:next w:val="111111"/>
    <w:rsid w:val="00D21639"/>
  </w:style>
  <w:style w:type="numbering" w:customStyle="1" w:styleId="11100">
    <w:name w:val="Нет списка1110"/>
    <w:next w:val="ae"/>
    <w:uiPriority w:val="99"/>
    <w:semiHidden/>
    <w:unhideWhenUsed/>
    <w:rsid w:val="00D21639"/>
  </w:style>
  <w:style w:type="table" w:customStyle="1" w:styleId="1142">
    <w:name w:val="Сетка таблицы114"/>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4">
    <w:name w:val="1 / 1.1 / 1.1.1114"/>
    <w:basedOn w:val="ae"/>
    <w:next w:val="111111"/>
    <w:rsid w:val="00D21639"/>
  </w:style>
  <w:style w:type="numbering" w:customStyle="1" w:styleId="531">
    <w:name w:val="Нет списка53"/>
    <w:next w:val="ae"/>
    <w:semiHidden/>
    <w:unhideWhenUsed/>
    <w:rsid w:val="00D21639"/>
  </w:style>
  <w:style w:type="table" w:customStyle="1" w:styleId="560">
    <w:name w:val="Сетка таблицы56"/>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3">
    <w:name w:val="1 / 1.1 / 1.1.133"/>
    <w:basedOn w:val="ae"/>
    <w:next w:val="111111"/>
    <w:rsid w:val="00D21639"/>
  </w:style>
  <w:style w:type="numbering" w:customStyle="1" w:styleId="1250">
    <w:name w:val="Нет списка125"/>
    <w:next w:val="ae"/>
    <w:uiPriority w:val="99"/>
    <w:semiHidden/>
    <w:unhideWhenUsed/>
    <w:rsid w:val="00D21639"/>
  </w:style>
  <w:style w:type="table" w:customStyle="1" w:styleId="1231">
    <w:name w:val="Сетка таблицы123"/>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23">
    <w:name w:val="1 / 1.1 / 1.1.1123"/>
    <w:basedOn w:val="ae"/>
    <w:next w:val="111111"/>
    <w:rsid w:val="00D21639"/>
  </w:style>
  <w:style w:type="numbering" w:customStyle="1" w:styleId="630">
    <w:name w:val="Нет списка63"/>
    <w:next w:val="ae"/>
    <w:uiPriority w:val="99"/>
    <w:semiHidden/>
    <w:unhideWhenUsed/>
    <w:rsid w:val="00D21639"/>
  </w:style>
  <w:style w:type="numbering" w:customStyle="1" w:styleId="730">
    <w:name w:val="Нет списка73"/>
    <w:next w:val="ae"/>
    <w:uiPriority w:val="99"/>
    <w:semiHidden/>
    <w:unhideWhenUsed/>
    <w:rsid w:val="00D21639"/>
  </w:style>
  <w:style w:type="numbering" w:customStyle="1" w:styleId="2150">
    <w:name w:val="Нет списка215"/>
    <w:next w:val="ae"/>
    <w:uiPriority w:val="99"/>
    <w:semiHidden/>
    <w:unhideWhenUsed/>
    <w:rsid w:val="00D21639"/>
  </w:style>
  <w:style w:type="table" w:customStyle="1" w:styleId="2141">
    <w:name w:val="Сетка таблицы214"/>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0">
    <w:name w:val="Нет списка314"/>
    <w:next w:val="ae"/>
    <w:uiPriority w:val="99"/>
    <w:semiHidden/>
    <w:unhideWhenUsed/>
    <w:rsid w:val="00D21639"/>
  </w:style>
  <w:style w:type="table" w:customStyle="1" w:styleId="3131">
    <w:name w:val="Сетка таблицы313"/>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0">
    <w:name w:val="Нет списка412"/>
    <w:next w:val="ae"/>
    <w:uiPriority w:val="99"/>
    <w:semiHidden/>
    <w:unhideWhenUsed/>
    <w:rsid w:val="00D21639"/>
  </w:style>
  <w:style w:type="table" w:customStyle="1" w:styleId="4111">
    <w:name w:val="Сетка таблицы41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2">
    <w:name w:val="1 / 1.1 / 1.1.1212"/>
    <w:basedOn w:val="ae"/>
    <w:next w:val="111111"/>
    <w:rsid w:val="00D21639"/>
  </w:style>
  <w:style w:type="numbering" w:customStyle="1" w:styleId="11141">
    <w:name w:val="Нет списка1114"/>
    <w:next w:val="ae"/>
    <w:uiPriority w:val="99"/>
    <w:semiHidden/>
    <w:unhideWhenUsed/>
    <w:rsid w:val="00D21639"/>
  </w:style>
  <w:style w:type="numbering" w:customStyle="1" w:styleId="1111111112">
    <w:name w:val="1 / 1.1 / 1.1.11112"/>
    <w:basedOn w:val="ae"/>
    <w:next w:val="111111"/>
    <w:rsid w:val="00D21639"/>
  </w:style>
  <w:style w:type="numbering" w:customStyle="1" w:styleId="11111143">
    <w:name w:val="1 / 1.1 / 1.1.143"/>
    <w:basedOn w:val="ae"/>
    <w:next w:val="111111"/>
    <w:rsid w:val="00D21639"/>
  </w:style>
  <w:style w:type="numbering" w:customStyle="1" w:styleId="1320">
    <w:name w:val="Нет списка132"/>
    <w:next w:val="ae"/>
    <w:uiPriority w:val="99"/>
    <w:semiHidden/>
    <w:unhideWhenUsed/>
    <w:rsid w:val="00D21639"/>
  </w:style>
  <w:style w:type="numbering" w:customStyle="1" w:styleId="111111132">
    <w:name w:val="1 / 1.1 / 1.1.1132"/>
    <w:basedOn w:val="ae"/>
    <w:next w:val="111111"/>
    <w:rsid w:val="00D21639"/>
  </w:style>
  <w:style w:type="numbering" w:customStyle="1" w:styleId="2220">
    <w:name w:val="Нет списка222"/>
    <w:next w:val="ae"/>
    <w:uiPriority w:val="99"/>
    <w:semiHidden/>
    <w:unhideWhenUsed/>
    <w:rsid w:val="00D21639"/>
  </w:style>
  <w:style w:type="numbering" w:customStyle="1" w:styleId="3220">
    <w:name w:val="Нет списка322"/>
    <w:next w:val="ae"/>
    <w:uiPriority w:val="99"/>
    <w:semiHidden/>
    <w:unhideWhenUsed/>
    <w:rsid w:val="00D21639"/>
  </w:style>
  <w:style w:type="numbering" w:customStyle="1" w:styleId="4210">
    <w:name w:val="Нет списка421"/>
    <w:next w:val="ae"/>
    <w:uiPriority w:val="99"/>
    <w:semiHidden/>
    <w:unhideWhenUsed/>
    <w:rsid w:val="00D21639"/>
  </w:style>
  <w:style w:type="table" w:customStyle="1" w:styleId="4211">
    <w:name w:val="Сетка таблицы42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2">
    <w:name w:val="1 / 1.1 / 1.1.1222"/>
    <w:basedOn w:val="ae"/>
    <w:next w:val="111111"/>
    <w:rsid w:val="00D21639"/>
  </w:style>
  <w:style w:type="numbering" w:customStyle="1" w:styleId="11240">
    <w:name w:val="Нет списка1124"/>
    <w:next w:val="ae"/>
    <w:uiPriority w:val="99"/>
    <w:semiHidden/>
    <w:unhideWhenUsed/>
    <w:rsid w:val="00D21639"/>
  </w:style>
  <w:style w:type="numbering" w:customStyle="1" w:styleId="1111111122">
    <w:name w:val="1 / 1.1 / 1.1.11122"/>
    <w:basedOn w:val="ae"/>
    <w:next w:val="111111"/>
    <w:rsid w:val="00D21639"/>
  </w:style>
  <w:style w:type="numbering" w:customStyle="1" w:styleId="5111">
    <w:name w:val="Нет списка511"/>
    <w:next w:val="ae"/>
    <w:uiPriority w:val="99"/>
    <w:semiHidden/>
    <w:unhideWhenUsed/>
    <w:rsid w:val="00D21639"/>
  </w:style>
  <w:style w:type="numbering" w:customStyle="1" w:styleId="111111311">
    <w:name w:val="1 / 1.1 / 1.1.1311"/>
    <w:basedOn w:val="ae"/>
    <w:next w:val="111111"/>
    <w:rsid w:val="00D21639"/>
  </w:style>
  <w:style w:type="numbering" w:customStyle="1" w:styleId="12110">
    <w:name w:val="Нет списка1211"/>
    <w:next w:val="ae"/>
    <w:uiPriority w:val="99"/>
    <w:semiHidden/>
    <w:unhideWhenUsed/>
    <w:rsid w:val="00D21639"/>
  </w:style>
  <w:style w:type="numbering" w:customStyle="1" w:styleId="1111111211">
    <w:name w:val="1 / 1.1 / 1.1.11211"/>
    <w:basedOn w:val="ae"/>
    <w:next w:val="111111"/>
    <w:rsid w:val="00D21639"/>
  </w:style>
  <w:style w:type="numbering" w:customStyle="1" w:styleId="6110">
    <w:name w:val="Нет списка611"/>
    <w:next w:val="ae"/>
    <w:uiPriority w:val="99"/>
    <w:semiHidden/>
    <w:unhideWhenUsed/>
    <w:rsid w:val="00D21639"/>
  </w:style>
  <w:style w:type="numbering" w:customStyle="1" w:styleId="7110">
    <w:name w:val="Нет списка711"/>
    <w:next w:val="ae"/>
    <w:uiPriority w:val="99"/>
    <w:semiHidden/>
    <w:unhideWhenUsed/>
    <w:rsid w:val="00D21639"/>
  </w:style>
  <w:style w:type="table" w:customStyle="1" w:styleId="621">
    <w:name w:val="Сетка таблицы62"/>
    <w:basedOn w:val="ad"/>
    <w:next w:val="af"/>
    <w:rsid w:val="00D21639"/>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820">
    <w:name w:val="Нет списка82"/>
    <w:next w:val="ae"/>
    <w:uiPriority w:val="99"/>
    <w:semiHidden/>
    <w:unhideWhenUsed/>
    <w:rsid w:val="00D21639"/>
  </w:style>
  <w:style w:type="numbering" w:customStyle="1" w:styleId="911">
    <w:name w:val="Нет списка91"/>
    <w:next w:val="ae"/>
    <w:uiPriority w:val="99"/>
    <w:semiHidden/>
    <w:unhideWhenUsed/>
    <w:rsid w:val="00D21639"/>
  </w:style>
  <w:style w:type="table" w:customStyle="1" w:styleId="712">
    <w:name w:val="Сетка таблицы7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51">
    <w:name w:val="1 / 1.1 / 1.1.151"/>
    <w:basedOn w:val="ae"/>
    <w:next w:val="111111"/>
    <w:rsid w:val="00D21639"/>
  </w:style>
  <w:style w:type="numbering" w:customStyle="1" w:styleId="1410">
    <w:name w:val="Нет списка141"/>
    <w:next w:val="ae"/>
    <w:uiPriority w:val="99"/>
    <w:semiHidden/>
    <w:unhideWhenUsed/>
    <w:rsid w:val="00D21639"/>
  </w:style>
  <w:style w:type="table" w:customStyle="1" w:styleId="1311">
    <w:name w:val="Сетка таблицы13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1">
    <w:name w:val="1 / 1.1 / 1.1.1141"/>
    <w:basedOn w:val="ae"/>
    <w:next w:val="111111"/>
    <w:rsid w:val="00D21639"/>
  </w:style>
  <w:style w:type="numbering" w:customStyle="1" w:styleId="1011">
    <w:name w:val="Нет списка101"/>
    <w:next w:val="ae"/>
    <w:uiPriority w:val="99"/>
    <w:semiHidden/>
    <w:unhideWhenUsed/>
    <w:rsid w:val="00D21639"/>
  </w:style>
  <w:style w:type="table" w:customStyle="1" w:styleId="812">
    <w:name w:val="Сетка таблицы8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0">
    <w:name w:val="Нет списка151"/>
    <w:next w:val="ae"/>
    <w:uiPriority w:val="99"/>
    <w:semiHidden/>
    <w:unhideWhenUsed/>
    <w:rsid w:val="00D21639"/>
  </w:style>
  <w:style w:type="table" w:customStyle="1" w:styleId="1411">
    <w:name w:val="Сетка таблицы14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51">
    <w:name w:val="1 / 1.1 / 1.1.1151"/>
    <w:basedOn w:val="ae"/>
    <w:next w:val="111111"/>
    <w:rsid w:val="00D21639"/>
  </w:style>
  <w:style w:type="numbering" w:customStyle="1" w:styleId="1610">
    <w:name w:val="Нет списка161"/>
    <w:next w:val="ae"/>
    <w:uiPriority w:val="99"/>
    <w:semiHidden/>
    <w:unhideWhenUsed/>
    <w:rsid w:val="00D21639"/>
  </w:style>
  <w:style w:type="numbering" w:customStyle="1" w:styleId="1710">
    <w:name w:val="Нет списка171"/>
    <w:next w:val="ae"/>
    <w:uiPriority w:val="99"/>
    <w:semiHidden/>
    <w:unhideWhenUsed/>
    <w:rsid w:val="00D21639"/>
  </w:style>
  <w:style w:type="numbering" w:customStyle="1" w:styleId="1810">
    <w:name w:val="Нет списка181"/>
    <w:next w:val="ae"/>
    <w:uiPriority w:val="99"/>
    <w:semiHidden/>
    <w:unhideWhenUsed/>
    <w:rsid w:val="00D21639"/>
  </w:style>
  <w:style w:type="table" w:customStyle="1" w:styleId="912">
    <w:name w:val="Сетка таблицы91"/>
    <w:basedOn w:val="ad"/>
    <w:next w:val="af"/>
    <w:uiPriority w:val="59"/>
    <w:rsid w:val="00D21639"/>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910">
    <w:name w:val="Нет списка191"/>
    <w:next w:val="ae"/>
    <w:uiPriority w:val="99"/>
    <w:semiHidden/>
    <w:unhideWhenUsed/>
    <w:rsid w:val="00D21639"/>
  </w:style>
  <w:style w:type="table" w:customStyle="1" w:styleId="1012">
    <w:name w:val="Сетка таблицы10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10">
    <w:name w:val="Нет списка201"/>
    <w:next w:val="ae"/>
    <w:uiPriority w:val="99"/>
    <w:semiHidden/>
    <w:unhideWhenUsed/>
    <w:rsid w:val="00D21639"/>
  </w:style>
  <w:style w:type="table" w:customStyle="1" w:styleId="1511">
    <w:name w:val="Сетка таблицы151"/>
    <w:basedOn w:val="ad"/>
    <w:next w:val="af"/>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e"/>
    <w:uiPriority w:val="99"/>
    <w:semiHidden/>
    <w:unhideWhenUsed/>
    <w:rsid w:val="00D21639"/>
  </w:style>
  <w:style w:type="numbering" w:customStyle="1" w:styleId="2310">
    <w:name w:val="Нет списка231"/>
    <w:next w:val="ae"/>
    <w:semiHidden/>
    <w:unhideWhenUsed/>
    <w:rsid w:val="00D21639"/>
  </w:style>
  <w:style w:type="table" w:customStyle="1" w:styleId="1611">
    <w:name w:val="Сетка таблицы161"/>
    <w:basedOn w:val="ad"/>
    <w:next w:val="af"/>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0">
    <w:name w:val="Нет списка1131"/>
    <w:next w:val="ae"/>
    <w:uiPriority w:val="99"/>
    <w:semiHidden/>
    <w:unhideWhenUsed/>
    <w:rsid w:val="00D21639"/>
  </w:style>
  <w:style w:type="numbering" w:customStyle="1" w:styleId="11410">
    <w:name w:val="Нет списка1141"/>
    <w:next w:val="ae"/>
    <w:uiPriority w:val="99"/>
    <w:semiHidden/>
    <w:unhideWhenUsed/>
    <w:rsid w:val="00D21639"/>
  </w:style>
  <w:style w:type="table" w:customStyle="1" w:styleId="1711">
    <w:name w:val="Сетка таблицы17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3">
    <w:name w:val="Сетка таблицы1112"/>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0">
    <w:name w:val="Нет списка241"/>
    <w:next w:val="ae"/>
    <w:uiPriority w:val="99"/>
    <w:semiHidden/>
    <w:unhideWhenUsed/>
    <w:rsid w:val="00D21639"/>
  </w:style>
  <w:style w:type="numbering" w:customStyle="1" w:styleId="3310">
    <w:name w:val="Нет списка331"/>
    <w:next w:val="ae"/>
    <w:uiPriority w:val="99"/>
    <w:semiHidden/>
    <w:rsid w:val="00D21639"/>
  </w:style>
  <w:style w:type="table" w:customStyle="1" w:styleId="3211">
    <w:name w:val="Сетка таблицы32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
    <w:name w:val="Нет списка11112"/>
    <w:next w:val="ae"/>
    <w:uiPriority w:val="99"/>
    <w:semiHidden/>
    <w:unhideWhenUsed/>
    <w:rsid w:val="00D21639"/>
  </w:style>
  <w:style w:type="numbering" w:customStyle="1" w:styleId="4310">
    <w:name w:val="Нет списка431"/>
    <w:next w:val="ae"/>
    <w:uiPriority w:val="99"/>
    <w:semiHidden/>
    <w:unhideWhenUsed/>
    <w:rsid w:val="00D21639"/>
  </w:style>
  <w:style w:type="numbering" w:customStyle="1" w:styleId="12210">
    <w:name w:val="Нет списка1221"/>
    <w:next w:val="ae"/>
    <w:uiPriority w:val="99"/>
    <w:semiHidden/>
    <w:unhideWhenUsed/>
    <w:rsid w:val="00D21639"/>
  </w:style>
  <w:style w:type="table" w:customStyle="1" w:styleId="4311">
    <w:name w:val="Сетка таблицы43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1">
    <w:name w:val="Нет списка2111"/>
    <w:next w:val="ae"/>
    <w:uiPriority w:val="99"/>
    <w:semiHidden/>
    <w:unhideWhenUsed/>
    <w:rsid w:val="00D21639"/>
  </w:style>
  <w:style w:type="numbering" w:customStyle="1" w:styleId="31110">
    <w:name w:val="Нет списка3111"/>
    <w:next w:val="ae"/>
    <w:uiPriority w:val="99"/>
    <w:semiHidden/>
    <w:rsid w:val="00D21639"/>
  </w:style>
  <w:style w:type="table" w:customStyle="1" w:styleId="31111">
    <w:name w:val="Сетка таблицы311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1">
    <w:name w:val="Нет списка11211"/>
    <w:next w:val="ae"/>
    <w:uiPriority w:val="99"/>
    <w:semiHidden/>
    <w:unhideWhenUsed/>
    <w:rsid w:val="00D21639"/>
  </w:style>
  <w:style w:type="numbering" w:customStyle="1" w:styleId="2510">
    <w:name w:val="Нет списка251"/>
    <w:next w:val="ae"/>
    <w:semiHidden/>
    <w:unhideWhenUsed/>
    <w:rsid w:val="00D21639"/>
  </w:style>
  <w:style w:type="table" w:customStyle="1" w:styleId="1811">
    <w:name w:val="Сетка таблицы181"/>
    <w:basedOn w:val="ad"/>
    <w:next w:val="af"/>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e"/>
    <w:uiPriority w:val="99"/>
    <w:semiHidden/>
    <w:unhideWhenUsed/>
    <w:rsid w:val="00D21639"/>
  </w:style>
  <w:style w:type="numbering" w:customStyle="1" w:styleId="1161">
    <w:name w:val="Нет списка1161"/>
    <w:next w:val="ae"/>
    <w:uiPriority w:val="99"/>
    <w:semiHidden/>
    <w:unhideWhenUsed/>
    <w:rsid w:val="00D21639"/>
  </w:style>
  <w:style w:type="table" w:customStyle="1" w:styleId="1911">
    <w:name w:val="Сетка таблицы19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0">
    <w:name w:val="Нет списка261"/>
    <w:next w:val="ae"/>
    <w:uiPriority w:val="99"/>
    <w:semiHidden/>
    <w:unhideWhenUsed/>
    <w:rsid w:val="00D21639"/>
  </w:style>
  <w:style w:type="numbering" w:customStyle="1" w:styleId="3410">
    <w:name w:val="Нет списка341"/>
    <w:next w:val="ae"/>
    <w:uiPriority w:val="99"/>
    <w:semiHidden/>
    <w:rsid w:val="00D21639"/>
  </w:style>
  <w:style w:type="table" w:customStyle="1" w:styleId="3311">
    <w:name w:val="Сетка таблицы33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0">
    <w:name w:val="Нет списка11121"/>
    <w:next w:val="ae"/>
    <w:uiPriority w:val="99"/>
    <w:semiHidden/>
    <w:unhideWhenUsed/>
    <w:rsid w:val="00D21639"/>
  </w:style>
  <w:style w:type="numbering" w:customStyle="1" w:styleId="4410">
    <w:name w:val="Нет списка441"/>
    <w:next w:val="ae"/>
    <w:uiPriority w:val="99"/>
    <w:semiHidden/>
    <w:unhideWhenUsed/>
    <w:rsid w:val="00D21639"/>
  </w:style>
  <w:style w:type="numbering" w:customStyle="1" w:styleId="12310">
    <w:name w:val="Нет списка1231"/>
    <w:next w:val="ae"/>
    <w:uiPriority w:val="99"/>
    <w:semiHidden/>
    <w:unhideWhenUsed/>
    <w:rsid w:val="00D21639"/>
  </w:style>
  <w:style w:type="table" w:customStyle="1" w:styleId="4411">
    <w:name w:val="Сетка таблицы44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1">
    <w:name w:val="Нет списка2121"/>
    <w:next w:val="ae"/>
    <w:uiPriority w:val="99"/>
    <w:semiHidden/>
    <w:unhideWhenUsed/>
    <w:rsid w:val="00D21639"/>
  </w:style>
  <w:style w:type="numbering" w:customStyle="1" w:styleId="31210">
    <w:name w:val="Нет списка3121"/>
    <w:next w:val="ae"/>
    <w:uiPriority w:val="99"/>
    <w:semiHidden/>
    <w:rsid w:val="00D21639"/>
  </w:style>
  <w:style w:type="table" w:customStyle="1" w:styleId="31211">
    <w:name w:val="Сетка таблицы312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1">
    <w:name w:val="Нет списка11221"/>
    <w:next w:val="ae"/>
    <w:uiPriority w:val="99"/>
    <w:semiHidden/>
    <w:unhideWhenUsed/>
    <w:rsid w:val="00D21639"/>
  </w:style>
  <w:style w:type="table" w:customStyle="1" w:styleId="5112">
    <w:name w:val="Сетка таблицы51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
    <w:basedOn w:val="ad"/>
    <w:next w:val="af"/>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
    <w:basedOn w:val="ad"/>
    <w:next w:val="af"/>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
    <w:basedOn w:val="ad"/>
    <w:next w:val="af"/>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0">
    <w:name w:val="Нет списка271"/>
    <w:next w:val="ae"/>
    <w:uiPriority w:val="99"/>
    <w:semiHidden/>
    <w:unhideWhenUsed/>
    <w:rsid w:val="00D21639"/>
  </w:style>
  <w:style w:type="numbering" w:customStyle="1" w:styleId="2810">
    <w:name w:val="Нет списка281"/>
    <w:next w:val="ae"/>
    <w:uiPriority w:val="99"/>
    <w:semiHidden/>
    <w:unhideWhenUsed/>
    <w:rsid w:val="00D21639"/>
  </w:style>
  <w:style w:type="table" w:customStyle="1" w:styleId="5210">
    <w:name w:val="Сетка таблицы52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53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
    <w:name w:val="Сетка таблицы54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d"/>
    <w:next w:val="af"/>
    <w:uiPriority w:val="59"/>
    <w:rsid w:val="001B1C5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b">
    <w:name w:val="Основной"/>
    <w:basedOn w:val="ab"/>
    <w:rsid w:val="00F05CF3"/>
    <w:pPr>
      <w:spacing w:after="0" w:line="240" w:lineRule="auto"/>
      <w:ind w:firstLine="709"/>
      <w:jc w:val="both"/>
    </w:pPr>
    <w:rPr>
      <w:rFonts w:ascii="Times New Roman" w:eastAsia="Times New Roman" w:hAnsi="Times New Roman" w:cs="Times New Roman"/>
      <w:sz w:val="28"/>
      <w:szCs w:val="28"/>
      <w:lang w:eastAsia="ru-RU"/>
    </w:rPr>
  </w:style>
  <w:style w:type="numbering" w:customStyle="1" w:styleId="380">
    <w:name w:val="Нет списка38"/>
    <w:next w:val="ae"/>
    <w:uiPriority w:val="99"/>
    <w:semiHidden/>
    <w:unhideWhenUsed/>
    <w:rsid w:val="00733122"/>
  </w:style>
  <w:style w:type="table" w:customStyle="1" w:styleId="372">
    <w:name w:val="Сетка таблицы37"/>
    <w:basedOn w:val="ad"/>
    <w:next w:val="af"/>
    <w:uiPriority w:val="59"/>
    <w:rsid w:val="0073312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a">
    <w:name w:val="Char Char"/>
    <w:basedOn w:val="ab"/>
    <w:rsid w:val="00733122"/>
    <w:pPr>
      <w:spacing w:after="160" w:line="240" w:lineRule="exact"/>
    </w:pPr>
    <w:rPr>
      <w:rFonts w:ascii="Verdana" w:eastAsia="Times New Roman" w:hAnsi="Verdana" w:cs="Times New Roman"/>
      <w:sz w:val="20"/>
      <w:szCs w:val="20"/>
      <w:lang w:val="en-US"/>
    </w:rPr>
  </w:style>
  <w:style w:type="table" w:customStyle="1" w:styleId="1152">
    <w:name w:val="Сетка таблицы115"/>
    <w:basedOn w:val="ad"/>
    <w:next w:val="af"/>
    <w:uiPriority w:val="59"/>
    <w:rsid w:val="0073312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1">
    <w:name w:val="Сетка таблицы215"/>
    <w:basedOn w:val="ad"/>
    <w:next w:val="af"/>
    <w:uiPriority w:val="59"/>
    <w:rsid w:val="00733122"/>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d"/>
    <w:uiPriority w:val="59"/>
    <w:rsid w:val="00F347FB"/>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chname">
    <w:name w:val="techname"/>
    <w:basedOn w:val="ac"/>
    <w:rsid w:val="00CA68F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qFormat="1"/>
    <w:lsdException w:name="toc 2" w:uiPriority="39"/>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index heading" w:uiPriority="0"/>
    <w:lsdException w:name="caption" w:uiPriority="0" w:qFormat="1"/>
    <w:lsdException w:name="envelope address"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2"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E-mail Signature" w:uiPriority="0"/>
    <w:lsdException w:name="Normal (Web)" w:qFormat="1"/>
    <w:lsdException w:name="HTML Address" w:uiPriority="0"/>
    <w:lsdException w:name="HTML Preformatted" w:uiPriority="0"/>
    <w:lsdException w:name="Outline List 2" w:uiPriority="0"/>
    <w:lsdException w:name="Table Grid 5"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b">
    <w:name w:val="Normal"/>
    <w:qFormat/>
    <w:rsid w:val="006D20C3"/>
  </w:style>
  <w:style w:type="paragraph" w:styleId="11">
    <w:name w:val="heading 1"/>
    <w:aliases w:val="Document Header1,Заголовок 1 Знак2,Заголовок 1 Знак1 Знак,Заголовок 1 Знак Знак Знак,Заголовок 1 Знак Знак1 Знак,Заголовок 1 Знак Знак2,Заголовок 1 Знак1,Заголовок 1 Знак Знак,Заголовок 1 Знак Знак1,H1,Заголовок 1 Знак1 Зна"/>
    <w:basedOn w:val="ab"/>
    <w:next w:val="ab"/>
    <w:link w:val="12"/>
    <w:qFormat/>
    <w:rsid w:val="00743240"/>
    <w:pPr>
      <w:keepNext/>
      <w:spacing w:before="240" w:after="60" w:line="240" w:lineRule="auto"/>
      <w:outlineLvl w:val="0"/>
    </w:pPr>
    <w:rPr>
      <w:rFonts w:ascii="Cambria" w:eastAsia="Times New Roman" w:hAnsi="Cambria" w:cs="Times New Roman"/>
      <w:b/>
      <w:bCs/>
      <w:kern w:val="32"/>
      <w:sz w:val="32"/>
      <w:szCs w:val="32"/>
      <w:lang w:eastAsia="ru-RU"/>
    </w:rPr>
  </w:style>
  <w:style w:type="paragraph" w:styleId="23">
    <w:name w:val="heading 2"/>
    <w:aliases w:val="H2,Title Header2,Заголовок 2 Знак Знак Знак Знак Знак,h2,Heading 2 Hidden,CHS,H2-Heading 2,l2,Header2,22,heading2,list2,A,A.B.C.,list 2,Heading2,Heading Indent No L2,UNDERRUBRIK 1-2,Fonctionnalité,Titre 21,t2.T2,Table2"/>
    <w:basedOn w:val="ab"/>
    <w:next w:val="ab"/>
    <w:link w:val="24"/>
    <w:unhideWhenUsed/>
    <w:qFormat/>
    <w:rsid w:val="00743240"/>
    <w:pPr>
      <w:keepNext/>
      <w:spacing w:before="240" w:after="60" w:line="240" w:lineRule="auto"/>
      <w:outlineLvl w:val="1"/>
    </w:pPr>
    <w:rPr>
      <w:rFonts w:ascii="Cambria" w:eastAsia="Times New Roman" w:hAnsi="Cambria" w:cs="Times New Roman"/>
      <w:b/>
      <w:bCs/>
      <w:i/>
      <w:iCs/>
      <w:sz w:val="28"/>
      <w:szCs w:val="28"/>
      <w:lang w:eastAsia="ru-RU"/>
    </w:rPr>
  </w:style>
  <w:style w:type="paragraph" w:styleId="32">
    <w:name w:val="heading 3"/>
    <w:aliases w:val="H3,Heading 3 Char1, Знак2,h3,Level 1 - 1,h31,h32,h33,h34,h35,h36,h37,h38,h39,h310,h311,h321,h331,h341,h351,h361,h371,h381,h312,h322,h332,h342,h352,h362,h372,h382,h313,h323,h333,h343,h353,h363,h373,h383,h314,h324,h334,h344,h354,h364,h374"/>
    <w:basedOn w:val="ab"/>
    <w:next w:val="ab"/>
    <w:link w:val="33"/>
    <w:qFormat/>
    <w:rsid w:val="00743240"/>
    <w:pPr>
      <w:keepNext/>
      <w:spacing w:before="240" w:after="60" w:line="240" w:lineRule="auto"/>
      <w:outlineLvl w:val="2"/>
    </w:pPr>
    <w:rPr>
      <w:rFonts w:ascii="Arial" w:eastAsia="Times New Roman" w:hAnsi="Arial" w:cs="Arial"/>
      <w:b/>
      <w:bCs/>
      <w:sz w:val="26"/>
      <w:szCs w:val="26"/>
      <w:lang w:eastAsia="ru-RU"/>
    </w:rPr>
  </w:style>
  <w:style w:type="paragraph" w:styleId="40">
    <w:name w:val="heading 4"/>
    <w:aliases w:val="H4,4,I4,l4,heading4,I41,41,l41,heading41,(Shift Ctrl 4),Titre 41,t4.T4,4heading,h4,a.,4 dash,d,4 dash1,d1,31,h41,a.1,4 dash2,d2,32,h42,a.2,4 dash3,d3,33,h43,a.3,4 dash4,d4,34,h44,a.4,Sub sub heading,4 dash5,d5,35,h45,a.5,Sub sub heading1"/>
    <w:basedOn w:val="ab"/>
    <w:next w:val="ab"/>
    <w:link w:val="41"/>
    <w:uiPriority w:val="9"/>
    <w:unhideWhenUsed/>
    <w:qFormat/>
    <w:rsid w:val="00743240"/>
    <w:pPr>
      <w:keepNext/>
      <w:spacing w:before="240" w:after="60" w:line="240" w:lineRule="auto"/>
      <w:outlineLvl w:val="3"/>
    </w:pPr>
    <w:rPr>
      <w:rFonts w:ascii="Calibri" w:eastAsia="Times New Roman" w:hAnsi="Calibri" w:cs="Times New Roman"/>
      <w:b/>
      <w:bCs/>
      <w:sz w:val="28"/>
      <w:szCs w:val="28"/>
      <w:lang w:eastAsia="ru-RU"/>
    </w:rPr>
  </w:style>
  <w:style w:type="paragraph" w:styleId="50">
    <w:name w:val="heading 5"/>
    <w:aliases w:val="H5"/>
    <w:basedOn w:val="ab"/>
    <w:next w:val="ab"/>
    <w:link w:val="51"/>
    <w:uiPriority w:val="9"/>
    <w:unhideWhenUsed/>
    <w:qFormat/>
    <w:rsid w:val="00743240"/>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aliases w:val="PIM 6"/>
    <w:basedOn w:val="ab"/>
    <w:next w:val="ab"/>
    <w:link w:val="60"/>
    <w:qFormat/>
    <w:rsid w:val="00743240"/>
    <w:pPr>
      <w:keepNext/>
      <w:spacing w:after="0" w:line="240" w:lineRule="auto"/>
      <w:jc w:val="center"/>
      <w:outlineLvl w:val="5"/>
    </w:pPr>
    <w:rPr>
      <w:rFonts w:ascii="Times New Roman" w:eastAsia="Times New Roman" w:hAnsi="Times New Roman" w:cs="Times New Roman"/>
      <w:b/>
      <w:color w:val="008000"/>
      <w:sz w:val="32"/>
      <w:szCs w:val="24"/>
      <w:lang w:eastAsia="ru-RU"/>
    </w:rPr>
  </w:style>
  <w:style w:type="paragraph" w:styleId="7">
    <w:name w:val="heading 7"/>
    <w:aliases w:val="PIM 7"/>
    <w:basedOn w:val="ab"/>
    <w:next w:val="ab"/>
    <w:link w:val="70"/>
    <w:unhideWhenUsed/>
    <w:qFormat/>
    <w:rsid w:val="00743240"/>
    <w:pPr>
      <w:spacing w:before="240" w:after="60" w:line="240" w:lineRule="auto"/>
      <w:outlineLvl w:val="6"/>
    </w:pPr>
    <w:rPr>
      <w:rFonts w:ascii="Calibri" w:eastAsia="Times New Roman" w:hAnsi="Calibri" w:cs="Times New Roman"/>
      <w:sz w:val="24"/>
      <w:szCs w:val="24"/>
      <w:lang w:eastAsia="ru-RU"/>
    </w:rPr>
  </w:style>
  <w:style w:type="paragraph" w:styleId="8">
    <w:name w:val="heading 8"/>
    <w:basedOn w:val="ab"/>
    <w:next w:val="ab"/>
    <w:link w:val="80"/>
    <w:unhideWhenUsed/>
    <w:qFormat/>
    <w:rsid w:val="00743240"/>
    <w:pPr>
      <w:spacing w:before="240" w:after="60" w:line="240" w:lineRule="auto"/>
      <w:outlineLvl w:val="7"/>
    </w:pPr>
    <w:rPr>
      <w:rFonts w:ascii="Calibri" w:eastAsia="Times New Roman" w:hAnsi="Calibri" w:cs="Times New Roman"/>
      <w:i/>
      <w:iCs/>
      <w:sz w:val="24"/>
      <w:szCs w:val="24"/>
      <w:lang w:eastAsia="ru-RU"/>
    </w:rPr>
  </w:style>
  <w:style w:type="paragraph" w:styleId="9">
    <w:name w:val="heading 9"/>
    <w:aliases w:val="1) список с цифрами,Приложение,1.1.1.1 Текст подпункта после пункта,текст2,текст11,текст3,текст4,текст12,текст5,текст13,текст6,текст14,текст7,текст15,текст8,текст16,перечисл с увел отступ и дефисом,перечислентия с цифрами"/>
    <w:basedOn w:val="ab"/>
    <w:next w:val="ab"/>
    <w:link w:val="90"/>
    <w:unhideWhenUsed/>
    <w:qFormat/>
    <w:rsid w:val="00743240"/>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table" w:styleId="af">
    <w:name w:val="Table Grid"/>
    <w:basedOn w:val="ad"/>
    <w:uiPriority w:val="59"/>
    <w:rsid w:val="002B19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rsid w:val="0084351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0">
    <w:name w:val="annotation reference"/>
    <w:basedOn w:val="ac"/>
    <w:uiPriority w:val="99"/>
    <w:unhideWhenUsed/>
    <w:rsid w:val="0057603D"/>
    <w:rPr>
      <w:sz w:val="16"/>
      <w:szCs w:val="16"/>
    </w:rPr>
  </w:style>
  <w:style w:type="paragraph" w:styleId="af1">
    <w:name w:val="annotation text"/>
    <w:basedOn w:val="ab"/>
    <w:link w:val="af2"/>
    <w:uiPriority w:val="99"/>
    <w:unhideWhenUsed/>
    <w:rsid w:val="0057603D"/>
    <w:pPr>
      <w:spacing w:line="240" w:lineRule="auto"/>
    </w:pPr>
    <w:rPr>
      <w:sz w:val="20"/>
      <w:szCs w:val="20"/>
    </w:rPr>
  </w:style>
  <w:style w:type="character" w:customStyle="1" w:styleId="af2">
    <w:name w:val="Текст примечания Знак"/>
    <w:basedOn w:val="ac"/>
    <w:link w:val="af1"/>
    <w:uiPriority w:val="99"/>
    <w:rsid w:val="0057603D"/>
    <w:rPr>
      <w:sz w:val="20"/>
      <w:szCs w:val="20"/>
    </w:rPr>
  </w:style>
  <w:style w:type="paragraph" w:styleId="af3">
    <w:name w:val="Balloon Text"/>
    <w:basedOn w:val="ab"/>
    <w:link w:val="af4"/>
    <w:unhideWhenUsed/>
    <w:rsid w:val="0057603D"/>
    <w:pPr>
      <w:spacing w:after="0" w:line="240" w:lineRule="auto"/>
    </w:pPr>
    <w:rPr>
      <w:rFonts w:ascii="Tahoma" w:hAnsi="Tahoma" w:cs="Tahoma"/>
      <w:sz w:val="16"/>
      <w:szCs w:val="16"/>
    </w:rPr>
  </w:style>
  <w:style w:type="character" w:customStyle="1" w:styleId="af4">
    <w:name w:val="Текст выноски Знак"/>
    <w:basedOn w:val="ac"/>
    <w:link w:val="af3"/>
    <w:uiPriority w:val="99"/>
    <w:rsid w:val="0057603D"/>
    <w:rPr>
      <w:rFonts w:ascii="Tahoma" w:hAnsi="Tahoma" w:cs="Tahoma"/>
      <w:sz w:val="16"/>
      <w:szCs w:val="16"/>
    </w:rPr>
  </w:style>
  <w:style w:type="character" w:customStyle="1" w:styleId="blk">
    <w:name w:val="blk"/>
    <w:basedOn w:val="ac"/>
    <w:rsid w:val="00931A86"/>
  </w:style>
  <w:style w:type="character" w:customStyle="1" w:styleId="u">
    <w:name w:val="u"/>
    <w:basedOn w:val="ac"/>
    <w:rsid w:val="00931A86"/>
  </w:style>
  <w:style w:type="character" w:styleId="af5">
    <w:name w:val="Hyperlink"/>
    <w:rsid w:val="00973262"/>
    <w:rPr>
      <w:rFonts w:cs="Times New Roman"/>
      <w:color w:val="0000FF"/>
      <w:u w:val="single"/>
    </w:rPr>
  </w:style>
  <w:style w:type="paragraph" w:customStyle="1" w:styleId="FORMATTEXT">
    <w:name w:val=".FORMATTEXT"/>
    <w:uiPriority w:val="99"/>
    <w:rsid w:val="0070392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12">
    <w:name w:val="Заголовок 1 Знак"/>
    <w:aliases w:val="Document Header1 Знак,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H1 Знак2"/>
    <w:basedOn w:val="ac"/>
    <w:link w:val="11"/>
    <w:rsid w:val="00743240"/>
    <w:rPr>
      <w:rFonts w:ascii="Cambria" w:eastAsia="Times New Roman" w:hAnsi="Cambria" w:cs="Times New Roman"/>
      <w:b/>
      <w:bCs/>
      <w:kern w:val="32"/>
      <w:sz w:val="32"/>
      <w:szCs w:val="32"/>
      <w:lang w:eastAsia="ru-RU"/>
    </w:rPr>
  </w:style>
  <w:style w:type="character" w:customStyle="1" w:styleId="24">
    <w:name w:val="Заголовок 2 Знак"/>
    <w:aliases w:val="H2 Знак,Title Header2 Знак1,Заголовок 2 Знак Знак Знак Знак Знак Знак1,h2 Знак1,Heading 2 Hidden Знак1,CHS Знак1,H2-Heading 2 Знак1,l2 Знак1,Header2 Знак1,22 Знак1,heading2 Знак1,list2 Знак1,A Знак1,A.B.C. Знак1,list 2 Знак1,t2.T2 Знак"/>
    <w:basedOn w:val="ac"/>
    <w:link w:val="23"/>
    <w:uiPriority w:val="9"/>
    <w:rsid w:val="00743240"/>
    <w:rPr>
      <w:rFonts w:ascii="Cambria" w:eastAsia="Times New Roman" w:hAnsi="Cambria" w:cs="Times New Roman"/>
      <w:b/>
      <w:bCs/>
      <w:i/>
      <w:iCs/>
      <w:sz w:val="28"/>
      <w:szCs w:val="28"/>
      <w:lang w:eastAsia="ru-RU"/>
    </w:rPr>
  </w:style>
  <w:style w:type="character" w:customStyle="1" w:styleId="33">
    <w:name w:val="Заголовок 3 Знак"/>
    <w:aliases w:val="H3 Знак,Heading 3 Char1 Знак, Знак2 Знак1,h3 Знак1,Level 1 - 1 Знак1,h31 Знак1,h32 Знак1,h33 Знак1,h34 Знак1,h35 Знак1,h36 Знак1,h37 Знак1,h38 Знак1,h39 Знак1,h310 Знак1,h311 Знак1,h321 Знак1,h331 Знак1,h341 Знак1,h351 Знак1,h361 Знак1"/>
    <w:basedOn w:val="ac"/>
    <w:link w:val="32"/>
    <w:uiPriority w:val="9"/>
    <w:rsid w:val="00743240"/>
    <w:rPr>
      <w:rFonts w:ascii="Arial" w:eastAsia="Times New Roman" w:hAnsi="Arial" w:cs="Arial"/>
      <w:b/>
      <w:bCs/>
      <w:sz w:val="26"/>
      <w:szCs w:val="26"/>
      <w:lang w:eastAsia="ru-RU"/>
    </w:rPr>
  </w:style>
  <w:style w:type="character" w:customStyle="1" w:styleId="41">
    <w:name w:val="Заголовок 4 Знак"/>
    <w:aliases w:val="H4 Знак,4 Знак1,I4 Знак1,l4 Знак1,heading4 Знак1,I41 Знак1,41 Знак1,l41 Знак1,heading41 Знак1,(Shift Ctrl 4) Знак1,Titre 41 Знак1,t4.T4 Знак1,4heading Знак1,h4 Знак1,a. Знак1,4 dash Знак1,d Знак1,4 dash1 Знак1,d1 Знак1,31 Знак1,d2 Знак"/>
    <w:basedOn w:val="ac"/>
    <w:link w:val="40"/>
    <w:uiPriority w:val="9"/>
    <w:rsid w:val="00743240"/>
    <w:rPr>
      <w:rFonts w:ascii="Calibri" w:eastAsia="Times New Roman" w:hAnsi="Calibri" w:cs="Times New Roman"/>
      <w:b/>
      <w:bCs/>
      <w:sz w:val="28"/>
      <w:szCs w:val="28"/>
      <w:lang w:eastAsia="ru-RU"/>
    </w:rPr>
  </w:style>
  <w:style w:type="character" w:customStyle="1" w:styleId="51">
    <w:name w:val="Заголовок 5 Знак"/>
    <w:aliases w:val="H5 Знак"/>
    <w:basedOn w:val="ac"/>
    <w:link w:val="50"/>
    <w:uiPriority w:val="9"/>
    <w:rsid w:val="00743240"/>
    <w:rPr>
      <w:rFonts w:ascii="Calibri" w:eastAsia="Times New Roman" w:hAnsi="Calibri" w:cs="Times New Roman"/>
      <w:b/>
      <w:bCs/>
      <w:i/>
      <w:iCs/>
      <w:sz w:val="26"/>
      <w:szCs w:val="26"/>
      <w:lang w:eastAsia="ru-RU"/>
    </w:rPr>
  </w:style>
  <w:style w:type="character" w:customStyle="1" w:styleId="60">
    <w:name w:val="Заголовок 6 Знак"/>
    <w:aliases w:val="PIM 6 Знак1"/>
    <w:basedOn w:val="ac"/>
    <w:link w:val="6"/>
    <w:rsid w:val="00743240"/>
    <w:rPr>
      <w:rFonts w:ascii="Times New Roman" w:eastAsia="Times New Roman" w:hAnsi="Times New Roman" w:cs="Times New Roman"/>
      <w:b/>
      <w:color w:val="008000"/>
      <w:sz w:val="32"/>
      <w:szCs w:val="24"/>
      <w:lang w:eastAsia="ru-RU"/>
    </w:rPr>
  </w:style>
  <w:style w:type="character" w:customStyle="1" w:styleId="70">
    <w:name w:val="Заголовок 7 Знак"/>
    <w:aliases w:val="PIM 7 Знак1"/>
    <w:basedOn w:val="ac"/>
    <w:link w:val="7"/>
    <w:rsid w:val="00743240"/>
    <w:rPr>
      <w:rFonts w:ascii="Calibri" w:eastAsia="Times New Roman" w:hAnsi="Calibri" w:cs="Times New Roman"/>
      <w:sz w:val="24"/>
      <w:szCs w:val="24"/>
      <w:lang w:eastAsia="ru-RU"/>
    </w:rPr>
  </w:style>
  <w:style w:type="character" w:customStyle="1" w:styleId="80">
    <w:name w:val="Заголовок 8 Знак"/>
    <w:basedOn w:val="ac"/>
    <w:link w:val="8"/>
    <w:rsid w:val="00743240"/>
    <w:rPr>
      <w:rFonts w:ascii="Calibri" w:eastAsia="Times New Roman" w:hAnsi="Calibri" w:cs="Times New Roman"/>
      <w:i/>
      <w:iCs/>
      <w:sz w:val="24"/>
      <w:szCs w:val="24"/>
      <w:lang w:eastAsia="ru-RU"/>
    </w:rPr>
  </w:style>
  <w:style w:type="character" w:customStyle="1" w:styleId="90">
    <w:name w:val="Заголовок 9 Знак"/>
    <w:aliases w:val="1) список с цифрами Знак,Приложение Знак,1.1.1.1 Текст подпункта после пункта Знак,текст2 Знак,текст11 Знак,текст3 Знак,текст4 Знак,текст12 Знак,текст5 Знак,текст13 Знак,текст6 Знак,текст14 Знак,текст7 Знак,текст15 Знак,текст8 Знак"/>
    <w:basedOn w:val="ac"/>
    <w:link w:val="9"/>
    <w:rsid w:val="00743240"/>
    <w:rPr>
      <w:rFonts w:asciiTheme="majorHAnsi" w:eastAsiaTheme="majorEastAsia" w:hAnsiTheme="majorHAnsi" w:cstheme="majorBidi"/>
      <w:i/>
      <w:iCs/>
      <w:color w:val="404040" w:themeColor="text1" w:themeTint="BF"/>
      <w:sz w:val="20"/>
      <w:szCs w:val="20"/>
      <w:lang w:eastAsia="ru-RU"/>
    </w:rPr>
  </w:style>
  <w:style w:type="paragraph" w:customStyle="1" w:styleId="af6">
    <w:name w:val="Штамп"/>
    <w:basedOn w:val="32"/>
    <w:autoRedefine/>
    <w:uiPriority w:val="99"/>
    <w:rsid w:val="00743240"/>
    <w:pPr>
      <w:spacing w:before="0" w:after="0"/>
      <w:jc w:val="center"/>
    </w:pPr>
    <w:rPr>
      <w:rFonts w:ascii="Times New Roman" w:hAnsi="Times New Roman" w:cs="Times New Roman"/>
      <w:bCs w:val="0"/>
      <w:sz w:val="18"/>
      <w:szCs w:val="20"/>
    </w:rPr>
  </w:style>
  <w:style w:type="paragraph" w:styleId="25">
    <w:name w:val="Body Text 2"/>
    <w:basedOn w:val="ab"/>
    <w:link w:val="26"/>
    <w:rsid w:val="00743240"/>
    <w:pPr>
      <w:spacing w:after="120" w:line="480" w:lineRule="auto"/>
    </w:pPr>
    <w:rPr>
      <w:rFonts w:ascii="Times New Roman" w:eastAsia="Times New Roman" w:hAnsi="Times New Roman" w:cs="Times New Roman"/>
      <w:sz w:val="20"/>
      <w:szCs w:val="20"/>
      <w:lang w:eastAsia="ru-RU"/>
    </w:rPr>
  </w:style>
  <w:style w:type="character" w:customStyle="1" w:styleId="26">
    <w:name w:val="Основной текст 2 Знак"/>
    <w:basedOn w:val="ac"/>
    <w:link w:val="25"/>
    <w:rsid w:val="00743240"/>
    <w:rPr>
      <w:rFonts w:ascii="Times New Roman" w:eastAsia="Times New Roman" w:hAnsi="Times New Roman" w:cs="Times New Roman"/>
      <w:sz w:val="20"/>
      <w:szCs w:val="20"/>
      <w:lang w:eastAsia="ru-RU"/>
    </w:rPr>
  </w:style>
  <w:style w:type="paragraph" w:customStyle="1" w:styleId="af7">
    <w:name w:val="Пункт"/>
    <w:basedOn w:val="ab"/>
    <w:rsid w:val="00743240"/>
    <w:pPr>
      <w:tabs>
        <w:tab w:val="num" w:pos="1980"/>
      </w:tabs>
      <w:spacing w:after="0" w:line="240" w:lineRule="auto"/>
      <w:ind w:left="1404" w:hanging="504"/>
      <w:jc w:val="both"/>
    </w:pPr>
    <w:rPr>
      <w:rFonts w:ascii="Times New Roman" w:eastAsia="Times New Roman" w:hAnsi="Times New Roman" w:cs="Times New Roman"/>
      <w:sz w:val="24"/>
      <w:szCs w:val="28"/>
      <w:lang w:eastAsia="ru-RU"/>
    </w:rPr>
  </w:style>
  <w:style w:type="paragraph" w:styleId="af8">
    <w:name w:val="Body Text Indent"/>
    <w:aliases w:val="Основной текст с отступом Знак1 Знак,Основной текст с отступом Знак1 Знак Знак Знак,Основной текст с отступом Знак Знак Знак Знак Знак Знак, Знак,Body Text 2 Char Знак Знак"/>
    <w:basedOn w:val="ab"/>
    <w:link w:val="af9"/>
    <w:rsid w:val="00743240"/>
    <w:pPr>
      <w:spacing w:after="120" w:line="240" w:lineRule="auto"/>
      <w:ind w:left="283"/>
    </w:pPr>
    <w:rPr>
      <w:rFonts w:ascii="Times New Roman" w:eastAsia="Times New Roman" w:hAnsi="Times New Roman" w:cs="Times New Roman"/>
      <w:sz w:val="24"/>
      <w:szCs w:val="24"/>
      <w:lang w:eastAsia="ru-RU"/>
    </w:rPr>
  </w:style>
  <w:style w:type="character" w:customStyle="1" w:styleId="af9">
    <w:name w:val="Основной текст с отступом Знак"/>
    <w:aliases w:val="Основной текст с отступом Знак1 Знак Знак1,Основной текст с отступом Знак1 Знак Знак Знак Знак1,Основной текст с отступом Знак Знак Знак Знак Знак Знак Знак1, Знак Знак1,Body Text 2 Char Знак Знак Знак3"/>
    <w:basedOn w:val="ac"/>
    <w:link w:val="af8"/>
    <w:rsid w:val="00743240"/>
    <w:rPr>
      <w:rFonts w:ascii="Times New Roman" w:eastAsia="Times New Roman" w:hAnsi="Times New Roman" w:cs="Times New Roman"/>
      <w:sz w:val="24"/>
      <w:szCs w:val="24"/>
      <w:lang w:eastAsia="ru-RU"/>
    </w:rPr>
  </w:style>
  <w:style w:type="paragraph" w:styleId="34">
    <w:name w:val="Body Text Indent 3"/>
    <w:basedOn w:val="ab"/>
    <w:link w:val="35"/>
    <w:rsid w:val="00743240"/>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c"/>
    <w:link w:val="34"/>
    <w:rsid w:val="00743240"/>
    <w:rPr>
      <w:rFonts w:ascii="Times New Roman" w:eastAsia="Times New Roman" w:hAnsi="Times New Roman" w:cs="Times New Roman"/>
      <w:sz w:val="16"/>
      <w:szCs w:val="16"/>
      <w:lang w:eastAsia="ru-RU"/>
    </w:rPr>
  </w:style>
  <w:style w:type="paragraph" w:styleId="afa">
    <w:name w:val="Body Text"/>
    <w:aliases w:val="Знак Знак,Знак Знак Знак Знак Знак,Знак Знак Знак Знак Знак Знак Знак Знак Знак,Основной текст Знак1 Знак Знак,Основной текст Знак Знак Знак Знак,Знак Знак1 Знак Знак,Основной текст Знак Знак1,Заг1,BO,ID,body indent,ändrad,EHPT,Body Text2"/>
    <w:basedOn w:val="ab"/>
    <w:link w:val="afb"/>
    <w:rsid w:val="00743240"/>
    <w:pPr>
      <w:spacing w:after="120" w:line="240" w:lineRule="auto"/>
    </w:pPr>
    <w:rPr>
      <w:rFonts w:ascii="Times New Roman" w:eastAsia="Times New Roman" w:hAnsi="Times New Roman" w:cs="Times New Roman"/>
      <w:sz w:val="24"/>
      <w:szCs w:val="24"/>
      <w:lang w:eastAsia="ru-RU"/>
    </w:rPr>
  </w:style>
  <w:style w:type="character" w:customStyle="1" w:styleId="afb">
    <w:name w:val="Основной текст Знак"/>
    <w:aliases w:val="Знак Знак Знак2,Знак Знак Знак Знак Знак Знак1,Знак Знак Знак Знак Знак Знак Знак Знак Знак Знак1,Основной текст Знак1 Знак Знак Знак,Основной текст Знак Знак Знак Знак Знак,Знак Знак1 Знак Знак Знак,Основной текст Знак Знак1 Знак"/>
    <w:basedOn w:val="ac"/>
    <w:link w:val="afa"/>
    <w:rsid w:val="00743240"/>
    <w:rPr>
      <w:rFonts w:ascii="Times New Roman" w:eastAsia="Times New Roman" w:hAnsi="Times New Roman" w:cs="Times New Roman"/>
      <w:sz w:val="24"/>
      <w:szCs w:val="24"/>
      <w:lang w:eastAsia="ru-RU"/>
    </w:rPr>
  </w:style>
  <w:style w:type="paragraph" w:styleId="afc">
    <w:name w:val="footer"/>
    <w:aliases w:val=" Знак3"/>
    <w:basedOn w:val="ab"/>
    <w:link w:val="afd"/>
    <w:uiPriority w:val="99"/>
    <w:rsid w:val="00743240"/>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d">
    <w:name w:val="Нижний колонтитул Знак"/>
    <w:aliases w:val=" Знак3 Знак"/>
    <w:basedOn w:val="ac"/>
    <w:link w:val="afc"/>
    <w:uiPriority w:val="99"/>
    <w:rsid w:val="00743240"/>
    <w:rPr>
      <w:rFonts w:ascii="Times New Roman" w:eastAsia="Times New Roman" w:hAnsi="Times New Roman" w:cs="Times New Roman"/>
      <w:sz w:val="24"/>
      <w:szCs w:val="24"/>
      <w:lang w:eastAsia="ru-RU"/>
    </w:rPr>
  </w:style>
  <w:style w:type="paragraph" w:styleId="13">
    <w:name w:val="index 1"/>
    <w:basedOn w:val="ab"/>
    <w:next w:val="ab"/>
    <w:autoRedefine/>
    <w:uiPriority w:val="99"/>
    <w:unhideWhenUsed/>
    <w:rsid w:val="00743240"/>
    <w:pPr>
      <w:spacing w:after="0" w:line="240" w:lineRule="auto"/>
      <w:ind w:left="240" w:hanging="240"/>
    </w:pPr>
    <w:rPr>
      <w:rFonts w:ascii="Times New Roman" w:eastAsia="Times New Roman" w:hAnsi="Times New Roman" w:cs="Times New Roman"/>
      <w:sz w:val="24"/>
      <w:szCs w:val="24"/>
      <w:lang w:eastAsia="ru-RU"/>
    </w:rPr>
  </w:style>
  <w:style w:type="paragraph" w:styleId="afe">
    <w:name w:val="header"/>
    <w:aliases w:val="Linie,header"/>
    <w:basedOn w:val="ab"/>
    <w:link w:val="aff"/>
    <w:unhideWhenUsed/>
    <w:rsid w:val="00743240"/>
    <w:pPr>
      <w:tabs>
        <w:tab w:val="center" w:pos="4153"/>
        <w:tab w:val="right" w:pos="8306"/>
      </w:tabs>
      <w:spacing w:after="0" w:line="240" w:lineRule="auto"/>
    </w:pPr>
    <w:rPr>
      <w:rFonts w:ascii="Times New Roman" w:eastAsia="Times New Roman" w:hAnsi="Times New Roman" w:cs="Times New Roman"/>
      <w:sz w:val="24"/>
      <w:szCs w:val="24"/>
      <w:lang w:eastAsia="ru-RU"/>
    </w:rPr>
  </w:style>
  <w:style w:type="character" w:customStyle="1" w:styleId="aff">
    <w:name w:val="Верхний колонтитул Знак"/>
    <w:aliases w:val="Linie Знак,header Знак"/>
    <w:basedOn w:val="ac"/>
    <w:link w:val="afe"/>
    <w:rsid w:val="00743240"/>
    <w:rPr>
      <w:rFonts w:ascii="Times New Roman" w:eastAsia="Times New Roman" w:hAnsi="Times New Roman" w:cs="Times New Roman"/>
      <w:sz w:val="24"/>
      <w:szCs w:val="24"/>
      <w:lang w:eastAsia="ru-RU"/>
    </w:rPr>
  </w:style>
  <w:style w:type="paragraph" w:styleId="aff0">
    <w:name w:val="index heading"/>
    <w:basedOn w:val="ab"/>
    <w:unhideWhenUsed/>
    <w:rsid w:val="00743240"/>
    <w:pPr>
      <w:suppressLineNumbers/>
      <w:suppressAutoHyphens/>
      <w:spacing w:after="0" w:line="240" w:lineRule="auto"/>
    </w:pPr>
    <w:rPr>
      <w:rFonts w:ascii="Times New Roman" w:eastAsia="Times New Roman" w:hAnsi="Times New Roman" w:cs="Tahoma"/>
      <w:sz w:val="24"/>
      <w:szCs w:val="24"/>
      <w:lang w:eastAsia="ar-SA"/>
    </w:rPr>
  </w:style>
  <w:style w:type="paragraph" w:styleId="aff1">
    <w:name w:val="Title"/>
    <w:aliases w:val="Çàãîëîâîê,Caaieiaie,Знак Знак Знак Знак Знак Знак Знак Знак"/>
    <w:basedOn w:val="ab"/>
    <w:link w:val="aff2"/>
    <w:qFormat/>
    <w:rsid w:val="00743240"/>
    <w:pPr>
      <w:spacing w:after="0" w:line="240" w:lineRule="auto"/>
      <w:jc w:val="center"/>
    </w:pPr>
    <w:rPr>
      <w:rFonts w:ascii="Times New Roman" w:eastAsia="Times New Roman" w:hAnsi="Times New Roman" w:cs="Times New Roman"/>
      <w:sz w:val="24"/>
      <w:szCs w:val="20"/>
      <w:lang w:eastAsia="ru-RU"/>
    </w:rPr>
  </w:style>
  <w:style w:type="character" w:customStyle="1" w:styleId="aff2">
    <w:name w:val="Название Знак"/>
    <w:aliases w:val="Çàãîëîâîê Знак,Caaieiaie Знак,Знак Знак Знак Знак Знак Знак Знак Знак Знак1"/>
    <w:basedOn w:val="ac"/>
    <w:link w:val="aff1"/>
    <w:rsid w:val="00743240"/>
    <w:rPr>
      <w:rFonts w:ascii="Times New Roman" w:eastAsia="Times New Roman" w:hAnsi="Times New Roman" w:cs="Times New Roman"/>
      <w:sz w:val="24"/>
      <w:szCs w:val="20"/>
      <w:lang w:eastAsia="ru-RU"/>
    </w:rPr>
  </w:style>
  <w:style w:type="paragraph" w:customStyle="1" w:styleId="ConsNormal">
    <w:name w:val="ConsNormal"/>
    <w:link w:val="ConsNormal0"/>
    <w:rsid w:val="0074324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f3">
    <w:name w:val="page number"/>
    <w:basedOn w:val="ac"/>
    <w:rsid w:val="00743240"/>
  </w:style>
  <w:style w:type="paragraph" w:customStyle="1" w:styleId="TableContents">
    <w:name w:val="Table Contents"/>
    <w:basedOn w:val="ab"/>
    <w:rsid w:val="00743240"/>
    <w:pPr>
      <w:suppressAutoHyphens/>
      <w:spacing w:after="0" w:line="240" w:lineRule="auto"/>
    </w:pPr>
    <w:rPr>
      <w:rFonts w:ascii="Times New Roman" w:eastAsia="Times New Roman" w:hAnsi="Times New Roman" w:cs="Times New Roman"/>
      <w:sz w:val="24"/>
      <w:szCs w:val="24"/>
      <w:lang w:eastAsia="ar-SA"/>
    </w:rPr>
  </w:style>
  <w:style w:type="paragraph" w:styleId="36">
    <w:name w:val="Body Text 3"/>
    <w:basedOn w:val="ab"/>
    <w:link w:val="37"/>
    <w:rsid w:val="00743240"/>
    <w:pPr>
      <w:autoSpaceDE w:val="0"/>
      <w:autoSpaceDN w:val="0"/>
      <w:adjustRightInd w:val="0"/>
      <w:spacing w:after="0" w:line="240" w:lineRule="auto"/>
      <w:jc w:val="right"/>
    </w:pPr>
    <w:rPr>
      <w:rFonts w:ascii="Times New Roman" w:eastAsia="Times New Roman" w:hAnsi="Times New Roman" w:cs="Times New Roman"/>
      <w:sz w:val="28"/>
      <w:szCs w:val="24"/>
      <w:lang w:eastAsia="ru-RU"/>
    </w:rPr>
  </w:style>
  <w:style w:type="character" w:customStyle="1" w:styleId="37">
    <w:name w:val="Основной текст 3 Знак"/>
    <w:basedOn w:val="ac"/>
    <w:link w:val="36"/>
    <w:rsid w:val="00743240"/>
    <w:rPr>
      <w:rFonts w:ascii="Times New Roman" w:eastAsia="Times New Roman" w:hAnsi="Times New Roman" w:cs="Times New Roman"/>
      <w:sz w:val="28"/>
      <w:szCs w:val="24"/>
      <w:lang w:eastAsia="ru-RU"/>
    </w:rPr>
  </w:style>
  <w:style w:type="paragraph" w:styleId="aff4">
    <w:name w:val="List Paragraph"/>
    <w:basedOn w:val="ab"/>
    <w:link w:val="aff5"/>
    <w:uiPriority w:val="34"/>
    <w:qFormat/>
    <w:rsid w:val="00743240"/>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xl65">
    <w:name w:val="xl65"/>
    <w:basedOn w:val="ab"/>
    <w:rsid w:val="007432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b"/>
    <w:rsid w:val="007432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b"/>
    <w:rsid w:val="00743240"/>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b"/>
    <w:rsid w:val="0074324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b"/>
    <w:rsid w:val="0074324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b"/>
    <w:rsid w:val="0074324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b"/>
    <w:rsid w:val="0074324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b"/>
    <w:rsid w:val="0074324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
    <w:name w:val="xl95"/>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b"/>
    <w:rsid w:val="00743240"/>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8">
    <w:name w:val="xl98"/>
    <w:basedOn w:val="ab"/>
    <w:rsid w:val="00743240"/>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b"/>
    <w:rsid w:val="00743240"/>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0">
    <w:name w:val="xl100"/>
    <w:basedOn w:val="ab"/>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
    <w:name w:val="xl101"/>
    <w:basedOn w:val="ab"/>
    <w:rsid w:val="0074324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b"/>
    <w:rsid w:val="0074324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
    <w:name w:val="xl103"/>
    <w:basedOn w:val="ab"/>
    <w:rsid w:val="0074324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
    <w:name w:val="xl104"/>
    <w:basedOn w:val="ab"/>
    <w:rsid w:val="00743240"/>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b"/>
    <w:rsid w:val="0074324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b"/>
    <w:rsid w:val="00743240"/>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7">
    <w:name w:val="xl107"/>
    <w:basedOn w:val="ab"/>
    <w:rsid w:val="00743240"/>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8">
    <w:name w:val="xl108"/>
    <w:basedOn w:val="ab"/>
    <w:rsid w:val="00743240"/>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b"/>
    <w:rsid w:val="00743240"/>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
    <w:name w:val="xl110"/>
    <w:basedOn w:val="ab"/>
    <w:rsid w:val="00743240"/>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1">
    <w:name w:val="xl111"/>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2">
    <w:name w:val="xl112"/>
    <w:basedOn w:val="ab"/>
    <w:rsid w:val="0074324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14">
    <w:name w:val="Абзац списка1"/>
    <w:basedOn w:val="ab"/>
    <w:link w:val="ListParagraphChar"/>
    <w:uiPriority w:val="99"/>
    <w:rsid w:val="00743240"/>
    <w:pPr>
      <w:spacing w:after="0" w:line="240" w:lineRule="auto"/>
      <w:ind w:left="720"/>
      <w:jc w:val="both"/>
    </w:pPr>
    <w:rPr>
      <w:rFonts w:ascii="Calibri" w:eastAsia="Times New Roman" w:hAnsi="Calibri" w:cs="Times New Roman"/>
    </w:rPr>
  </w:style>
  <w:style w:type="paragraph" w:customStyle="1" w:styleId="200">
    <w:name w:val="20"/>
    <w:basedOn w:val="ab"/>
    <w:uiPriority w:val="99"/>
    <w:rsid w:val="00743240"/>
    <w:pPr>
      <w:spacing w:after="0" w:line="240" w:lineRule="auto"/>
    </w:pPr>
    <w:rPr>
      <w:rFonts w:ascii="Times New Roman" w:eastAsia="Times New Roman" w:hAnsi="Times New Roman" w:cs="Times New Roman"/>
      <w:sz w:val="20"/>
      <w:szCs w:val="20"/>
      <w:lang w:eastAsia="ru-RU"/>
    </w:rPr>
  </w:style>
  <w:style w:type="paragraph" w:customStyle="1" w:styleId="aff6">
    <w:name w:val="Таблицы (моноширинный)"/>
    <w:basedOn w:val="ab"/>
    <w:next w:val="ab"/>
    <w:uiPriority w:val="99"/>
    <w:rsid w:val="00743240"/>
    <w:pPr>
      <w:autoSpaceDE w:val="0"/>
      <w:autoSpaceDN w:val="0"/>
      <w:adjustRightInd w:val="0"/>
      <w:spacing w:after="0" w:line="240" w:lineRule="auto"/>
      <w:jc w:val="both"/>
    </w:pPr>
    <w:rPr>
      <w:rFonts w:ascii="Courier New" w:eastAsia="Times New Roman" w:hAnsi="Courier New" w:cs="Courier New"/>
      <w:sz w:val="24"/>
      <w:szCs w:val="24"/>
      <w:lang w:eastAsia="ru-RU"/>
    </w:rPr>
  </w:style>
  <w:style w:type="character" w:customStyle="1" w:styleId="text">
    <w:name w:val="text"/>
    <w:basedOn w:val="ac"/>
    <w:rsid w:val="00743240"/>
  </w:style>
  <w:style w:type="character" w:customStyle="1" w:styleId="15">
    <w:name w:val="Верхний колонтитул Знак1"/>
    <w:basedOn w:val="ac"/>
    <w:rsid w:val="00743240"/>
  </w:style>
  <w:style w:type="character" w:customStyle="1" w:styleId="16">
    <w:name w:val="Нижний колонтитул Знак1"/>
    <w:basedOn w:val="ac"/>
    <w:uiPriority w:val="99"/>
    <w:rsid w:val="00743240"/>
  </w:style>
  <w:style w:type="paragraph" w:customStyle="1" w:styleId="ConsNonformat">
    <w:name w:val="ConsNonformat"/>
    <w:uiPriority w:val="99"/>
    <w:rsid w:val="00743240"/>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f7">
    <w:name w:val="Раздел"/>
    <w:basedOn w:val="ab"/>
    <w:rsid w:val="00743240"/>
    <w:pPr>
      <w:tabs>
        <w:tab w:val="num" w:pos="1440"/>
      </w:tabs>
      <w:spacing w:before="120" w:after="120" w:line="240" w:lineRule="auto"/>
      <w:ind w:left="720" w:hanging="720"/>
      <w:jc w:val="center"/>
    </w:pPr>
    <w:rPr>
      <w:rFonts w:ascii="Arial Narrow" w:eastAsia="Times New Roman" w:hAnsi="Arial Narrow" w:cs="Times New Roman"/>
      <w:b/>
      <w:sz w:val="28"/>
      <w:szCs w:val="20"/>
      <w:lang w:eastAsia="ru-RU"/>
    </w:rPr>
  </w:style>
  <w:style w:type="paragraph" w:customStyle="1" w:styleId="aff8">
    <w:name w:val="Часть"/>
    <w:basedOn w:val="ab"/>
    <w:uiPriority w:val="99"/>
    <w:rsid w:val="00743240"/>
    <w:pPr>
      <w:tabs>
        <w:tab w:val="num" w:pos="2160"/>
      </w:tabs>
      <w:spacing w:after="60" w:line="240" w:lineRule="auto"/>
      <w:ind w:left="720" w:hanging="720"/>
      <w:jc w:val="center"/>
    </w:pPr>
    <w:rPr>
      <w:rFonts w:ascii="Arial" w:eastAsia="Times New Roman" w:hAnsi="Arial" w:cs="Times New Roman"/>
      <w:b/>
      <w:caps/>
      <w:sz w:val="32"/>
      <w:szCs w:val="20"/>
      <w:lang w:eastAsia="ru-RU"/>
    </w:rPr>
  </w:style>
  <w:style w:type="paragraph" w:customStyle="1" w:styleId="38">
    <w:name w:val="3"/>
    <w:basedOn w:val="ab"/>
    <w:uiPriority w:val="99"/>
    <w:rsid w:val="00743240"/>
    <w:pPr>
      <w:spacing w:before="104" w:after="104" w:line="240" w:lineRule="auto"/>
      <w:ind w:left="104" w:right="104"/>
    </w:pPr>
    <w:rPr>
      <w:rFonts w:ascii="Times New Roman" w:eastAsia="Times New Roman" w:hAnsi="Times New Roman" w:cs="Times New Roman"/>
      <w:sz w:val="24"/>
      <w:szCs w:val="24"/>
      <w:lang w:eastAsia="ru-RU"/>
    </w:rPr>
  </w:style>
  <w:style w:type="character" w:customStyle="1" w:styleId="aff9">
    <w:name w:val="Основной шрифт"/>
    <w:rsid w:val="00743240"/>
  </w:style>
  <w:style w:type="paragraph" w:customStyle="1" w:styleId="ConsPlusNonformat">
    <w:name w:val="ConsPlusNonformat"/>
    <w:rsid w:val="00743240"/>
    <w:pPr>
      <w:autoSpaceDE w:val="0"/>
      <w:autoSpaceDN w:val="0"/>
      <w:adjustRightInd w:val="0"/>
      <w:spacing w:after="0" w:line="240" w:lineRule="auto"/>
    </w:pPr>
    <w:rPr>
      <w:rFonts w:ascii="Courier New" w:hAnsi="Courier New" w:cs="Courier New"/>
      <w:sz w:val="20"/>
      <w:szCs w:val="20"/>
    </w:rPr>
  </w:style>
  <w:style w:type="paragraph" w:customStyle="1" w:styleId="CharChar">
    <w:name w:val="Char Char"/>
    <w:basedOn w:val="ab"/>
    <w:rsid w:val="00743240"/>
    <w:pPr>
      <w:spacing w:after="160" w:line="240" w:lineRule="exact"/>
    </w:pPr>
    <w:rPr>
      <w:rFonts w:ascii="Verdana" w:eastAsia="Times New Roman" w:hAnsi="Verdana" w:cs="Times New Roman"/>
      <w:sz w:val="20"/>
      <w:szCs w:val="20"/>
      <w:lang w:val="en-US"/>
    </w:rPr>
  </w:style>
  <w:style w:type="paragraph" w:customStyle="1" w:styleId="affa">
    <w:name w:val="Знак"/>
    <w:basedOn w:val="ab"/>
    <w:rsid w:val="00743240"/>
    <w:pPr>
      <w:spacing w:after="160" w:line="240" w:lineRule="exact"/>
    </w:pPr>
    <w:rPr>
      <w:rFonts w:ascii="Verdana" w:eastAsia="Times New Roman" w:hAnsi="Verdana" w:cs="Times New Roman"/>
      <w:sz w:val="20"/>
      <w:szCs w:val="20"/>
      <w:lang w:val="en-US"/>
    </w:rPr>
  </w:style>
  <w:style w:type="paragraph" w:styleId="affb">
    <w:name w:val="Normal (Web)"/>
    <w:aliases w:val="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Обычный (веб) Знак1 Знак"/>
    <w:basedOn w:val="ab"/>
    <w:link w:val="27"/>
    <w:uiPriority w:val="99"/>
    <w:qFormat/>
    <w:rsid w:val="00743240"/>
    <w:pPr>
      <w:spacing w:before="100" w:beforeAutospacing="1" w:after="119" w:line="240" w:lineRule="auto"/>
    </w:pPr>
    <w:rPr>
      <w:rFonts w:ascii="Times New Roman" w:eastAsia="Times New Roman" w:hAnsi="Times New Roman" w:cs="Times New Roman"/>
      <w:sz w:val="24"/>
      <w:szCs w:val="24"/>
      <w:lang w:eastAsia="ru-RU"/>
    </w:rPr>
  </w:style>
  <w:style w:type="character" w:customStyle="1" w:styleId="27">
    <w:name w:val="Обычный (веб) Знак2"/>
    <w:aliases w:val="Обычный (веб) Знак1 Знак1,Обычный (веб) Знак Знак Знак,Обычный (веб) Знак1 Знак Знак Знак,Обычный (веб) Знак Знак Знак Знак Знак,Обычный (веб) Знак1 Знак Знак Знак Знак Знак,Обычный (веб) Знак Знак Знак Знак Знак Знак Знак"/>
    <w:basedOn w:val="ac"/>
    <w:link w:val="affb"/>
    <w:locked/>
    <w:rsid w:val="00743240"/>
    <w:rPr>
      <w:rFonts w:ascii="Times New Roman" w:eastAsia="Times New Roman" w:hAnsi="Times New Roman" w:cs="Times New Roman"/>
      <w:sz w:val="24"/>
      <w:szCs w:val="24"/>
      <w:lang w:eastAsia="ru-RU"/>
    </w:rPr>
  </w:style>
  <w:style w:type="paragraph" w:styleId="affc">
    <w:name w:val="Subtitle"/>
    <w:basedOn w:val="ab"/>
    <w:link w:val="affd"/>
    <w:uiPriority w:val="11"/>
    <w:qFormat/>
    <w:rsid w:val="00743240"/>
    <w:pPr>
      <w:framePr w:hSpace="180" w:wrap="around" w:vAnchor="page" w:hAnchor="margin" w:x="-672" w:y="1495"/>
      <w:spacing w:after="0" w:line="240" w:lineRule="auto"/>
      <w:jc w:val="center"/>
    </w:pPr>
    <w:rPr>
      <w:rFonts w:ascii="Times New Roman" w:eastAsia="Times New Roman" w:hAnsi="Times New Roman" w:cs="Times New Roman"/>
      <w:b/>
      <w:sz w:val="24"/>
      <w:szCs w:val="20"/>
      <w:lang w:eastAsia="ru-RU"/>
    </w:rPr>
  </w:style>
  <w:style w:type="character" w:customStyle="1" w:styleId="affd">
    <w:name w:val="Подзаголовок Знак"/>
    <w:basedOn w:val="ac"/>
    <w:link w:val="affc"/>
    <w:uiPriority w:val="11"/>
    <w:rsid w:val="00743240"/>
    <w:rPr>
      <w:rFonts w:ascii="Times New Roman" w:eastAsia="Times New Roman" w:hAnsi="Times New Roman" w:cs="Times New Roman"/>
      <w:b/>
      <w:sz w:val="24"/>
      <w:szCs w:val="20"/>
      <w:lang w:eastAsia="ru-RU"/>
    </w:rPr>
  </w:style>
  <w:style w:type="paragraph" w:styleId="affe">
    <w:name w:val="Plain Text"/>
    <w:aliases w:val=" Знак3 Знак Знак,Текст Знак Знак1, Знак3 Знак Знак1,Текст Знак Знак Знак, Знак3 Знак Знак Знак,Знак3 Знак Знак,Знак3 Знак Знак1,Знак3 Знак Знак Знак"/>
    <w:basedOn w:val="ab"/>
    <w:link w:val="afff"/>
    <w:uiPriority w:val="99"/>
    <w:rsid w:val="00743240"/>
    <w:pPr>
      <w:spacing w:after="0" w:line="240" w:lineRule="auto"/>
    </w:pPr>
    <w:rPr>
      <w:rFonts w:ascii="Courier New" w:eastAsia="Times New Roman" w:hAnsi="Courier New" w:cs="Courier New"/>
      <w:sz w:val="20"/>
      <w:szCs w:val="20"/>
      <w:lang w:eastAsia="ru-RU"/>
    </w:rPr>
  </w:style>
  <w:style w:type="character" w:customStyle="1" w:styleId="afff">
    <w:name w:val="Текст Знак"/>
    <w:aliases w:val=" Знак3 Знак Знак Знак1,Текст Знак Знак1 Знак, Знак3 Знак Знак1 Знак,Текст Знак Знак Знак Знак, Знак3 Знак Знак Знак Знак,Знак3 Знак Знак Знак1,Знак3 Знак Знак1 Знак,Знак3 Знак Знак Знак Знак"/>
    <w:basedOn w:val="ac"/>
    <w:link w:val="affe"/>
    <w:uiPriority w:val="99"/>
    <w:rsid w:val="00743240"/>
    <w:rPr>
      <w:rFonts w:ascii="Courier New" w:eastAsia="Times New Roman" w:hAnsi="Courier New" w:cs="Courier New"/>
      <w:sz w:val="20"/>
      <w:szCs w:val="20"/>
      <w:lang w:eastAsia="ru-RU"/>
    </w:rPr>
  </w:style>
  <w:style w:type="paragraph" w:customStyle="1" w:styleId="afff0">
    <w:name w:val="Заголовок"/>
    <w:basedOn w:val="ab"/>
    <w:next w:val="afa"/>
    <w:rsid w:val="00743240"/>
    <w:pPr>
      <w:keepNext/>
      <w:spacing w:before="240" w:after="120" w:line="240" w:lineRule="auto"/>
    </w:pPr>
    <w:rPr>
      <w:rFonts w:ascii="Arial" w:eastAsia="Lucida Sans Unicode" w:hAnsi="Arial" w:cs="Tahoma"/>
      <w:sz w:val="28"/>
      <w:szCs w:val="28"/>
      <w:lang w:eastAsia="ar-SA"/>
    </w:rPr>
  </w:style>
  <w:style w:type="paragraph" w:customStyle="1" w:styleId="Iauiue">
    <w:name w:val="Iau?iue"/>
    <w:uiPriority w:val="99"/>
    <w:rsid w:val="00743240"/>
    <w:pPr>
      <w:widowControl w:val="0"/>
      <w:spacing w:after="0" w:line="240" w:lineRule="auto"/>
    </w:pPr>
    <w:rPr>
      <w:rFonts w:ascii="Times New Roman" w:eastAsia="Times New Roman" w:hAnsi="Times New Roman" w:cs="Times New Roman"/>
      <w:sz w:val="24"/>
      <w:szCs w:val="20"/>
      <w:lang w:eastAsia="ru-RU"/>
    </w:rPr>
  </w:style>
  <w:style w:type="paragraph" w:customStyle="1" w:styleId="a00">
    <w:name w:val="a0"/>
    <w:basedOn w:val="ab"/>
    <w:uiPriority w:val="99"/>
    <w:rsid w:val="00743240"/>
    <w:pPr>
      <w:autoSpaceDE w:val="0"/>
      <w:autoSpaceDN w:val="0"/>
      <w:spacing w:after="0" w:line="240" w:lineRule="auto"/>
      <w:jc w:val="both"/>
    </w:pPr>
    <w:rPr>
      <w:rFonts w:ascii="Courier New" w:eastAsia="Times New Roman" w:hAnsi="Courier New" w:cs="Courier New"/>
      <w:sz w:val="20"/>
      <w:szCs w:val="20"/>
      <w:lang w:eastAsia="ru-RU"/>
    </w:rPr>
  </w:style>
  <w:style w:type="paragraph" w:customStyle="1" w:styleId="afff1">
    <w:name w:val="Знак Знак Знак Знак"/>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styleId="afff2">
    <w:name w:val="List Bullet"/>
    <w:basedOn w:val="ab"/>
    <w:autoRedefine/>
    <w:rsid w:val="00743240"/>
    <w:pPr>
      <w:widowControl w:val="0"/>
      <w:tabs>
        <w:tab w:val="num" w:pos="720"/>
      </w:tabs>
      <w:spacing w:after="60" w:line="240" w:lineRule="auto"/>
      <w:ind w:firstLine="720"/>
      <w:jc w:val="both"/>
    </w:pPr>
    <w:rPr>
      <w:rFonts w:ascii="Times New Roman" w:eastAsia="Times New Roman" w:hAnsi="Times New Roman" w:cs="Times New Roman"/>
      <w:sz w:val="24"/>
      <w:szCs w:val="24"/>
      <w:lang w:eastAsia="ru-RU"/>
    </w:rPr>
  </w:style>
  <w:style w:type="paragraph" w:customStyle="1" w:styleId="afff3">
    <w:name w:val="Знак Знак Знак Знак Знак Знак Знак"/>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onsPlusDocList">
    <w:name w:val="ConsPlusDocList"/>
    <w:uiPriority w:val="99"/>
    <w:rsid w:val="00743240"/>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8">
    <w:name w:val="Body Text Indent 2"/>
    <w:basedOn w:val="ab"/>
    <w:link w:val="29"/>
    <w:uiPriority w:val="99"/>
    <w:rsid w:val="00743240"/>
    <w:pPr>
      <w:spacing w:after="0" w:line="240" w:lineRule="auto"/>
      <w:ind w:firstLine="567"/>
    </w:pPr>
    <w:rPr>
      <w:rFonts w:ascii="Times New Roman" w:eastAsia="Times New Roman" w:hAnsi="Times New Roman" w:cs="Times New Roman"/>
      <w:sz w:val="24"/>
      <w:szCs w:val="20"/>
      <w:lang w:eastAsia="ru-RU"/>
    </w:rPr>
  </w:style>
  <w:style w:type="character" w:customStyle="1" w:styleId="29">
    <w:name w:val="Основной текст с отступом 2 Знак"/>
    <w:basedOn w:val="ac"/>
    <w:link w:val="28"/>
    <w:uiPriority w:val="99"/>
    <w:rsid w:val="00743240"/>
    <w:rPr>
      <w:rFonts w:ascii="Times New Roman" w:eastAsia="Times New Roman" w:hAnsi="Times New Roman" w:cs="Times New Roman"/>
      <w:sz w:val="24"/>
      <w:szCs w:val="20"/>
      <w:lang w:eastAsia="ru-RU"/>
    </w:rPr>
  </w:style>
  <w:style w:type="paragraph" w:customStyle="1" w:styleId="42">
    <w:name w:val="заголовок 4"/>
    <w:basedOn w:val="ab"/>
    <w:next w:val="ab"/>
    <w:uiPriority w:val="99"/>
    <w:rsid w:val="00743240"/>
    <w:pPr>
      <w:keepNext/>
      <w:autoSpaceDE w:val="0"/>
      <w:autoSpaceDN w:val="0"/>
      <w:spacing w:after="0" w:line="240" w:lineRule="auto"/>
      <w:jc w:val="center"/>
      <w:outlineLvl w:val="3"/>
    </w:pPr>
    <w:rPr>
      <w:rFonts w:ascii="MS Sans Serif" w:eastAsia="Times New Roman" w:hAnsi="MS Sans Serif" w:cs="Times New Roman"/>
      <w:sz w:val="28"/>
      <w:szCs w:val="28"/>
      <w:lang w:eastAsia="ru-RU"/>
    </w:rPr>
  </w:style>
  <w:style w:type="paragraph" w:customStyle="1" w:styleId="71">
    <w:name w:val="заголовок 7"/>
    <w:basedOn w:val="ab"/>
    <w:next w:val="ab"/>
    <w:uiPriority w:val="99"/>
    <w:rsid w:val="00743240"/>
    <w:pPr>
      <w:keepNext/>
      <w:autoSpaceDE w:val="0"/>
      <w:autoSpaceDN w:val="0"/>
      <w:spacing w:after="0" w:line="240" w:lineRule="auto"/>
      <w:jc w:val="center"/>
      <w:outlineLvl w:val="6"/>
    </w:pPr>
    <w:rPr>
      <w:rFonts w:ascii="Times New Roman" w:eastAsia="Times New Roman" w:hAnsi="Times New Roman" w:cs="Times New Roman"/>
      <w:b/>
      <w:bCs/>
      <w:i/>
      <w:iCs/>
      <w:sz w:val="24"/>
      <w:szCs w:val="24"/>
      <w:lang w:eastAsia="ru-RU"/>
    </w:rPr>
  </w:style>
  <w:style w:type="paragraph" w:customStyle="1" w:styleId="310">
    <w:name w:val="Основной текст 31"/>
    <w:basedOn w:val="ab"/>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Preformat">
    <w:name w:val="Preformat"/>
    <w:rsid w:val="00743240"/>
    <w:pPr>
      <w:snapToGrid w:val="0"/>
      <w:spacing w:after="0" w:line="240" w:lineRule="auto"/>
    </w:pPr>
    <w:rPr>
      <w:rFonts w:ascii="Courier New" w:eastAsia="Times New Roman" w:hAnsi="Courier New" w:cs="Times New Roman"/>
      <w:sz w:val="20"/>
      <w:szCs w:val="20"/>
      <w:lang w:eastAsia="ru-RU"/>
    </w:rPr>
  </w:style>
  <w:style w:type="paragraph" w:customStyle="1" w:styleId="17">
    <w:name w:val="Стиль1"/>
    <w:basedOn w:val="afa"/>
    <w:link w:val="18"/>
    <w:rsid w:val="00743240"/>
    <w:pPr>
      <w:tabs>
        <w:tab w:val="num" w:pos="1545"/>
        <w:tab w:val="num" w:pos="2985"/>
      </w:tabs>
      <w:overflowPunct w:val="0"/>
      <w:spacing w:after="0"/>
      <w:ind w:firstLine="539"/>
      <w:jc w:val="both"/>
      <w:textAlignment w:val="baseline"/>
    </w:pPr>
    <w:rPr>
      <w:sz w:val="22"/>
      <w:szCs w:val="22"/>
    </w:rPr>
  </w:style>
  <w:style w:type="character" w:customStyle="1" w:styleId="18">
    <w:name w:val="Стиль1 Знак"/>
    <w:basedOn w:val="ac"/>
    <w:link w:val="17"/>
    <w:locked/>
    <w:rsid w:val="00743240"/>
    <w:rPr>
      <w:rFonts w:ascii="Times New Roman" w:eastAsia="Times New Roman" w:hAnsi="Times New Roman" w:cs="Times New Roman"/>
      <w:lang w:eastAsia="ru-RU"/>
    </w:rPr>
  </w:style>
  <w:style w:type="paragraph" w:customStyle="1" w:styleId="19">
    <w:name w:val="Обычный1"/>
    <w:rsid w:val="00743240"/>
    <w:pPr>
      <w:spacing w:after="0" w:line="240" w:lineRule="auto"/>
    </w:pPr>
    <w:rPr>
      <w:rFonts w:ascii="Times New Roman" w:eastAsia="Times New Roman" w:hAnsi="Times New Roman" w:cs="Times New Roman"/>
      <w:sz w:val="24"/>
      <w:szCs w:val="20"/>
      <w:lang w:eastAsia="ru-RU"/>
    </w:rPr>
  </w:style>
  <w:style w:type="paragraph" w:customStyle="1" w:styleId="39">
    <w:name w:val="Стиль3"/>
    <w:basedOn w:val="28"/>
    <w:rsid w:val="00743240"/>
    <w:pPr>
      <w:widowControl w:val="0"/>
      <w:tabs>
        <w:tab w:val="num" w:pos="1127"/>
      </w:tabs>
      <w:adjustRightInd w:val="0"/>
      <w:ind w:left="900" w:firstLine="0"/>
      <w:jc w:val="both"/>
      <w:textAlignment w:val="baseline"/>
    </w:pPr>
  </w:style>
  <w:style w:type="paragraph" w:customStyle="1" w:styleId="consplusnormal1">
    <w:name w:val="consplusnormal"/>
    <w:basedOn w:val="ab"/>
    <w:uiPriority w:val="99"/>
    <w:rsid w:val="00743240"/>
    <w:pPr>
      <w:autoSpaceDE w:val="0"/>
      <w:autoSpaceDN w:val="0"/>
      <w:spacing w:after="0" w:line="240" w:lineRule="auto"/>
      <w:ind w:firstLine="720"/>
    </w:pPr>
    <w:rPr>
      <w:rFonts w:ascii="Arial" w:eastAsia="Times New Roman" w:hAnsi="Arial" w:cs="Arial"/>
      <w:sz w:val="20"/>
      <w:szCs w:val="20"/>
      <w:lang w:eastAsia="ru-RU"/>
    </w:rPr>
  </w:style>
  <w:style w:type="paragraph" w:customStyle="1" w:styleId="Heading">
    <w:name w:val="Heading"/>
    <w:rsid w:val="00743240"/>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afff4">
    <w:name w:val="Цветовое выделение"/>
    <w:rsid w:val="00743240"/>
    <w:rPr>
      <w:b/>
      <w:bCs/>
      <w:color w:val="000080"/>
      <w:sz w:val="20"/>
      <w:szCs w:val="20"/>
    </w:rPr>
  </w:style>
  <w:style w:type="paragraph" w:styleId="HTML">
    <w:name w:val="HTML Preformatted"/>
    <w:aliases w:val=" Знак1"/>
    <w:basedOn w:val="ab"/>
    <w:link w:val="HTML0"/>
    <w:rsid w:val="007432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Arial Narrow"/>
      <w:sz w:val="20"/>
      <w:szCs w:val="20"/>
      <w:lang w:eastAsia="ru-RU"/>
    </w:rPr>
  </w:style>
  <w:style w:type="character" w:customStyle="1" w:styleId="HTML0">
    <w:name w:val="Стандартный HTML Знак"/>
    <w:aliases w:val=" Знак1 Знак"/>
    <w:basedOn w:val="ac"/>
    <w:link w:val="HTML"/>
    <w:rsid w:val="00743240"/>
    <w:rPr>
      <w:rFonts w:ascii="Courier New" w:eastAsia="Times New Roman" w:hAnsi="Courier New" w:cs="Arial Narrow"/>
      <w:sz w:val="20"/>
      <w:szCs w:val="20"/>
      <w:lang w:eastAsia="ru-RU"/>
    </w:rPr>
  </w:style>
  <w:style w:type="character" w:customStyle="1" w:styleId="afff5">
    <w:name w:val="Гипертекстовая ссылка"/>
    <w:basedOn w:val="afff4"/>
    <w:rsid w:val="00743240"/>
    <w:rPr>
      <w:b/>
      <w:bCs/>
      <w:color w:val="008000"/>
      <w:sz w:val="20"/>
      <w:szCs w:val="20"/>
      <w:u w:val="single"/>
    </w:rPr>
  </w:style>
  <w:style w:type="paragraph" w:customStyle="1" w:styleId="afff6">
    <w:name w:val="Комментарий"/>
    <w:basedOn w:val="ab"/>
    <w:next w:val="ab"/>
    <w:uiPriority w:val="99"/>
    <w:rsid w:val="00743240"/>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lang w:eastAsia="ru-RU"/>
    </w:rPr>
  </w:style>
  <w:style w:type="character" w:customStyle="1" w:styleId="WW8Num3z0">
    <w:name w:val="WW8Num3z0"/>
    <w:rsid w:val="00743240"/>
    <w:rPr>
      <w:rFonts w:ascii="Symbol" w:hAnsi="Symbol"/>
    </w:rPr>
  </w:style>
  <w:style w:type="character" w:customStyle="1" w:styleId="WW8Num3z1">
    <w:name w:val="WW8Num3z1"/>
    <w:rsid w:val="00743240"/>
    <w:rPr>
      <w:rFonts w:ascii="Courier New" w:hAnsi="Courier New" w:cs="Courier New"/>
    </w:rPr>
  </w:style>
  <w:style w:type="character" w:customStyle="1" w:styleId="WW8Num3z2">
    <w:name w:val="WW8Num3z2"/>
    <w:rsid w:val="00743240"/>
    <w:rPr>
      <w:rFonts w:ascii="Wingdings" w:hAnsi="Wingdings"/>
    </w:rPr>
  </w:style>
  <w:style w:type="character" w:customStyle="1" w:styleId="WW8Num11z0">
    <w:name w:val="WW8Num11z0"/>
    <w:rsid w:val="00743240"/>
    <w:rPr>
      <w:rFonts w:ascii="Symbol" w:hAnsi="Symbol"/>
    </w:rPr>
  </w:style>
  <w:style w:type="character" w:customStyle="1" w:styleId="WW8Num11z1">
    <w:name w:val="WW8Num11z1"/>
    <w:rsid w:val="00743240"/>
    <w:rPr>
      <w:rFonts w:ascii="Courier New" w:hAnsi="Courier New" w:cs="Courier New"/>
    </w:rPr>
  </w:style>
  <w:style w:type="character" w:customStyle="1" w:styleId="WW8Num11z2">
    <w:name w:val="WW8Num11z2"/>
    <w:rsid w:val="00743240"/>
    <w:rPr>
      <w:rFonts w:ascii="Wingdings" w:hAnsi="Wingdings"/>
    </w:rPr>
  </w:style>
  <w:style w:type="character" w:customStyle="1" w:styleId="WW8Num15z0">
    <w:name w:val="WW8Num15z0"/>
    <w:rsid w:val="00743240"/>
    <w:rPr>
      <w:sz w:val="40"/>
      <w:szCs w:val="40"/>
    </w:rPr>
  </w:style>
  <w:style w:type="character" w:customStyle="1" w:styleId="WW8Num16z0">
    <w:name w:val="WW8Num16z0"/>
    <w:rsid w:val="00743240"/>
    <w:rPr>
      <w:rFonts w:ascii="Times New Roman" w:hAnsi="Times New Roman" w:cs="Times New Roman"/>
      <w:sz w:val="24"/>
      <w:szCs w:val="24"/>
    </w:rPr>
  </w:style>
  <w:style w:type="character" w:customStyle="1" w:styleId="WW8Num16z1">
    <w:name w:val="WW8Num16z1"/>
    <w:rsid w:val="00743240"/>
    <w:rPr>
      <w:rFonts w:ascii="Courier New" w:hAnsi="Courier New" w:cs="Courier New"/>
    </w:rPr>
  </w:style>
  <w:style w:type="character" w:customStyle="1" w:styleId="WW8Num16z2">
    <w:name w:val="WW8Num16z2"/>
    <w:rsid w:val="00743240"/>
    <w:rPr>
      <w:rFonts w:ascii="Wingdings" w:hAnsi="Wingdings"/>
    </w:rPr>
  </w:style>
  <w:style w:type="character" w:customStyle="1" w:styleId="WW8Num16z3">
    <w:name w:val="WW8Num16z3"/>
    <w:rsid w:val="00743240"/>
    <w:rPr>
      <w:rFonts w:ascii="Symbol" w:hAnsi="Symbol"/>
    </w:rPr>
  </w:style>
  <w:style w:type="character" w:customStyle="1" w:styleId="1a">
    <w:name w:val="Основной шрифт абзаца1"/>
    <w:rsid w:val="00743240"/>
  </w:style>
  <w:style w:type="character" w:styleId="afff7">
    <w:name w:val="FollowedHyperlink"/>
    <w:basedOn w:val="1a"/>
    <w:uiPriority w:val="99"/>
    <w:rsid w:val="00743240"/>
    <w:rPr>
      <w:color w:val="800080"/>
      <w:u w:val="single"/>
    </w:rPr>
  </w:style>
  <w:style w:type="paragraph" w:styleId="afff8">
    <w:name w:val="List"/>
    <w:basedOn w:val="afa"/>
    <w:rsid w:val="00743240"/>
    <w:pPr>
      <w:suppressAutoHyphens/>
    </w:pPr>
    <w:rPr>
      <w:rFonts w:cs="Tahoma"/>
      <w:lang w:eastAsia="ar-SA"/>
    </w:rPr>
  </w:style>
  <w:style w:type="paragraph" w:customStyle="1" w:styleId="1b">
    <w:name w:val="Название1"/>
    <w:basedOn w:val="ab"/>
    <w:rsid w:val="00743240"/>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c">
    <w:name w:val="Указатель1"/>
    <w:basedOn w:val="ab"/>
    <w:rsid w:val="00743240"/>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d">
    <w:name w:val="Маркированный список1"/>
    <w:basedOn w:val="ab"/>
    <w:rsid w:val="00743240"/>
    <w:pPr>
      <w:widowControl w:val="0"/>
      <w:tabs>
        <w:tab w:val="num" w:pos="720"/>
      </w:tabs>
      <w:suppressAutoHyphens/>
      <w:spacing w:after="60" w:line="240" w:lineRule="auto"/>
      <w:ind w:left="720"/>
      <w:jc w:val="both"/>
    </w:pPr>
    <w:rPr>
      <w:rFonts w:ascii="Times New Roman" w:eastAsia="Times New Roman" w:hAnsi="Times New Roman" w:cs="Times New Roman"/>
      <w:sz w:val="24"/>
      <w:szCs w:val="24"/>
      <w:lang w:eastAsia="ar-SA"/>
    </w:rPr>
  </w:style>
  <w:style w:type="paragraph" w:customStyle="1" w:styleId="311">
    <w:name w:val="Основной текст с отступом 31"/>
    <w:basedOn w:val="ab"/>
    <w:uiPriority w:val="99"/>
    <w:rsid w:val="00743240"/>
    <w:pPr>
      <w:suppressAutoHyphens/>
      <w:spacing w:after="120" w:line="240" w:lineRule="auto"/>
      <w:ind w:left="283"/>
    </w:pPr>
    <w:rPr>
      <w:rFonts w:ascii="Times New Roman" w:eastAsia="Times New Roman" w:hAnsi="Times New Roman" w:cs="Times New Roman"/>
      <w:sz w:val="16"/>
      <w:szCs w:val="16"/>
      <w:lang w:eastAsia="ar-SA"/>
    </w:rPr>
  </w:style>
  <w:style w:type="paragraph" w:styleId="1e">
    <w:name w:val="toc 1"/>
    <w:basedOn w:val="ab"/>
    <w:next w:val="ab"/>
    <w:qFormat/>
    <w:rsid w:val="00743240"/>
    <w:pPr>
      <w:suppressAutoHyphens/>
      <w:spacing w:after="0" w:line="240" w:lineRule="auto"/>
    </w:pPr>
    <w:rPr>
      <w:rFonts w:ascii="Times New Roman" w:eastAsia="Times New Roman" w:hAnsi="Times New Roman" w:cs="Times New Roman"/>
      <w:sz w:val="24"/>
      <w:szCs w:val="24"/>
      <w:lang w:eastAsia="ar-SA"/>
    </w:rPr>
  </w:style>
  <w:style w:type="paragraph" w:customStyle="1" w:styleId="210">
    <w:name w:val="Нумерованный список 21"/>
    <w:basedOn w:val="ab"/>
    <w:uiPriority w:val="99"/>
    <w:rsid w:val="00743240"/>
    <w:pPr>
      <w:tabs>
        <w:tab w:val="num" w:pos="780"/>
      </w:tabs>
      <w:suppressAutoHyphens/>
      <w:spacing w:after="0" w:line="240" w:lineRule="auto"/>
    </w:pPr>
    <w:rPr>
      <w:rFonts w:ascii="Times New Roman" w:eastAsia="Times New Roman" w:hAnsi="Times New Roman" w:cs="Times New Roman"/>
      <w:sz w:val="24"/>
      <w:szCs w:val="24"/>
      <w:lang w:eastAsia="ar-SA"/>
    </w:rPr>
  </w:style>
  <w:style w:type="paragraph" w:customStyle="1" w:styleId="2a">
    <w:name w:val="Стиль2"/>
    <w:basedOn w:val="210"/>
    <w:rsid w:val="00743240"/>
    <w:pPr>
      <w:keepNext/>
      <w:keepLines/>
      <w:widowControl w:val="0"/>
      <w:suppressLineNumbers/>
      <w:tabs>
        <w:tab w:val="clear" w:pos="780"/>
        <w:tab w:val="num" w:pos="432"/>
      </w:tabs>
      <w:spacing w:after="60"/>
      <w:jc w:val="both"/>
    </w:pPr>
    <w:rPr>
      <w:b/>
      <w:szCs w:val="20"/>
    </w:rPr>
  </w:style>
  <w:style w:type="paragraph" w:customStyle="1" w:styleId="211">
    <w:name w:val="Основной текст с отступом 21"/>
    <w:basedOn w:val="ab"/>
    <w:uiPriority w:val="99"/>
    <w:rsid w:val="00743240"/>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9">
    <w:name w:val="Содержимое таблицы"/>
    <w:basedOn w:val="ab"/>
    <w:rsid w:val="00743240"/>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a">
    <w:name w:val="Заголовок таблицы"/>
    <w:basedOn w:val="afff9"/>
    <w:rsid w:val="00743240"/>
    <w:pPr>
      <w:jc w:val="center"/>
    </w:pPr>
    <w:rPr>
      <w:b/>
      <w:bCs/>
    </w:rPr>
  </w:style>
  <w:style w:type="paragraph" w:styleId="2b">
    <w:name w:val="toc 2"/>
    <w:basedOn w:val="1c"/>
    <w:link w:val="2c"/>
    <w:uiPriority w:val="39"/>
    <w:rsid w:val="00743240"/>
    <w:pPr>
      <w:tabs>
        <w:tab w:val="right" w:leader="dot" w:pos="9637"/>
      </w:tabs>
      <w:ind w:left="283"/>
    </w:pPr>
  </w:style>
  <w:style w:type="paragraph" w:styleId="3a">
    <w:name w:val="toc 3"/>
    <w:basedOn w:val="1c"/>
    <w:uiPriority w:val="39"/>
    <w:qFormat/>
    <w:rsid w:val="00743240"/>
    <w:pPr>
      <w:tabs>
        <w:tab w:val="right" w:leader="dot" w:pos="9637"/>
      </w:tabs>
      <w:ind w:left="566"/>
    </w:pPr>
  </w:style>
  <w:style w:type="paragraph" w:styleId="43">
    <w:name w:val="toc 4"/>
    <w:basedOn w:val="1c"/>
    <w:rsid w:val="00743240"/>
    <w:pPr>
      <w:tabs>
        <w:tab w:val="right" w:leader="dot" w:pos="9637"/>
      </w:tabs>
      <w:ind w:left="849"/>
    </w:pPr>
  </w:style>
  <w:style w:type="paragraph" w:styleId="52">
    <w:name w:val="toc 5"/>
    <w:basedOn w:val="1c"/>
    <w:rsid w:val="00743240"/>
    <w:pPr>
      <w:tabs>
        <w:tab w:val="right" w:leader="dot" w:pos="9637"/>
      </w:tabs>
      <w:ind w:left="1132"/>
    </w:pPr>
  </w:style>
  <w:style w:type="paragraph" w:styleId="61">
    <w:name w:val="toc 6"/>
    <w:basedOn w:val="1c"/>
    <w:rsid w:val="00743240"/>
    <w:pPr>
      <w:tabs>
        <w:tab w:val="right" w:leader="dot" w:pos="9637"/>
      </w:tabs>
      <w:ind w:left="1415"/>
    </w:pPr>
  </w:style>
  <w:style w:type="paragraph" w:styleId="72">
    <w:name w:val="toc 7"/>
    <w:basedOn w:val="1c"/>
    <w:rsid w:val="00743240"/>
    <w:pPr>
      <w:tabs>
        <w:tab w:val="right" w:leader="dot" w:pos="9637"/>
      </w:tabs>
      <w:ind w:left="1698"/>
    </w:pPr>
  </w:style>
  <w:style w:type="paragraph" w:styleId="81">
    <w:name w:val="toc 8"/>
    <w:basedOn w:val="1c"/>
    <w:rsid w:val="00743240"/>
    <w:pPr>
      <w:tabs>
        <w:tab w:val="right" w:leader="dot" w:pos="9637"/>
      </w:tabs>
      <w:ind w:left="1981"/>
    </w:pPr>
  </w:style>
  <w:style w:type="paragraph" w:styleId="91">
    <w:name w:val="toc 9"/>
    <w:basedOn w:val="1c"/>
    <w:rsid w:val="00743240"/>
    <w:pPr>
      <w:tabs>
        <w:tab w:val="right" w:leader="dot" w:pos="9637"/>
      </w:tabs>
      <w:ind w:left="2264"/>
    </w:pPr>
  </w:style>
  <w:style w:type="paragraph" w:customStyle="1" w:styleId="100">
    <w:name w:val="Оглавление 10"/>
    <w:basedOn w:val="1c"/>
    <w:uiPriority w:val="99"/>
    <w:rsid w:val="00743240"/>
    <w:pPr>
      <w:tabs>
        <w:tab w:val="right" w:leader="dot" w:pos="9637"/>
      </w:tabs>
      <w:ind w:left="2547"/>
    </w:pPr>
  </w:style>
  <w:style w:type="paragraph" w:customStyle="1" w:styleId="afffb">
    <w:name w:val="Содержимое врезки"/>
    <w:basedOn w:val="afa"/>
    <w:rsid w:val="00743240"/>
    <w:pPr>
      <w:suppressAutoHyphens/>
    </w:pPr>
    <w:rPr>
      <w:lang w:eastAsia="ar-SA"/>
    </w:rPr>
  </w:style>
  <w:style w:type="paragraph" w:styleId="afffc">
    <w:name w:val="footnote text"/>
    <w:aliases w:val="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b"/>
    <w:link w:val="afffd"/>
    <w:uiPriority w:val="99"/>
    <w:rsid w:val="00743240"/>
    <w:pPr>
      <w:suppressAutoHyphens/>
      <w:spacing w:after="0" w:line="240" w:lineRule="auto"/>
    </w:pPr>
    <w:rPr>
      <w:rFonts w:ascii="Times New Roman" w:eastAsia="Times New Roman" w:hAnsi="Times New Roman" w:cs="Times New Roman"/>
      <w:sz w:val="20"/>
      <w:szCs w:val="20"/>
      <w:lang w:eastAsia="ar-SA"/>
    </w:rPr>
  </w:style>
  <w:style w:type="character" w:customStyle="1" w:styleId="afffd">
    <w:name w:val="Текст сноски Знак"/>
    <w:aliases w:val="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c"/>
    <w:link w:val="afffc"/>
    <w:uiPriority w:val="99"/>
    <w:rsid w:val="00743240"/>
    <w:rPr>
      <w:rFonts w:ascii="Times New Roman" w:eastAsia="Times New Roman" w:hAnsi="Times New Roman" w:cs="Times New Roman"/>
      <w:sz w:val="20"/>
      <w:szCs w:val="20"/>
      <w:lang w:eastAsia="ar-SA"/>
    </w:rPr>
  </w:style>
  <w:style w:type="character" w:styleId="afffe">
    <w:name w:val="footnote reference"/>
    <w:basedOn w:val="ac"/>
    <w:uiPriority w:val="99"/>
    <w:rsid w:val="00743240"/>
    <w:rPr>
      <w:vertAlign w:val="superscript"/>
    </w:rPr>
  </w:style>
  <w:style w:type="paragraph" w:customStyle="1" w:styleId="ConsPlusTitle">
    <w:name w:val="ConsPlusTitle"/>
    <w:uiPriority w:val="99"/>
    <w:rsid w:val="00743240"/>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postbody1">
    <w:name w:val="postbody1"/>
    <w:basedOn w:val="ac"/>
    <w:rsid w:val="00743240"/>
    <w:rPr>
      <w:sz w:val="22"/>
      <w:szCs w:val="22"/>
    </w:rPr>
  </w:style>
  <w:style w:type="paragraph" w:customStyle="1" w:styleId="212">
    <w:name w:val="Основной текст 21"/>
    <w:basedOn w:val="ab"/>
    <w:rsid w:val="00743240"/>
    <w:pPr>
      <w:widowControl w:val="0"/>
      <w:suppressAutoHyphens/>
      <w:autoSpaceDE w:val="0"/>
      <w:spacing w:after="0" w:line="240" w:lineRule="auto"/>
      <w:jc w:val="both"/>
    </w:pPr>
    <w:rPr>
      <w:rFonts w:ascii="Times New Roman" w:eastAsia="Times New Roman" w:hAnsi="Times New Roman" w:cs="Times New Roman"/>
      <w:sz w:val="24"/>
      <w:szCs w:val="20"/>
      <w:lang w:eastAsia="ar-SA"/>
    </w:rPr>
  </w:style>
  <w:style w:type="paragraph" w:customStyle="1" w:styleId="220">
    <w:name w:val="Основной текст 22"/>
    <w:basedOn w:val="ab"/>
    <w:uiPriority w:val="99"/>
    <w:rsid w:val="00743240"/>
    <w:pPr>
      <w:widowControl w:val="0"/>
      <w:spacing w:before="120" w:after="120" w:line="240" w:lineRule="auto"/>
      <w:ind w:firstLine="851"/>
      <w:jc w:val="both"/>
    </w:pPr>
    <w:rPr>
      <w:rFonts w:ascii="Times New Roman" w:eastAsia="Times New Roman" w:hAnsi="Times New Roman" w:cs="Times New Roman"/>
      <w:sz w:val="24"/>
      <w:szCs w:val="20"/>
      <w:lang w:eastAsia="ru-RU"/>
    </w:rPr>
  </w:style>
  <w:style w:type="character" w:customStyle="1" w:styleId="iiianoaieou">
    <w:name w:val="iiia? no?aieou"/>
    <w:basedOn w:val="ac"/>
    <w:rsid w:val="00743240"/>
  </w:style>
  <w:style w:type="paragraph" w:customStyle="1" w:styleId="a10">
    <w:name w:val="a1"/>
    <w:basedOn w:val="ab"/>
    <w:uiPriority w:val="99"/>
    <w:rsid w:val="00743240"/>
    <w:pPr>
      <w:keepNext/>
      <w:spacing w:before="60" w:after="60" w:line="240" w:lineRule="auto"/>
      <w:jc w:val="center"/>
    </w:pPr>
    <w:rPr>
      <w:rFonts w:ascii="Arial" w:eastAsia="Times New Roman" w:hAnsi="Arial" w:cs="Arial"/>
      <w:b/>
      <w:bCs/>
      <w:sz w:val="20"/>
      <w:szCs w:val="20"/>
      <w:lang w:eastAsia="ru-RU"/>
    </w:rPr>
  </w:style>
  <w:style w:type="paragraph" w:customStyle="1" w:styleId="affff">
    <w:name w:val="Заголовок приложения"/>
    <w:basedOn w:val="ab"/>
    <w:next w:val="ab"/>
    <w:uiPriority w:val="99"/>
    <w:rsid w:val="00743240"/>
    <w:pPr>
      <w:widowControl w:val="0"/>
      <w:spacing w:before="60" w:after="0" w:line="240" w:lineRule="auto"/>
      <w:jc w:val="center"/>
    </w:pPr>
    <w:rPr>
      <w:rFonts w:ascii="Times New Roman" w:eastAsia="Times New Roman" w:hAnsi="Times New Roman" w:cs="Times New Roman"/>
      <w:b/>
      <w:sz w:val="28"/>
      <w:szCs w:val="20"/>
      <w:lang w:eastAsia="ru-RU"/>
    </w:rPr>
  </w:style>
  <w:style w:type="paragraph" w:customStyle="1" w:styleId="affff0">
    <w:name w:val="Îñíîâí"/>
    <w:basedOn w:val="ab"/>
    <w:uiPriority w:val="99"/>
    <w:rsid w:val="00743240"/>
    <w:pPr>
      <w:widowControl w:val="0"/>
      <w:spacing w:after="0" w:line="240" w:lineRule="auto"/>
      <w:jc w:val="both"/>
    </w:pPr>
    <w:rPr>
      <w:rFonts w:ascii="Arial" w:eastAsia="Times New Roman" w:hAnsi="Arial" w:cs="Arial"/>
      <w:szCs w:val="20"/>
      <w:lang w:eastAsia="ru-RU"/>
    </w:rPr>
  </w:style>
  <w:style w:type="paragraph" w:customStyle="1" w:styleId="a20">
    <w:name w:val="a2"/>
    <w:basedOn w:val="ab"/>
    <w:uiPriority w:val="99"/>
    <w:rsid w:val="00743240"/>
    <w:pPr>
      <w:keepNext/>
      <w:spacing w:before="60" w:after="60" w:line="240" w:lineRule="auto"/>
      <w:jc w:val="center"/>
    </w:pPr>
    <w:rPr>
      <w:rFonts w:ascii="Arial" w:eastAsia="Times New Roman" w:hAnsi="Arial" w:cs="Arial"/>
      <w:b/>
      <w:bCs/>
      <w:sz w:val="20"/>
      <w:szCs w:val="20"/>
      <w:lang w:eastAsia="ru-RU"/>
    </w:rPr>
  </w:style>
  <w:style w:type="character" w:customStyle="1" w:styleId="bl1">
    <w:name w:val="bl1"/>
    <w:basedOn w:val="ac"/>
    <w:rsid w:val="00743240"/>
    <w:rPr>
      <w:color w:val="4288B8"/>
    </w:rPr>
  </w:style>
  <w:style w:type="paragraph" w:customStyle="1" w:styleId="harhead">
    <w:name w:val="har_head"/>
    <w:basedOn w:val="ab"/>
    <w:uiPriority w:val="99"/>
    <w:rsid w:val="00743240"/>
    <w:pPr>
      <w:spacing w:before="100" w:beforeAutospacing="1" w:after="100" w:afterAutospacing="1" w:line="240" w:lineRule="auto"/>
    </w:pPr>
    <w:rPr>
      <w:rFonts w:ascii="Arial" w:eastAsia="Times New Roman" w:hAnsi="Arial" w:cs="Arial"/>
      <w:color w:val="000000"/>
      <w:sz w:val="17"/>
      <w:szCs w:val="17"/>
      <w:lang w:eastAsia="ru-RU"/>
    </w:rPr>
  </w:style>
  <w:style w:type="paragraph" w:customStyle="1" w:styleId="harvalue">
    <w:name w:val="har_value"/>
    <w:basedOn w:val="ab"/>
    <w:uiPriority w:val="99"/>
    <w:rsid w:val="00743240"/>
    <w:pPr>
      <w:spacing w:before="100" w:beforeAutospacing="1" w:after="100" w:afterAutospacing="1" w:line="240" w:lineRule="auto"/>
    </w:pPr>
    <w:rPr>
      <w:rFonts w:ascii="Arial" w:eastAsia="Times New Roman" w:hAnsi="Arial" w:cs="Arial"/>
      <w:color w:val="000000"/>
      <w:sz w:val="17"/>
      <w:szCs w:val="17"/>
      <w:lang w:eastAsia="ru-RU"/>
    </w:rPr>
  </w:style>
  <w:style w:type="character" w:styleId="affff1">
    <w:name w:val="Strong"/>
    <w:basedOn w:val="ac"/>
    <w:uiPriority w:val="22"/>
    <w:qFormat/>
    <w:rsid w:val="00743240"/>
    <w:rPr>
      <w:b/>
      <w:bCs/>
    </w:rPr>
  </w:style>
  <w:style w:type="paragraph" w:customStyle="1" w:styleId="consnormal1">
    <w:name w:val="consnormal"/>
    <w:basedOn w:val="ab"/>
    <w:uiPriority w:val="99"/>
    <w:rsid w:val="00743240"/>
    <w:pPr>
      <w:autoSpaceDE w:val="0"/>
      <w:autoSpaceDN w:val="0"/>
      <w:spacing w:after="0" w:line="240" w:lineRule="auto"/>
      <w:ind w:right="19772" w:firstLine="720"/>
    </w:pPr>
    <w:rPr>
      <w:rFonts w:ascii="Arial" w:eastAsia="Times New Roman" w:hAnsi="Arial" w:cs="Arial"/>
      <w:sz w:val="20"/>
      <w:szCs w:val="20"/>
      <w:lang w:eastAsia="ru-RU"/>
    </w:rPr>
  </w:style>
  <w:style w:type="character" w:customStyle="1" w:styleId="WW8Num5z2">
    <w:name w:val="WW8Num5z2"/>
    <w:rsid w:val="00743240"/>
    <w:rPr>
      <w:rFonts w:ascii="Wingdings" w:hAnsi="Wingdings"/>
    </w:rPr>
  </w:style>
  <w:style w:type="paragraph" w:customStyle="1" w:styleId="44">
    <w:name w:val="Стиль4"/>
    <w:basedOn w:val="ab"/>
    <w:uiPriority w:val="99"/>
    <w:rsid w:val="00743240"/>
    <w:pPr>
      <w:widowControl w:val="0"/>
      <w:autoSpaceDE w:val="0"/>
      <w:autoSpaceDN w:val="0"/>
      <w:adjustRightInd w:val="0"/>
      <w:spacing w:after="0" w:line="360" w:lineRule="auto"/>
      <w:jc w:val="both"/>
    </w:pPr>
    <w:rPr>
      <w:rFonts w:ascii="Times New Roman" w:eastAsia="Times New Roman" w:hAnsi="Times New Roman" w:cs="Times New Roman"/>
      <w:sz w:val="28"/>
      <w:szCs w:val="20"/>
      <w:lang w:eastAsia="ru-RU"/>
    </w:rPr>
  </w:style>
  <w:style w:type="paragraph" w:customStyle="1" w:styleId="CharChar0">
    <w:name w:val="Char Char Знак Знак Знак Знак Знак Знак Знак Знак"/>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11pt">
    <w:name w:val="Обычный + 11 pt"/>
    <w:basedOn w:val="ab"/>
    <w:uiPriority w:val="99"/>
    <w:rsid w:val="00743240"/>
    <w:pPr>
      <w:spacing w:after="0" w:line="240" w:lineRule="auto"/>
      <w:jc w:val="both"/>
    </w:pPr>
    <w:rPr>
      <w:rFonts w:ascii="Times New Roman" w:eastAsia="Times New Roman" w:hAnsi="Times New Roman" w:cs="Times New Roman"/>
      <w:lang w:eastAsia="ru-RU"/>
    </w:rPr>
  </w:style>
  <w:style w:type="paragraph" w:customStyle="1" w:styleId="Style8">
    <w:name w:val="Style8"/>
    <w:basedOn w:val="ab"/>
    <w:uiPriority w:val="99"/>
    <w:rsid w:val="00743240"/>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Style9">
    <w:name w:val="Style9"/>
    <w:basedOn w:val="ab"/>
    <w:uiPriority w:val="99"/>
    <w:rsid w:val="00743240"/>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Style10">
    <w:name w:val="Style10"/>
    <w:basedOn w:val="ab"/>
    <w:uiPriority w:val="99"/>
    <w:rsid w:val="00743240"/>
    <w:pPr>
      <w:widowControl w:val="0"/>
      <w:autoSpaceDE w:val="0"/>
      <w:autoSpaceDN w:val="0"/>
      <w:adjustRightInd w:val="0"/>
      <w:spacing w:after="0" w:line="259" w:lineRule="exact"/>
      <w:ind w:firstLine="346"/>
    </w:pPr>
    <w:rPr>
      <w:rFonts w:ascii="Arial" w:eastAsia="Times New Roman" w:hAnsi="Arial" w:cs="Times New Roman"/>
      <w:sz w:val="24"/>
      <w:szCs w:val="24"/>
      <w:lang w:eastAsia="ru-RU"/>
    </w:rPr>
  </w:style>
  <w:style w:type="paragraph" w:customStyle="1" w:styleId="Style12">
    <w:name w:val="Style12"/>
    <w:basedOn w:val="ab"/>
    <w:uiPriority w:val="99"/>
    <w:rsid w:val="00743240"/>
    <w:pPr>
      <w:widowControl w:val="0"/>
      <w:autoSpaceDE w:val="0"/>
      <w:autoSpaceDN w:val="0"/>
      <w:adjustRightInd w:val="0"/>
      <w:spacing w:after="0" w:line="230" w:lineRule="exact"/>
    </w:pPr>
    <w:rPr>
      <w:rFonts w:ascii="Arial" w:eastAsia="Times New Roman" w:hAnsi="Arial" w:cs="Times New Roman"/>
      <w:sz w:val="24"/>
      <w:szCs w:val="24"/>
      <w:lang w:eastAsia="ru-RU"/>
    </w:rPr>
  </w:style>
  <w:style w:type="paragraph" w:customStyle="1" w:styleId="Style4">
    <w:name w:val="Style4"/>
    <w:basedOn w:val="ab"/>
    <w:uiPriority w:val="99"/>
    <w:rsid w:val="00743240"/>
    <w:pPr>
      <w:widowControl w:val="0"/>
      <w:autoSpaceDE w:val="0"/>
      <w:autoSpaceDN w:val="0"/>
      <w:adjustRightInd w:val="0"/>
      <w:spacing w:after="0" w:line="238" w:lineRule="exact"/>
    </w:pPr>
    <w:rPr>
      <w:rFonts w:ascii="Microsoft Sans Serif" w:eastAsia="Times New Roman" w:hAnsi="Microsoft Sans Serif" w:cs="Microsoft Sans Serif"/>
      <w:sz w:val="24"/>
      <w:szCs w:val="24"/>
      <w:lang w:eastAsia="ru-RU"/>
    </w:rPr>
  </w:style>
  <w:style w:type="paragraph" w:customStyle="1" w:styleId="Style5">
    <w:name w:val="Style5"/>
    <w:basedOn w:val="ab"/>
    <w:uiPriority w:val="99"/>
    <w:rsid w:val="0074324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ru-RU"/>
    </w:rPr>
  </w:style>
  <w:style w:type="paragraph" w:customStyle="1" w:styleId="Style1">
    <w:name w:val="Style1"/>
    <w:basedOn w:val="ab"/>
    <w:uiPriority w:val="99"/>
    <w:rsid w:val="00743240"/>
    <w:pPr>
      <w:widowControl w:val="0"/>
      <w:autoSpaceDE w:val="0"/>
      <w:autoSpaceDN w:val="0"/>
      <w:adjustRightInd w:val="0"/>
      <w:spacing w:after="0" w:line="86" w:lineRule="exact"/>
    </w:pPr>
    <w:rPr>
      <w:rFonts w:ascii="Times New Roman" w:eastAsia="Times New Roman" w:hAnsi="Times New Roman" w:cs="Times New Roman"/>
      <w:sz w:val="24"/>
      <w:szCs w:val="24"/>
      <w:lang w:eastAsia="ru-RU"/>
    </w:rPr>
  </w:style>
  <w:style w:type="paragraph" w:customStyle="1" w:styleId="Style6">
    <w:name w:val="Style6"/>
    <w:basedOn w:val="ab"/>
    <w:uiPriority w:val="99"/>
    <w:rsid w:val="00743240"/>
    <w:pPr>
      <w:widowControl w:val="0"/>
      <w:autoSpaceDE w:val="0"/>
      <w:autoSpaceDN w:val="0"/>
      <w:adjustRightInd w:val="0"/>
      <w:spacing w:after="0" w:line="230" w:lineRule="exact"/>
      <w:ind w:firstLine="79"/>
    </w:pPr>
    <w:rPr>
      <w:rFonts w:ascii="Times New Roman" w:eastAsia="Times New Roman" w:hAnsi="Times New Roman" w:cs="Times New Roman"/>
      <w:sz w:val="24"/>
      <w:szCs w:val="24"/>
      <w:lang w:eastAsia="ru-RU"/>
    </w:rPr>
  </w:style>
  <w:style w:type="paragraph" w:customStyle="1" w:styleId="Style7">
    <w:name w:val="Style7"/>
    <w:basedOn w:val="ab"/>
    <w:uiPriority w:val="99"/>
    <w:rsid w:val="0074324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b"/>
    <w:uiPriority w:val="99"/>
    <w:rsid w:val="00743240"/>
    <w:pPr>
      <w:widowControl w:val="0"/>
      <w:autoSpaceDE w:val="0"/>
      <w:autoSpaceDN w:val="0"/>
      <w:adjustRightInd w:val="0"/>
      <w:spacing w:after="0" w:line="230" w:lineRule="exact"/>
    </w:pPr>
    <w:rPr>
      <w:rFonts w:ascii="Lucida Sans Unicode" w:eastAsia="Times New Roman" w:hAnsi="Lucida Sans Unicode" w:cs="Lucida Sans Unicode"/>
      <w:sz w:val="24"/>
      <w:szCs w:val="24"/>
      <w:lang w:eastAsia="ru-RU"/>
    </w:rPr>
  </w:style>
  <w:style w:type="character" w:styleId="affff2">
    <w:name w:val="Emphasis"/>
    <w:basedOn w:val="ac"/>
    <w:uiPriority w:val="20"/>
    <w:qFormat/>
    <w:rsid w:val="00743240"/>
    <w:rPr>
      <w:b/>
      <w:bCs/>
      <w:i w:val="0"/>
      <w:iCs w:val="0"/>
    </w:rPr>
  </w:style>
  <w:style w:type="paragraph" w:customStyle="1" w:styleId="affff3">
    <w:name w:val="Знак Знак Знак"/>
    <w:basedOn w:val="ab"/>
    <w:rsid w:val="00743240"/>
    <w:pPr>
      <w:spacing w:after="160" w:line="240" w:lineRule="exact"/>
    </w:pPr>
    <w:rPr>
      <w:rFonts w:ascii="Verdana" w:eastAsia="Times New Roman" w:hAnsi="Verdana" w:cs="Times New Roman"/>
      <w:sz w:val="20"/>
      <w:szCs w:val="20"/>
      <w:lang w:val="en-US"/>
    </w:rPr>
  </w:style>
  <w:style w:type="paragraph" w:customStyle="1" w:styleId="Style20">
    <w:name w:val="Style 2"/>
    <w:basedOn w:val="ab"/>
    <w:uiPriority w:val="99"/>
    <w:rsid w:val="00743240"/>
    <w:pPr>
      <w:widowControl w:val="0"/>
      <w:spacing w:after="0" w:line="240" w:lineRule="auto"/>
    </w:pPr>
    <w:rPr>
      <w:rFonts w:ascii="Times New Roman" w:eastAsia="Times New Roman" w:hAnsi="Times New Roman" w:cs="Times New Roman"/>
      <w:color w:val="000000"/>
      <w:sz w:val="20"/>
      <w:szCs w:val="20"/>
      <w:lang w:eastAsia="ru-RU"/>
    </w:rPr>
  </w:style>
  <w:style w:type="paragraph" w:customStyle="1" w:styleId="affff4">
    <w:name w:val="Знак Знак Знак Знак Знак Знак Знак Знак Знак Знак"/>
    <w:basedOn w:val="ab"/>
    <w:rsid w:val="00743240"/>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WW-Absatz-Standardschriftart">
    <w:name w:val="WW-Absatz-Standardschriftart"/>
    <w:rsid w:val="00743240"/>
  </w:style>
  <w:style w:type="paragraph" w:customStyle="1" w:styleId="3b">
    <w:name w:val="заголовок 3"/>
    <w:basedOn w:val="ab"/>
    <w:next w:val="ab"/>
    <w:uiPriority w:val="99"/>
    <w:rsid w:val="00743240"/>
    <w:pPr>
      <w:keepNext/>
      <w:autoSpaceDE w:val="0"/>
      <w:autoSpaceDN w:val="0"/>
      <w:spacing w:after="0" w:line="240" w:lineRule="auto"/>
      <w:outlineLvl w:val="2"/>
    </w:pPr>
    <w:rPr>
      <w:rFonts w:ascii="MS Sans Serif" w:eastAsia="Times New Roman" w:hAnsi="MS Sans Serif" w:cs="Times New Roman"/>
      <w:sz w:val="24"/>
      <w:szCs w:val="24"/>
      <w:lang w:eastAsia="ru-RU"/>
    </w:rPr>
  </w:style>
  <w:style w:type="character" w:customStyle="1" w:styleId="Absatz-Standardschriftart">
    <w:name w:val="Absatz-Standardschriftart"/>
    <w:rsid w:val="00743240"/>
  </w:style>
  <w:style w:type="character" w:customStyle="1" w:styleId="WW-Absatz-Standardschriftart1">
    <w:name w:val="WW-Absatz-Standardschriftart1"/>
    <w:rsid w:val="00743240"/>
  </w:style>
  <w:style w:type="character" w:customStyle="1" w:styleId="WW-Absatz-Standardschriftart11">
    <w:name w:val="WW-Absatz-Standardschriftart11"/>
    <w:rsid w:val="00743240"/>
  </w:style>
  <w:style w:type="character" w:customStyle="1" w:styleId="WW-Absatz-Standardschriftart111">
    <w:name w:val="WW-Absatz-Standardschriftart111"/>
    <w:rsid w:val="00743240"/>
  </w:style>
  <w:style w:type="character" w:customStyle="1" w:styleId="WW-Absatz-Standardschriftart1111">
    <w:name w:val="WW-Absatz-Standardschriftart1111"/>
    <w:rsid w:val="00743240"/>
  </w:style>
  <w:style w:type="character" w:customStyle="1" w:styleId="WW-Absatz-Standardschriftart11111">
    <w:name w:val="WW-Absatz-Standardschriftart11111"/>
    <w:rsid w:val="00743240"/>
  </w:style>
  <w:style w:type="character" w:customStyle="1" w:styleId="WW-Absatz-Standardschriftart111111">
    <w:name w:val="WW-Absatz-Standardschriftart111111"/>
    <w:rsid w:val="00743240"/>
  </w:style>
  <w:style w:type="character" w:customStyle="1" w:styleId="WW-Absatz-Standardschriftart1111111">
    <w:name w:val="WW-Absatz-Standardschriftart1111111"/>
    <w:rsid w:val="00743240"/>
  </w:style>
  <w:style w:type="character" w:customStyle="1" w:styleId="WW-Absatz-Standardschriftart11111111">
    <w:name w:val="WW-Absatz-Standardschriftart11111111"/>
    <w:rsid w:val="00743240"/>
  </w:style>
  <w:style w:type="character" w:customStyle="1" w:styleId="WW-Absatz-Standardschriftart111111111">
    <w:name w:val="WW-Absatz-Standardschriftart111111111"/>
    <w:rsid w:val="00743240"/>
  </w:style>
  <w:style w:type="character" w:customStyle="1" w:styleId="WW-Absatz-Standardschriftart1111111111">
    <w:name w:val="WW-Absatz-Standardschriftart1111111111"/>
    <w:rsid w:val="00743240"/>
  </w:style>
  <w:style w:type="character" w:customStyle="1" w:styleId="WW-Absatz-Standardschriftart11111111111">
    <w:name w:val="WW-Absatz-Standardschriftart11111111111"/>
    <w:rsid w:val="00743240"/>
  </w:style>
  <w:style w:type="character" w:customStyle="1" w:styleId="WW-Absatz-Standardschriftart111111111111">
    <w:name w:val="WW-Absatz-Standardschriftart111111111111"/>
    <w:rsid w:val="00743240"/>
  </w:style>
  <w:style w:type="character" w:customStyle="1" w:styleId="WW-Absatz-Standardschriftart1111111111111">
    <w:name w:val="WW-Absatz-Standardschriftart1111111111111"/>
    <w:rsid w:val="00743240"/>
  </w:style>
  <w:style w:type="character" w:customStyle="1" w:styleId="WW8Num4z1">
    <w:name w:val="WW8Num4z1"/>
    <w:rsid w:val="00743240"/>
    <w:rPr>
      <w:rFonts w:ascii="Courier New" w:hAnsi="Courier New" w:cs="Tahoma"/>
    </w:rPr>
  </w:style>
  <w:style w:type="character" w:customStyle="1" w:styleId="WW8Num4z2">
    <w:name w:val="WW8Num4z2"/>
    <w:rsid w:val="00743240"/>
    <w:rPr>
      <w:rFonts w:ascii="Wingdings" w:hAnsi="Wingdings"/>
    </w:rPr>
  </w:style>
  <w:style w:type="character" w:customStyle="1" w:styleId="WW8Num4z3">
    <w:name w:val="WW8Num4z3"/>
    <w:rsid w:val="00743240"/>
    <w:rPr>
      <w:rFonts w:ascii="Symbol" w:hAnsi="Symbol"/>
    </w:rPr>
  </w:style>
  <w:style w:type="character" w:customStyle="1" w:styleId="WW8Num5z0">
    <w:name w:val="WW8Num5z0"/>
    <w:rsid w:val="00743240"/>
    <w:rPr>
      <w:rFonts w:ascii="Symbol" w:hAnsi="Symbol"/>
    </w:rPr>
  </w:style>
  <w:style w:type="character" w:customStyle="1" w:styleId="WW8Num5z1">
    <w:name w:val="WW8Num5z1"/>
    <w:rsid w:val="00743240"/>
    <w:rPr>
      <w:rFonts w:ascii="Courier New" w:hAnsi="Courier New" w:cs="Tahoma"/>
    </w:rPr>
  </w:style>
  <w:style w:type="character" w:customStyle="1" w:styleId="affff5">
    <w:name w:val="Символ нумерации"/>
    <w:rsid w:val="00743240"/>
  </w:style>
  <w:style w:type="paragraph" w:customStyle="1" w:styleId="2d">
    <w:name w:val="заголовок 2"/>
    <w:basedOn w:val="ab"/>
    <w:next w:val="ab"/>
    <w:uiPriority w:val="99"/>
    <w:rsid w:val="00743240"/>
    <w:pPr>
      <w:keepNext/>
      <w:suppressAutoHyphens/>
      <w:spacing w:after="0" w:line="240" w:lineRule="auto"/>
      <w:jc w:val="center"/>
    </w:pPr>
    <w:rPr>
      <w:rFonts w:ascii="Times New Roman" w:eastAsia="Times New Roman" w:hAnsi="Times New Roman" w:cs="Times New Roman"/>
      <w:sz w:val="24"/>
      <w:szCs w:val="24"/>
      <w:lang w:eastAsia="ar-SA"/>
    </w:rPr>
  </w:style>
  <w:style w:type="paragraph" w:styleId="affff6">
    <w:name w:val="caption"/>
    <w:basedOn w:val="ab"/>
    <w:link w:val="affff7"/>
    <w:qFormat/>
    <w:rsid w:val="00743240"/>
    <w:pPr>
      <w:spacing w:after="0" w:line="240" w:lineRule="auto"/>
      <w:jc w:val="center"/>
    </w:pPr>
    <w:rPr>
      <w:rFonts w:ascii="Times New Roman" w:eastAsia="Times New Roman" w:hAnsi="Times New Roman" w:cs="Times New Roman"/>
      <w:sz w:val="36"/>
      <w:szCs w:val="20"/>
      <w:lang w:eastAsia="ru-RU"/>
    </w:rPr>
  </w:style>
  <w:style w:type="paragraph" w:customStyle="1" w:styleId="xl149">
    <w:name w:val="xl149"/>
    <w:basedOn w:val="ab"/>
    <w:uiPriority w:val="99"/>
    <w:rsid w:val="00743240"/>
    <w:pPr>
      <w:spacing w:before="100" w:beforeAutospacing="1" w:after="100" w:afterAutospacing="1" w:line="240" w:lineRule="auto"/>
      <w:jc w:val="right"/>
    </w:pPr>
    <w:rPr>
      <w:rFonts w:ascii="Times New Roman" w:eastAsia="Arial Unicode MS" w:hAnsi="Times New Roman" w:cs="Times New Roman"/>
      <w:sz w:val="24"/>
      <w:szCs w:val="24"/>
      <w:lang w:eastAsia="ru-RU"/>
    </w:rPr>
  </w:style>
  <w:style w:type="paragraph" w:customStyle="1" w:styleId="font7">
    <w:name w:val="font7"/>
    <w:basedOn w:val="ab"/>
    <w:uiPriority w:val="99"/>
    <w:rsid w:val="00743240"/>
    <w:pPr>
      <w:spacing w:before="100" w:beforeAutospacing="1" w:after="100" w:afterAutospacing="1" w:line="240" w:lineRule="auto"/>
    </w:pPr>
    <w:rPr>
      <w:rFonts w:ascii="Times New Roman" w:eastAsia="Arial Unicode MS" w:hAnsi="Times New Roman" w:cs="Times New Roman"/>
      <w:color w:val="000000"/>
      <w:sz w:val="24"/>
      <w:szCs w:val="24"/>
      <w:lang w:eastAsia="ru-RU"/>
    </w:rPr>
  </w:style>
  <w:style w:type="paragraph" w:customStyle="1" w:styleId="xl142">
    <w:name w:val="xl142"/>
    <w:basedOn w:val="ab"/>
    <w:uiPriority w:val="99"/>
    <w:rsid w:val="0074324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Arial Unicode MS" w:hAnsi="Times New Roman" w:cs="Times New Roman"/>
      <w:sz w:val="24"/>
      <w:szCs w:val="24"/>
      <w:lang w:eastAsia="ru-RU"/>
    </w:rPr>
  </w:style>
  <w:style w:type="paragraph" w:customStyle="1" w:styleId="xl166">
    <w:name w:val="xl166"/>
    <w:basedOn w:val="ab"/>
    <w:uiPriority w:val="99"/>
    <w:rsid w:val="00743240"/>
    <w:pPr>
      <w:pBdr>
        <w:bottom w:val="single" w:sz="8" w:space="0" w:color="auto"/>
        <w:right w:val="single" w:sz="8" w:space="0" w:color="auto"/>
      </w:pBdr>
      <w:spacing w:before="100" w:beforeAutospacing="1" w:after="100" w:afterAutospacing="1" w:line="240" w:lineRule="auto"/>
      <w:jc w:val="center"/>
    </w:pPr>
    <w:rPr>
      <w:rFonts w:ascii="Times New Roman" w:eastAsia="Arial Unicode MS" w:hAnsi="Times New Roman" w:cs="Times New Roman"/>
      <w:color w:val="000000"/>
      <w:sz w:val="24"/>
      <w:szCs w:val="24"/>
      <w:lang w:eastAsia="ru-RU"/>
    </w:rPr>
  </w:style>
  <w:style w:type="paragraph" w:styleId="affff8">
    <w:name w:val="Block Text"/>
    <w:basedOn w:val="ab"/>
    <w:rsid w:val="00743240"/>
    <w:pPr>
      <w:spacing w:after="0" w:line="240" w:lineRule="auto"/>
      <w:ind w:left="360" w:right="-185"/>
    </w:pPr>
    <w:rPr>
      <w:rFonts w:ascii="Times New Roman" w:eastAsia="Times New Roman" w:hAnsi="Times New Roman" w:cs="Times New Roman"/>
      <w:sz w:val="24"/>
      <w:szCs w:val="24"/>
      <w:lang w:eastAsia="ru-RU"/>
    </w:rPr>
  </w:style>
  <w:style w:type="paragraph" w:styleId="affff9">
    <w:name w:val="annotation subject"/>
    <w:basedOn w:val="af1"/>
    <w:next w:val="af1"/>
    <w:link w:val="affffa"/>
    <w:uiPriority w:val="99"/>
    <w:rsid w:val="00743240"/>
    <w:pPr>
      <w:spacing w:after="0"/>
    </w:pPr>
    <w:rPr>
      <w:rFonts w:ascii="Times New Roman" w:eastAsia="Times New Roman" w:hAnsi="Times New Roman" w:cs="Times New Roman"/>
      <w:b/>
      <w:bCs/>
      <w:lang w:eastAsia="ru-RU"/>
    </w:rPr>
  </w:style>
  <w:style w:type="character" w:customStyle="1" w:styleId="affffa">
    <w:name w:val="Тема примечания Знак"/>
    <w:basedOn w:val="af2"/>
    <w:link w:val="affff9"/>
    <w:uiPriority w:val="99"/>
    <w:rsid w:val="00743240"/>
    <w:rPr>
      <w:rFonts w:ascii="Times New Roman" w:eastAsia="Times New Roman" w:hAnsi="Times New Roman" w:cs="Times New Roman"/>
      <w:b/>
      <w:bCs/>
      <w:sz w:val="20"/>
      <w:szCs w:val="20"/>
      <w:lang w:eastAsia="ru-RU"/>
    </w:rPr>
  </w:style>
  <w:style w:type="paragraph" w:styleId="affffb">
    <w:name w:val="No Spacing"/>
    <w:link w:val="affffc"/>
    <w:uiPriority w:val="1"/>
    <w:qFormat/>
    <w:rsid w:val="00743240"/>
    <w:pPr>
      <w:spacing w:after="0" w:line="240" w:lineRule="auto"/>
    </w:pPr>
    <w:rPr>
      <w:rFonts w:ascii="Times New Roman" w:eastAsia="Times New Roman" w:hAnsi="Times New Roman" w:cs="Times New Roman"/>
      <w:sz w:val="24"/>
      <w:szCs w:val="24"/>
      <w:lang w:eastAsia="ru-RU"/>
    </w:rPr>
  </w:style>
  <w:style w:type="character" w:customStyle="1" w:styleId="Heading1Char">
    <w:name w:val="Heading 1 Char"/>
    <w:aliases w:val="Заголовок 1 Знак Знак Знак Знак Знак Знак Знак Знак Знак Char,H1 Char,Заголовок 1 Знак Знак Знак Знак Знак Знак Знак Знак Знак Знак Знак Char,Заголовок 1 Знак1 Знак Знак Char,Заголовок 1 Знак Знак Знак Знак Char,Заголовок 1 Знак1 Зна Char"/>
    <w:basedOn w:val="ac"/>
    <w:rsid w:val="00743240"/>
    <w:rPr>
      <w:rFonts w:ascii="Cambria" w:eastAsia="Times New Roman" w:hAnsi="Cambria" w:cs="Times New Roman"/>
      <w:b/>
      <w:bCs/>
      <w:kern w:val="32"/>
      <w:sz w:val="32"/>
      <w:szCs w:val="32"/>
    </w:rPr>
  </w:style>
  <w:style w:type="paragraph" w:customStyle="1" w:styleId="CharChar1">
    <w:name w:val="Char Char1"/>
    <w:basedOn w:val="ab"/>
    <w:uiPriority w:val="99"/>
    <w:rsid w:val="00743240"/>
    <w:pPr>
      <w:spacing w:after="160" w:line="240" w:lineRule="exact"/>
    </w:pPr>
    <w:rPr>
      <w:rFonts w:ascii="Verdana" w:eastAsia="Times New Roman" w:hAnsi="Verdana" w:cs="Verdana"/>
      <w:sz w:val="20"/>
      <w:szCs w:val="20"/>
      <w:lang w:val="en-US"/>
    </w:rPr>
  </w:style>
  <w:style w:type="character" w:customStyle="1" w:styleId="TitleChar">
    <w:name w:val="Title Char"/>
    <w:basedOn w:val="ac"/>
    <w:uiPriority w:val="10"/>
    <w:rsid w:val="00743240"/>
    <w:rPr>
      <w:rFonts w:ascii="Cambria" w:eastAsia="Times New Roman" w:hAnsi="Cambria" w:cs="Times New Roman"/>
      <w:b/>
      <w:bCs/>
      <w:kern w:val="28"/>
      <w:sz w:val="32"/>
      <w:szCs w:val="32"/>
    </w:rPr>
  </w:style>
  <w:style w:type="paragraph" w:customStyle="1" w:styleId="text8">
    <w:name w:val="text8"/>
    <w:basedOn w:val="ab"/>
    <w:uiPriority w:val="99"/>
    <w:rsid w:val="00743240"/>
    <w:pPr>
      <w:spacing w:after="0" w:line="240" w:lineRule="auto"/>
      <w:ind w:left="180" w:right="180"/>
    </w:pPr>
    <w:rPr>
      <w:rFonts w:ascii="Verdana" w:eastAsia="Times New Roman" w:hAnsi="Verdana" w:cs="Verdana"/>
      <w:color w:val="323232"/>
      <w:sz w:val="16"/>
      <w:szCs w:val="16"/>
      <w:lang w:eastAsia="ru-RU"/>
    </w:rPr>
  </w:style>
  <w:style w:type="paragraph" w:customStyle="1" w:styleId="affffd">
    <w:name w:val="Перечисление"/>
    <w:basedOn w:val="ab"/>
    <w:uiPriority w:val="99"/>
    <w:rsid w:val="00743240"/>
    <w:pPr>
      <w:tabs>
        <w:tab w:val="num" w:pos="360"/>
      </w:tabs>
      <w:spacing w:after="0" w:line="240" w:lineRule="auto"/>
      <w:ind w:left="360" w:hanging="360"/>
      <w:jc w:val="both"/>
    </w:pPr>
    <w:rPr>
      <w:rFonts w:ascii="Calibri" w:eastAsia="Times New Roman" w:hAnsi="Calibri" w:cs="Calibri"/>
      <w:sz w:val="28"/>
      <w:szCs w:val="28"/>
      <w:lang w:eastAsia="ru-RU"/>
    </w:rPr>
  </w:style>
  <w:style w:type="character" w:customStyle="1" w:styleId="1f">
    <w:name w:val="Текст Знак1"/>
    <w:aliases w:val="Текст Знак Знак"/>
    <w:basedOn w:val="ac"/>
    <w:rsid w:val="00743240"/>
    <w:rPr>
      <w:rFonts w:ascii="Courier New" w:hAnsi="Courier New" w:cs="Courier New"/>
    </w:rPr>
  </w:style>
  <w:style w:type="paragraph" w:customStyle="1" w:styleId="1f0">
    <w:name w:val="Знак Знак Знак Знак Знак1"/>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743240"/>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320">
    <w:name w:val="Основной текст 32"/>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2e">
    <w:name w:val="Обычный2"/>
    <w:uiPriority w:val="99"/>
    <w:rsid w:val="00743240"/>
    <w:pPr>
      <w:spacing w:after="0" w:line="240" w:lineRule="auto"/>
    </w:pPr>
    <w:rPr>
      <w:rFonts w:ascii="Calibri" w:eastAsia="Times New Roman" w:hAnsi="Calibri" w:cs="Calibri"/>
      <w:sz w:val="20"/>
      <w:szCs w:val="20"/>
      <w:lang w:eastAsia="ru-RU"/>
    </w:rPr>
  </w:style>
  <w:style w:type="paragraph" w:customStyle="1" w:styleId="CharChar2">
    <w:name w:val="Char Char2"/>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1f1">
    <w:name w:val="Знак Знак Знак Знак Знак Знак Знак1"/>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BodyText31">
    <w:name w:val="Body Text 31"/>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110">
    <w:name w:val="Знак Знак Знак Знак Знак11"/>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character" w:customStyle="1" w:styleId="111">
    <w:name w:val="Знак Знак11"/>
    <w:basedOn w:val="ac"/>
    <w:rsid w:val="00743240"/>
    <w:rPr>
      <w:sz w:val="24"/>
      <w:szCs w:val="24"/>
      <w:lang w:val="ru-RU" w:eastAsia="ru-RU" w:bidi="ar-SA"/>
    </w:rPr>
  </w:style>
  <w:style w:type="character" w:customStyle="1" w:styleId="101">
    <w:name w:val="Знак Знак10"/>
    <w:basedOn w:val="ac"/>
    <w:rsid w:val="00743240"/>
    <w:rPr>
      <w:b/>
      <w:sz w:val="28"/>
      <w:lang w:val="ru-RU" w:eastAsia="ru-RU" w:bidi="ar-SA"/>
    </w:rPr>
  </w:style>
  <w:style w:type="paragraph" w:customStyle="1" w:styleId="330">
    <w:name w:val="Основной текст 33"/>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3c">
    <w:name w:val="Обычный3"/>
    <w:uiPriority w:val="99"/>
    <w:rsid w:val="00743240"/>
    <w:pPr>
      <w:spacing w:after="0" w:line="240" w:lineRule="auto"/>
    </w:pPr>
    <w:rPr>
      <w:rFonts w:ascii="Times New Roman" w:eastAsia="Times New Roman" w:hAnsi="Times New Roman" w:cs="Times New Roman"/>
      <w:sz w:val="24"/>
      <w:szCs w:val="20"/>
      <w:lang w:eastAsia="ru-RU"/>
    </w:rPr>
  </w:style>
  <w:style w:type="paragraph" w:customStyle="1" w:styleId="230">
    <w:name w:val="Основной текст 23"/>
    <w:basedOn w:val="ab"/>
    <w:uiPriority w:val="99"/>
    <w:rsid w:val="00743240"/>
    <w:pPr>
      <w:widowControl w:val="0"/>
      <w:spacing w:before="120" w:after="120" w:line="240" w:lineRule="auto"/>
      <w:ind w:firstLine="851"/>
      <w:jc w:val="both"/>
    </w:pPr>
    <w:rPr>
      <w:rFonts w:ascii="Times New Roman" w:eastAsia="Times New Roman" w:hAnsi="Times New Roman" w:cs="Times New Roman"/>
      <w:sz w:val="24"/>
      <w:szCs w:val="20"/>
      <w:lang w:eastAsia="ru-RU"/>
    </w:rPr>
  </w:style>
  <w:style w:type="character" w:customStyle="1" w:styleId="HeaderChar1">
    <w:name w:val="Header Char1"/>
    <w:basedOn w:val="ac"/>
    <w:semiHidden/>
    <w:locked/>
    <w:rsid w:val="00743240"/>
    <w:rPr>
      <w:rFonts w:cs="Times New Roman"/>
    </w:rPr>
  </w:style>
  <w:style w:type="character" w:customStyle="1" w:styleId="FooterChar1">
    <w:name w:val="Footer Char1"/>
    <w:basedOn w:val="ac"/>
    <w:semiHidden/>
    <w:locked/>
    <w:rsid w:val="00743240"/>
    <w:rPr>
      <w:rFonts w:cs="Times New Roman"/>
    </w:rPr>
  </w:style>
  <w:style w:type="paragraph" w:customStyle="1" w:styleId="xl38">
    <w:name w:val="xl38"/>
    <w:basedOn w:val="ab"/>
    <w:uiPriority w:val="99"/>
    <w:rsid w:val="00743240"/>
    <w:pPr>
      <w:pBdr>
        <w:bottom w:val="single" w:sz="4" w:space="0" w:color="auto"/>
        <w:right w:val="single" w:sz="4" w:space="0" w:color="auto"/>
      </w:pBdr>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41">
    <w:name w:val="xl41"/>
    <w:basedOn w:val="ab"/>
    <w:uiPriority w:val="99"/>
    <w:rsid w:val="00743240"/>
    <w:pPr>
      <w:pBdr>
        <w:left w:val="single" w:sz="8"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22">
    <w:name w:val="xl22"/>
    <w:basedOn w:val="ab"/>
    <w:uiPriority w:val="99"/>
    <w:rsid w:val="00743240"/>
    <w:pPr>
      <w:spacing w:before="100" w:beforeAutospacing="1" w:after="100" w:afterAutospacing="1" w:line="240" w:lineRule="auto"/>
      <w:jc w:val="center"/>
    </w:pPr>
    <w:rPr>
      <w:rFonts w:ascii="Calibri" w:eastAsia="Times New Roman" w:hAnsi="Calibri" w:cs="Calibri"/>
      <w:sz w:val="28"/>
      <w:szCs w:val="28"/>
      <w:lang w:eastAsia="ru-RU"/>
    </w:rPr>
  </w:style>
  <w:style w:type="paragraph" w:customStyle="1" w:styleId="2f">
    <w:name w:val="Знак Знак Знак Знак2"/>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character" w:customStyle="1" w:styleId="1f2">
    <w:name w:val="Основной текст Знак1"/>
    <w:aliases w:val="Знак Знак1,Знак Знак Знак Знак1,Знак Знак Знак1,Знак Знак Знак Знак Знак Знак,Основной текст Знак Знак,Основной текст Знак Знак Знак2,Основной текст Знак Знак2,Знак5 Знак,Заг1 Знак2,BO Знак1,ID Знак1,body indent Знак1,ändrad Знак1"/>
    <w:basedOn w:val="ac"/>
    <w:rsid w:val="00743240"/>
    <w:rPr>
      <w:rFonts w:cs="Times New Roman"/>
      <w:sz w:val="24"/>
      <w:szCs w:val="24"/>
    </w:rPr>
  </w:style>
  <w:style w:type="paragraph" w:customStyle="1" w:styleId="Iioeo">
    <w:name w:val="Iioeo"/>
    <w:basedOn w:val="ab"/>
    <w:uiPriority w:val="99"/>
    <w:rsid w:val="00743240"/>
    <w:pPr>
      <w:widowControl w:val="0"/>
      <w:tabs>
        <w:tab w:val="left" w:pos="360"/>
        <w:tab w:val="left" w:pos="3261"/>
      </w:tabs>
      <w:spacing w:after="0" w:line="240" w:lineRule="auto"/>
      <w:jc w:val="both"/>
    </w:pPr>
    <w:rPr>
      <w:rFonts w:ascii="Arial" w:eastAsia="Times New Roman" w:hAnsi="Arial" w:cs="Arial"/>
      <w:sz w:val="20"/>
      <w:szCs w:val="20"/>
      <w:lang w:eastAsia="ru-RU"/>
    </w:rPr>
  </w:style>
  <w:style w:type="paragraph" w:customStyle="1" w:styleId="112">
    <w:name w:val="Заголовок 11"/>
    <w:basedOn w:val="19"/>
    <w:next w:val="19"/>
    <w:uiPriority w:val="9"/>
    <w:qFormat/>
    <w:rsid w:val="00743240"/>
    <w:pPr>
      <w:keepNext/>
      <w:widowControl w:val="0"/>
      <w:tabs>
        <w:tab w:val="left" w:pos="3261"/>
      </w:tabs>
      <w:jc w:val="right"/>
    </w:pPr>
    <w:rPr>
      <w:rFonts w:ascii="Arial" w:hAnsi="Arial" w:cs="Arial"/>
      <w:b/>
      <w:bCs/>
      <w:szCs w:val="24"/>
      <w:u w:val="single"/>
    </w:rPr>
  </w:style>
  <w:style w:type="paragraph" w:customStyle="1" w:styleId="acaae">
    <w:name w:val="?acaae"/>
    <w:basedOn w:val="19"/>
    <w:uiPriority w:val="99"/>
    <w:rsid w:val="00743240"/>
    <w:pPr>
      <w:widowControl w:val="0"/>
      <w:tabs>
        <w:tab w:val="left" w:pos="360"/>
        <w:tab w:val="left" w:pos="3261"/>
      </w:tabs>
      <w:spacing w:before="240" w:after="240"/>
      <w:jc w:val="center"/>
    </w:pPr>
    <w:rPr>
      <w:rFonts w:ascii="Arial" w:hAnsi="Arial" w:cs="Arial"/>
      <w:b/>
      <w:bCs/>
      <w:szCs w:val="24"/>
    </w:rPr>
  </w:style>
  <w:style w:type="paragraph" w:customStyle="1" w:styleId="affffe">
    <w:name w:val="Пнукт"/>
    <w:basedOn w:val="19"/>
    <w:uiPriority w:val="99"/>
    <w:rsid w:val="00743240"/>
    <w:pPr>
      <w:widowControl w:val="0"/>
      <w:tabs>
        <w:tab w:val="left" w:pos="360"/>
        <w:tab w:val="left" w:pos="720"/>
        <w:tab w:val="left" w:pos="3261"/>
      </w:tabs>
      <w:jc w:val="both"/>
    </w:pPr>
    <w:rPr>
      <w:rFonts w:ascii="Arial" w:hAnsi="Arial" w:cs="Arial"/>
      <w:szCs w:val="24"/>
    </w:rPr>
  </w:style>
  <w:style w:type="paragraph" w:styleId="2f0">
    <w:name w:val="List 2"/>
    <w:basedOn w:val="ab"/>
    <w:rsid w:val="00743240"/>
    <w:pPr>
      <w:spacing w:after="0" w:line="240" w:lineRule="auto"/>
      <w:ind w:left="566" w:hanging="283"/>
    </w:pPr>
    <w:rPr>
      <w:rFonts w:ascii="Calibri" w:eastAsia="Times New Roman" w:hAnsi="Calibri" w:cs="Calibri"/>
      <w:sz w:val="24"/>
      <w:szCs w:val="24"/>
      <w:lang w:eastAsia="ru-RU"/>
    </w:rPr>
  </w:style>
  <w:style w:type="paragraph" w:customStyle="1" w:styleId="FR1">
    <w:name w:val="FR1"/>
    <w:rsid w:val="00743240"/>
    <w:pPr>
      <w:widowControl w:val="0"/>
      <w:autoSpaceDE w:val="0"/>
      <w:autoSpaceDN w:val="0"/>
      <w:adjustRightInd w:val="0"/>
      <w:spacing w:before="180" w:after="0" w:line="240" w:lineRule="auto"/>
      <w:jc w:val="center"/>
    </w:pPr>
    <w:rPr>
      <w:rFonts w:ascii="Arial" w:eastAsia="Times New Roman" w:hAnsi="Arial" w:cs="Arial"/>
      <w:noProof/>
      <w:sz w:val="20"/>
      <w:szCs w:val="20"/>
      <w:lang w:eastAsia="ru-RU"/>
    </w:rPr>
  </w:style>
  <w:style w:type="paragraph" w:customStyle="1" w:styleId="FR2">
    <w:name w:val="FR2"/>
    <w:rsid w:val="00743240"/>
    <w:pPr>
      <w:widowControl w:val="0"/>
      <w:autoSpaceDE w:val="0"/>
      <w:autoSpaceDN w:val="0"/>
      <w:adjustRightInd w:val="0"/>
      <w:spacing w:after="0" w:line="240" w:lineRule="auto"/>
      <w:jc w:val="both"/>
    </w:pPr>
    <w:rPr>
      <w:rFonts w:ascii="Arial" w:eastAsia="Times New Roman" w:hAnsi="Arial" w:cs="Arial"/>
      <w:sz w:val="12"/>
      <w:szCs w:val="12"/>
      <w:lang w:eastAsia="ru-RU"/>
    </w:rPr>
  </w:style>
  <w:style w:type="paragraph" w:customStyle="1" w:styleId="afffff">
    <w:name w:val="текст сноски"/>
    <w:basedOn w:val="ab"/>
    <w:uiPriority w:val="99"/>
    <w:rsid w:val="00743240"/>
    <w:pPr>
      <w:autoSpaceDE w:val="0"/>
      <w:autoSpaceDN w:val="0"/>
      <w:spacing w:after="0" w:line="240" w:lineRule="auto"/>
    </w:pPr>
    <w:rPr>
      <w:rFonts w:ascii="Calibri" w:eastAsia="Times New Roman" w:hAnsi="Calibri" w:cs="Calibri"/>
      <w:sz w:val="20"/>
      <w:szCs w:val="20"/>
      <w:lang w:eastAsia="ru-RU"/>
    </w:rPr>
  </w:style>
  <w:style w:type="character" w:customStyle="1" w:styleId="213">
    <w:name w:val="Знак Знак21"/>
    <w:basedOn w:val="ac"/>
    <w:rsid w:val="00743240"/>
    <w:rPr>
      <w:rFonts w:cs="Times New Roman"/>
      <w:sz w:val="28"/>
      <w:szCs w:val="28"/>
    </w:rPr>
  </w:style>
  <w:style w:type="paragraph" w:styleId="2f1">
    <w:name w:val="List Continue 2"/>
    <w:basedOn w:val="ab"/>
    <w:rsid w:val="00743240"/>
    <w:pPr>
      <w:spacing w:after="120" w:line="240" w:lineRule="auto"/>
      <w:ind w:left="566"/>
    </w:pPr>
    <w:rPr>
      <w:rFonts w:ascii="Calibri" w:eastAsia="Times New Roman" w:hAnsi="Calibri" w:cs="Calibri"/>
      <w:sz w:val="20"/>
      <w:szCs w:val="20"/>
      <w:lang w:eastAsia="ru-RU"/>
    </w:rPr>
  </w:style>
  <w:style w:type="paragraph" w:customStyle="1" w:styleId="xl24">
    <w:name w:val="xl24"/>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5">
    <w:name w:val="xl25"/>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6">
    <w:name w:val="xl26"/>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27">
    <w:name w:val="xl27"/>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28">
    <w:name w:val="xl28"/>
    <w:basedOn w:val="ab"/>
    <w:uiPriority w:val="99"/>
    <w:rsid w:val="007432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29">
    <w:name w:val="xl29"/>
    <w:basedOn w:val="ab"/>
    <w:uiPriority w:val="99"/>
    <w:rsid w:val="00743240"/>
    <w:pPr>
      <w:pBdr>
        <w:top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30">
    <w:name w:val="xl30"/>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1">
    <w:name w:val="xl31"/>
    <w:basedOn w:val="ab"/>
    <w:uiPriority w:val="99"/>
    <w:rsid w:val="00743240"/>
    <w:pPr>
      <w:pBdr>
        <w:top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32">
    <w:name w:val="xl32"/>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3">
    <w:name w:val="xl33"/>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34">
    <w:name w:val="xl34"/>
    <w:basedOn w:val="ab"/>
    <w:uiPriority w:val="99"/>
    <w:rsid w:val="00743240"/>
    <w:pPr>
      <w:pBdr>
        <w:top w:val="single" w:sz="4" w:space="0" w:color="auto"/>
        <w:bottom w:val="single" w:sz="8"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35">
    <w:name w:val="xl35"/>
    <w:basedOn w:val="ab"/>
    <w:uiPriority w:val="99"/>
    <w:rsid w:val="00743240"/>
    <w:pPr>
      <w:pBdr>
        <w:top w:val="single" w:sz="8" w:space="0" w:color="auto"/>
        <w:bottom w:val="single" w:sz="8" w:space="0" w:color="auto"/>
        <w:right w:val="single" w:sz="4" w:space="0" w:color="auto"/>
      </w:pBdr>
      <w:shd w:val="clear" w:color="auto" w:fill="FFFF00"/>
      <w:spacing w:before="100" w:beforeAutospacing="1" w:after="100" w:afterAutospacing="1" w:line="240" w:lineRule="auto"/>
    </w:pPr>
    <w:rPr>
      <w:rFonts w:ascii="Courier" w:eastAsia="Times New Roman" w:hAnsi="Courier" w:cs="Courier"/>
      <w:b/>
      <w:bCs/>
      <w:color w:val="000000"/>
      <w:sz w:val="24"/>
      <w:szCs w:val="24"/>
      <w:lang w:eastAsia="ru-RU"/>
    </w:rPr>
  </w:style>
  <w:style w:type="paragraph" w:customStyle="1" w:styleId="xl36">
    <w:name w:val="xl36"/>
    <w:basedOn w:val="ab"/>
    <w:uiPriority w:val="99"/>
    <w:rsid w:val="00743240"/>
    <w:pPr>
      <w:pBdr>
        <w:bottom w:val="single" w:sz="4" w:space="0" w:color="auto"/>
        <w:right w:val="single" w:sz="4" w:space="0" w:color="auto"/>
      </w:pBdr>
      <w:spacing w:before="100" w:beforeAutospacing="1" w:after="100" w:afterAutospacing="1" w:line="240" w:lineRule="auto"/>
    </w:pPr>
    <w:rPr>
      <w:rFonts w:ascii="Courier" w:eastAsia="Times New Roman" w:hAnsi="Courier" w:cs="Courier"/>
      <w:color w:val="000000"/>
      <w:sz w:val="24"/>
      <w:szCs w:val="24"/>
      <w:lang w:eastAsia="ru-RU"/>
    </w:rPr>
  </w:style>
  <w:style w:type="paragraph" w:customStyle="1" w:styleId="xl37">
    <w:name w:val="xl37"/>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color w:val="000000"/>
      <w:sz w:val="24"/>
      <w:szCs w:val="24"/>
      <w:lang w:eastAsia="ru-RU"/>
    </w:rPr>
  </w:style>
  <w:style w:type="paragraph" w:customStyle="1" w:styleId="xl39">
    <w:name w:val="xl39"/>
    <w:basedOn w:val="ab"/>
    <w:uiPriority w:val="99"/>
    <w:rsid w:val="00743240"/>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40">
    <w:name w:val="xl40"/>
    <w:basedOn w:val="ab"/>
    <w:uiPriority w:val="99"/>
    <w:rsid w:val="00743240"/>
    <w:pPr>
      <w:pBdr>
        <w:top w:val="single" w:sz="8" w:space="0" w:color="auto"/>
        <w:left w:val="single" w:sz="8"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42">
    <w:name w:val="xl42"/>
    <w:basedOn w:val="ab"/>
    <w:uiPriority w:val="99"/>
    <w:rsid w:val="00743240"/>
    <w:pPr>
      <w:pBdr>
        <w:left w:val="single" w:sz="8" w:space="0" w:color="auto"/>
        <w:bottom w:val="single" w:sz="8"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43">
    <w:name w:val="xl43"/>
    <w:basedOn w:val="ab"/>
    <w:uiPriority w:val="99"/>
    <w:rsid w:val="00743240"/>
    <w:pPr>
      <w:pBdr>
        <w:top w:val="single" w:sz="4" w:space="0" w:color="auto"/>
        <w:left w:val="single" w:sz="4" w:space="0" w:color="auto"/>
        <w:right w:val="single" w:sz="4" w:space="0" w:color="auto"/>
      </w:pBdr>
      <w:spacing w:before="100" w:beforeAutospacing="1" w:after="100" w:afterAutospacing="1" w:line="240" w:lineRule="auto"/>
    </w:pPr>
    <w:rPr>
      <w:rFonts w:ascii="Courier" w:eastAsia="Times New Roman" w:hAnsi="Courier" w:cs="Courier"/>
      <w:i/>
      <w:iCs/>
      <w:color w:val="000000"/>
      <w:sz w:val="24"/>
      <w:szCs w:val="24"/>
      <w:lang w:eastAsia="ru-RU"/>
    </w:rPr>
  </w:style>
  <w:style w:type="paragraph" w:customStyle="1" w:styleId="xl44">
    <w:name w:val="xl44"/>
    <w:basedOn w:val="ab"/>
    <w:uiPriority w:val="99"/>
    <w:rsid w:val="00743240"/>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45">
    <w:name w:val="xl45"/>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pPr>
    <w:rPr>
      <w:rFonts w:ascii="Courier" w:eastAsia="Times New Roman" w:hAnsi="Courier" w:cs="Courier"/>
      <w:b/>
      <w:bCs/>
      <w:i/>
      <w:iCs/>
      <w:color w:val="000000"/>
      <w:sz w:val="24"/>
      <w:szCs w:val="24"/>
      <w:lang w:eastAsia="ru-RU"/>
    </w:rPr>
  </w:style>
  <w:style w:type="paragraph" w:customStyle="1" w:styleId="xl46">
    <w:name w:val="xl46"/>
    <w:basedOn w:val="ab"/>
    <w:uiPriority w:val="99"/>
    <w:rsid w:val="00743240"/>
    <w:pPr>
      <w:pBdr>
        <w:top w:val="single" w:sz="8"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47">
    <w:name w:val="xl47"/>
    <w:basedOn w:val="ab"/>
    <w:uiPriority w:val="99"/>
    <w:rsid w:val="00743240"/>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48">
    <w:name w:val="xl48"/>
    <w:basedOn w:val="ab"/>
    <w:uiPriority w:val="99"/>
    <w:rsid w:val="00743240"/>
    <w:pPr>
      <w:pBdr>
        <w:top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23">
    <w:name w:val="xl23"/>
    <w:basedOn w:val="ab"/>
    <w:uiPriority w:val="99"/>
    <w:rsid w:val="0074324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sz w:val="24"/>
      <w:szCs w:val="24"/>
      <w:lang w:eastAsia="ru-RU"/>
    </w:rPr>
  </w:style>
  <w:style w:type="paragraph" w:customStyle="1" w:styleId="xl49">
    <w:name w:val="xl49"/>
    <w:basedOn w:val="ab"/>
    <w:uiPriority w:val="99"/>
    <w:rsid w:val="00743240"/>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ourier" w:eastAsia="Times New Roman" w:hAnsi="Courier" w:cs="Courier"/>
      <w:b/>
      <w:bCs/>
      <w:sz w:val="24"/>
      <w:szCs w:val="24"/>
      <w:lang w:eastAsia="ru-RU"/>
    </w:rPr>
  </w:style>
  <w:style w:type="numbering" w:styleId="111111">
    <w:name w:val="Outline List 2"/>
    <w:basedOn w:val="ae"/>
    <w:rsid w:val="00743240"/>
    <w:pPr>
      <w:numPr>
        <w:numId w:val="1"/>
      </w:numPr>
    </w:pPr>
  </w:style>
  <w:style w:type="character" w:customStyle="1" w:styleId="2f2">
    <w:name w:val="Знак Знак2"/>
    <w:basedOn w:val="ac"/>
    <w:rsid w:val="00743240"/>
    <w:rPr>
      <w:sz w:val="28"/>
      <w:lang w:val="ru-RU" w:eastAsia="ru-RU" w:bidi="ar-SA"/>
    </w:rPr>
  </w:style>
  <w:style w:type="paragraph" w:customStyle="1" w:styleId="3110">
    <w:name w:val="Основной текст 311"/>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45">
    <w:name w:val="Обычный4"/>
    <w:uiPriority w:val="99"/>
    <w:rsid w:val="00743240"/>
    <w:pPr>
      <w:spacing w:after="0" w:line="240" w:lineRule="auto"/>
    </w:pPr>
    <w:rPr>
      <w:rFonts w:ascii="Times New Roman" w:eastAsia="Times New Roman" w:hAnsi="Times New Roman" w:cs="Times New Roman"/>
      <w:snapToGrid w:val="0"/>
      <w:sz w:val="20"/>
      <w:szCs w:val="20"/>
      <w:lang w:eastAsia="ru-RU"/>
    </w:rPr>
  </w:style>
  <w:style w:type="character" w:customStyle="1" w:styleId="201">
    <w:name w:val="Знак Знак20"/>
    <w:basedOn w:val="ac"/>
    <w:locked/>
    <w:rsid w:val="00743240"/>
    <w:rPr>
      <w:rFonts w:ascii="Times New Roman" w:hAnsi="Times New Roman" w:cs="Times New Roman"/>
      <w:sz w:val="20"/>
      <w:szCs w:val="20"/>
    </w:rPr>
  </w:style>
  <w:style w:type="character" w:customStyle="1" w:styleId="190">
    <w:name w:val="Знак Знак19"/>
    <w:basedOn w:val="ac"/>
    <w:locked/>
    <w:rsid w:val="00743240"/>
    <w:rPr>
      <w:rFonts w:ascii="Cambria" w:hAnsi="Cambria" w:cs="Cambria"/>
      <w:b/>
      <w:bCs/>
      <w:color w:val="4F81BD"/>
    </w:rPr>
  </w:style>
  <w:style w:type="character" w:customStyle="1" w:styleId="180">
    <w:name w:val="Знак Знак18"/>
    <w:basedOn w:val="ac"/>
    <w:locked/>
    <w:rsid w:val="00743240"/>
    <w:rPr>
      <w:rFonts w:ascii="Cambria" w:hAnsi="Cambria" w:cs="Cambria"/>
      <w:b/>
      <w:bCs/>
      <w:i/>
      <w:iCs/>
      <w:color w:val="4F81BD"/>
    </w:rPr>
  </w:style>
  <w:style w:type="character" w:customStyle="1" w:styleId="170">
    <w:name w:val="Знак Знак17"/>
    <w:basedOn w:val="ac"/>
    <w:locked/>
    <w:rsid w:val="00743240"/>
    <w:rPr>
      <w:rFonts w:ascii="Times New Roman" w:hAnsi="Times New Roman" w:cs="Times New Roman"/>
      <w:sz w:val="20"/>
      <w:szCs w:val="20"/>
    </w:rPr>
  </w:style>
  <w:style w:type="character" w:customStyle="1" w:styleId="160">
    <w:name w:val="Знак Знак16"/>
    <w:basedOn w:val="ac"/>
    <w:locked/>
    <w:rsid w:val="00743240"/>
    <w:rPr>
      <w:rFonts w:ascii="Times New Roman" w:hAnsi="Times New Roman" w:cs="Times New Roman"/>
      <w:b/>
      <w:bCs/>
    </w:rPr>
  </w:style>
  <w:style w:type="character" w:customStyle="1" w:styleId="150">
    <w:name w:val="Знак Знак15"/>
    <w:basedOn w:val="ac"/>
    <w:locked/>
    <w:rsid w:val="00743240"/>
    <w:rPr>
      <w:rFonts w:ascii="Times New Roman" w:hAnsi="Times New Roman" w:cs="Times New Roman"/>
      <w:sz w:val="24"/>
      <w:szCs w:val="24"/>
    </w:rPr>
  </w:style>
  <w:style w:type="character" w:customStyle="1" w:styleId="140">
    <w:name w:val="Знак Знак14"/>
    <w:basedOn w:val="ac"/>
    <w:locked/>
    <w:rsid w:val="00743240"/>
    <w:rPr>
      <w:rFonts w:ascii="Times New Roman" w:hAnsi="Times New Roman" w:cs="Times New Roman"/>
      <w:i/>
      <w:iCs/>
      <w:sz w:val="20"/>
      <w:szCs w:val="20"/>
    </w:rPr>
  </w:style>
  <w:style w:type="character" w:customStyle="1" w:styleId="130">
    <w:name w:val="Знак Знак13"/>
    <w:basedOn w:val="ac"/>
    <w:locked/>
    <w:rsid w:val="00743240"/>
    <w:rPr>
      <w:rFonts w:ascii="Arial" w:hAnsi="Arial" w:cs="Arial"/>
      <w:sz w:val="20"/>
      <w:szCs w:val="20"/>
    </w:rPr>
  </w:style>
  <w:style w:type="character" w:customStyle="1" w:styleId="92">
    <w:name w:val="Знак Знак9"/>
    <w:basedOn w:val="ac"/>
    <w:locked/>
    <w:rsid w:val="00743240"/>
    <w:rPr>
      <w:sz w:val="16"/>
      <w:szCs w:val="16"/>
    </w:rPr>
  </w:style>
  <w:style w:type="character" w:customStyle="1" w:styleId="82">
    <w:name w:val="Знак Знак8"/>
    <w:basedOn w:val="ac"/>
    <w:locked/>
    <w:rsid w:val="00743240"/>
  </w:style>
  <w:style w:type="character" w:customStyle="1" w:styleId="73">
    <w:name w:val="Знак Знак7"/>
    <w:basedOn w:val="ac"/>
    <w:locked/>
    <w:rsid w:val="00743240"/>
    <w:rPr>
      <w:rFonts w:ascii="Times New Roman" w:hAnsi="Times New Roman" w:cs="Times New Roman"/>
      <w:sz w:val="20"/>
      <w:szCs w:val="20"/>
    </w:rPr>
  </w:style>
  <w:style w:type="character" w:customStyle="1" w:styleId="53">
    <w:name w:val="Знак Знак5"/>
    <w:basedOn w:val="ac"/>
    <w:locked/>
    <w:rsid w:val="00743240"/>
    <w:rPr>
      <w:rFonts w:ascii="Times New Roman" w:hAnsi="Times New Roman" w:cs="Times New Roman"/>
      <w:sz w:val="20"/>
      <w:szCs w:val="20"/>
    </w:rPr>
  </w:style>
  <w:style w:type="character" w:customStyle="1" w:styleId="46">
    <w:name w:val="Знак Знак4"/>
    <w:basedOn w:val="ac"/>
    <w:rsid w:val="00743240"/>
    <w:rPr>
      <w:rFonts w:eastAsia="Times New Roman"/>
      <w:sz w:val="24"/>
      <w:szCs w:val="24"/>
      <w:lang w:eastAsia="ru-RU"/>
    </w:rPr>
  </w:style>
  <w:style w:type="character" w:customStyle="1" w:styleId="3d">
    <w:name w:val="Знак Знак3"/>
    <w:basedOn w:val="ac"/>
    <w:locked/>
    <w:rsid w:val="00743240"/>
    <w:rPr>
      <w:rFonts w:ascii="Times New Roman" w:hAnsi="Times New Roman" w:cs="Times New Roman"/>
      <w:sz w:val="16"/>
      <w:szCs w:val="16"/>
    </w:rPr>
  </w:style>
  <w:style w:type="paragraph" w:customStyle="1" w:styleId="340">
    <w:name w:val="Основной текст 34"/>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54">
    <w:name w:val="Обычный5"/>
    <w:uiPriority w:val="99"/>
    <w:rsid w:val="00743240"/>
    <w:pPr>
      <w:spacing w:after="0" w:line="240" w:lineRule="auto"/>
    </w:pPr>
    <w:rPr>
      <w:rFonts w:ascii="Times New Roman" w:eastAsia="Times New Roman" w:hAnsi="Times New Roman" w:cs="Times New Roman"/>
      <w:snapToGrid w:val="0"/>
      <w:sz w:val="20"/>
      <w:szCs w:val="20"/>
      <w:lang w:eastAsia="ru-RU"/>
    </w:rPr>
  </w:style>
  <w:style w:type="paragraph" w:customStyle="1" w:styleId="350">
    <w:name w:val="Основной текст 35"/>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62">
    <w:name w:val="Обычный6"/>
    <w:uiPriority w:val="99"/>
    <w:rsid w:val="00743240"/>
    <w:pPr>
      <w:spacing w:after="0" w:line="240" w:lineRule="auto"/>
    </w:pPr>
    <w:rPr>
      <w:rFonts w:ascii="Times New Roman" w:eastAsia="Times New Roman" w:hAnsi="Times New Roman" w:cs="Times New Roman"/>
      <w:snapToGrid w:val="0"/>
      <w:sz w:val="20"/>
      <w:szCs w:val="20"/>
      <w:lang w:eastAsia="ru-RU"/>
    </w:rPr>
  </w:style>
  <w:style w:type="paragraph" w:customStyle="1" w:styleId="360">
    <w:name w:val="Основной текст 36"/>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paragraph" w:customStyle="1" w:styleId="74">
    <w:name w:val="Обычный7"/>
    <w:uiPriority w:val="99"/>
    <w:rsid w:val="00743240"/>
    <w:pPr>
      <w:spacing w:after="0" w:line="240" w:lineRule="auto"/>
    </w:pPr>
    <w:rPr>
      <w:rFonts w:ascii="Times New Roman" w:eastAsia="Times New Roman" w:hAnsi="Times New Roman" w:cs="Times New Roman"/>
      <w:snapToGrid w:val="0"/>
      <w:sz w:val="20"/>
      <w:szCs w:val="20"/>
      <w:lang w:eastAsia="ru-RU"/>
    </w:rPr>
  </w:style>
  <w:style w:type="paragraph" w:customStyle="1" w:styleId="370">
    <w:name w:val="Основной текст 37"/>
    <w:basedOn w:val="ab"/>
    <w:uiPriority w:val="99"/>
    <w:rsid w:val="00743240"/>
    <w:pPr>
      <w:spacing w:before="120" w:after="0" w:line="240" w:lineRule="auto"/>
      <w:jc w:val="center"/>
    </w:pPr>
    <w:rPr>
      <w:rFonts w:ascii="Times New Roman" w:eastAsia="Times New Roman" w:hAnsi="Times New Roman" w:cs="Times New Roman"/>
      <w:sz w:val="24"/>
      <w:szCs w:val="20"/>
      <w:lang w:eastAsia="ru-RU"/>
    </w:rPr>
  </w:style>
  <w:style w:type="numbering" w:customStyle="1" w:styleId="1f3">
    <w:name w:val="Нет списка1"/>
    <w:next w:val="ae"/>
    <w:uiPriority w:val="99"/>
    <w:semiHidden/>
    <w:unhideWhenUsed/>
    <w:rsid w:val="00743240"/>
  </w:style>
  <w:style w:type="table" w:customStyle="1" w:styleId="1f4">
    <w:name w:val="Сетка таблицы1"/>
    <w:basedOn w:val="ad"/>
    <w:next w:val="af"/>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e"/>
    <w:next w:val="111111"/>
    <w:rsid w:val="00743240"/>
  </w:style>
  <w:style w:type="paragraph" w:customStyle="1" w:styleId="2f3">
    <w:name w:val="Абзац списка2"/>
    <w:basedOn w:val="ab"/>
    <w:qFormat/>
    <w:rsid w:val="00743240"/>
    <w:pPr>
      <w:ind w:left="720"/>
    </w:pPr>
    <w:rPr>
      <w:rFonts w:ascii="Calibri" w:eastAsia="Times New Roman" w:hAnsi="Calibri" w:cs="Calibri"/>
    </w:rPr>
  </w:style>
  <w:style w:type="character" w:customStyle="1" w:styleId="WW8Num7z0">
    <w:name w:val="WW8Num7z0"/>
    <w:rsid w:val="00743240"/>
    <w:rPr>
      <w:rFonts w:ascii="Symbol" w:hAnsi="Symbol"/>
    </w:rPr>
  </w:style>
  <w:style w:type="character" w:customStyle="1" w:styleId="WW8Num7z1">
    <w:name w:val="WW8Num7z1"/>
    <w:rsid w:val="00743240"/>
    <w:rPr>
      <w:rFonts w:ascii="Courier New" w:hAnsi="Courier New" w:cs="Courier New"/>
    </w:rPr>
  </w:style>
  <w:style w:type="character" w:customStyle="1" w:styleId="WW8Num7z2">
    <w:name w:val="WW8Num7z2"/>
    <w:rsid w:val="00743240"/>
    <w:rPr>
      <w:rFonts w:ascii="Wingdings" w:hAnsi="Wingdings"/>
    </w:rPr>
  </w:style>
  <w:style w:type="paragraph" w:customStyle="1" w:styleId="afffff0">
    <w:name w:val="Чертежный"/>
    <w:rsid w:val="00743240"/>
    <w:pPr>
      <w:spacing w:after="0" w:line="240" w:lineRule="auto"/>
      <w:jc w:val="both"/>
    </w:pPr>
    <w:rPr>
      <w:rFonts w:ascii="ISOCPEUR" w:eastAsia="Times New Roman" w:hAnsi="ISOCPEUR" w:cs="Times New Roman"/>
      <w:i/>
      <w:sz w:val="28"/>
      <w:szCs w:val="20"/>
      <w:lang w:val="uk-UA" w:eastAsia="ru-RU"/>
    </w:rPr>
  </w:style>
  <w:style w:type="character" w:customStyle="1" w:styleId="WW8Num1z0">
    <w:name w:val="WW8Num1z0"/>
    <w:rsid w:val="00743240"/>
    <w:rPr>
      <w:rFonts w:ascii="Symbol" w:hAnsi="Symbol" w:hint="default"/>
    </w:rPr>
  </w:style>
  <w:style w:type="character" w:customStyle="1" w:styleId="WW8Num2z0">
    <w:name w:val="WW8Num2z0"/>
    <w:rsid w:val="00743240"/>
    <w:rPr>
      <w:rFonts w:ascii="Symbol" w:hAnsi="Symbol" w:cs="OpenSymbol" w:hint="default"/>
    </w:rPr>
  </w:style>
  <w:style w:type="character" w:customStyle="1" w:styleId="WW8Num4z0">
    <w:name w:val="WW8Num4z0"/>
    <w:rsid w:val="00743240"/>
    <w:rPr>
      <w:rFonts w:ascii="Symbol" w:hAnsi="Symbol" w:hint="default"/>
      <w:sz w:val="20"/>
    </w:rPr>
  </w:style>
  <w:style w:type="character" w:customStyle="1" w:styleId="affffc">
    <w:name w:val="Без интервала Знак"/>
    <w:basedOn w:val="ac"/>
    <w:link w:val="affffb"/>
    <w:uiPriority w:val="1"/>
    <w:rsid w:val="00743240"/>
    <w:rPr>
      <w:rFonts w:ascii="Times New Roman" w:eastAsia="Times New Roman" w:hAnsi="Times New Roman" w:cs="Times New Roman"/>
      <w:sz w:val="24"/>
      <w:szCs w:val="24"/>
      <w:lang w:eastAsia="ru-RU"/>
    </w:rPr>
  </w:style>
  <w:style w:type="paragraph" w:styleId="afffff1">
    <w:name w:val="Document Map"/>
    <w:basedOn w:val="ab"/>
    <w:link w:val="afffff2"/>
    <w:unhideWhenUsed/>
    <w:rsid w:val="00743240"/>
    <w:pPr>
      <w:suppressAutoHyphens/>
      <w:spacing w:after="0" w:line="240" w:lineRule="auto"/>
    </w:pPr>
    <w:rPr>
      <w:rFonts w:ascii="Tahoma" w:eastAsia="Times New Roman" w:hAnsi="Tahoma" w:cs="Tahoma"/>
      <w:sz w:val="16"/>
      <w:szCs w:val="16"/>
      <w:lang w:eastAsia="ar-SA"/>
    </w:rPr>
  </w:style>
  <w:style w:type="character" w:customStyle="1" w:styleId="afffff2">
    <w:name w:val="Схема документа Знак"/>
    <w:basedOn w:val="ac"/>
    <w:link w:val="afffff1"/>
    <w:rsid w:val="00743240"/>
    <w:rPr>
      <w:rFonts w:ascii="Tahoma" w:eastAsia="Times New Roman" w:hAnsi="Tahoma" w:cs="Tahoma"/>
      <w:sz w:val="16"/>
      <w:szCs w:val="16"/>
      <w:lang w:eastAsia="ar-SA"/>
    </w:rPr>
  </w:style>
  <w:style w:type="paragraph" w:customStyle="1" w:styleId="CharChar17">
    <w:name w:val="Char Char17"/>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2f4">
    <w:name w:val="Знак2"/>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83">
    <w:name w:val="Знак Знак Знак Знак8"/>
    <w:basedOn w:val="ab"/>
    <w:uiPriority w:val="99"/>
    <w:rsid w:val="00743240"/>
    <w:pPr>
      <w:spacing w:before="100" w:beforeAutospacing="1" w:after="100" w:afterAutospacing="1" w:line="240" w:lineRule="auto"/>
    </w:pPr>
    <w:rPr>
      <w:rFonts w:ascii="Tahoma" w:eastAsia="Times New Roman" w:hAnsi="Tahoma" w:cs="Tahoma"/>
      <w:sz w:val="20"/>
      <w:szCs w:val="20"/>
      <w:lang w:val="en-US"/>
    </w:rPr>
  </w:style>
  <w:style w:type="paragraph" w:customStyle="1" w:styleId="113">
    <w:name w:val="Обычный11"/>
    <w:link w:val="Normal"/>
    <w:rsid w:val="00743240"/>
    <w:pPr>
      <w:spacing w:after="0" w:line="240" w:lineRule="auto"/>
    </w:pPr>
    <w:rPr>
      <w:rFonts w:ascii="Calibri" w:eastAsia="Times New Roman" w:hAnsi="Calibri" w:cs="Calibri"/>
      <w:sz w:val="20"/>
      <w:szCs w:val="20"/>
      <w:lang w:eastAsia="ru-RU"/>
    </w:rPr>
  </w:style>
  <w:style w:type="paragraph" w:customStyle="1" w:styleId="312">
    <w:name w:val="Основной текст 312"/>
    <w:basedOn w:val="ab"/>
    <w:uiPriority w:val="99"/>
    <w:rsid w:val="00743240"/>
    <w:pPr>
      <w:spacing w:before="120" w:after="0" w:line="240" w:lineRule="auto"/>
      <w:jc w:val="center"/>
    </w:pPr>
    <w:rPr>
      <w:rFonts w:ascii="Calibri" w:eastAsia="Times New Roman" w:hAnsi="Calibri" w:cs="Calibri"/>
      <w:sz w:val="24"/>
      <w:szCs w:val="24"/>
      <w:lang w:eastAsia="ru-RU"/>
    </w:rPr>
  </w:style>
  <w:style w:type="paragraph" w:customStyle="1" w:styleId="3e">
    <w:name w:val="Знак Знак Знак Знак Знак Знак Знак3"/>
    <w:basedOn w:val="ab"/>
    <w:uiPriority w:val="99"/>
    <w:rsid w:val="00743240"/>
    <w:pPr>
      <w:spacing w:after="160" w:line="240" w:lineRule="exact"/>
    </w:pPr>
    <w:rPr>
      <w:rFonts w:ascii="Verdana" w:eastAsia="Times New Roman" w:hAnsi="Verdana" w:cs="Verdana"/>
      <w:sz w:val="20"/>
      <w:szCs w:val="20"/>
      <w:lang w:val="en-US"/>
    </w:rPr>
  </w:style>
  <w:style w:type="paragraph" w:customStyle="1" w:styleId="CharChar16">
    <w:name w:val="Char Char16"/>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75">
    <w:name w:val="Знак Знак Знак Знак7"/>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5">
    <w:name w:val="Знак1"/>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2f5">
    <w:name w:val="Знак Знак Знак Знак Знак Знак Знак2"/>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3f">
    <w:name w:val="Знак Знак Знак3"/>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55">
    <w:name w:val="Знак Знак Знак Знак Знак Знак Знак Знак Знак Знак5"/>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5">
    <w:name w:val="Char Char15"/>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63">
    <w:name w:val="Знак Знак Знак Знак6"/>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4">
    <w:name w:val="Char Char14"/>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56">
    <w:name w:val="Знак Знак Знак Знак5"/>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7">
    <w:name w:val="Знак Знак Знак Знак4"/>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3">
    <w:name w:val="Char Char13"/>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12">
    <w:name w:val="Char Char12"/>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11">
    <w:name w:val="Char Char11"/>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10">
    <w:name w:val="Char Char10"/>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9">
    <w:name w:val="Char Char9"/>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48">
    <w:name w:val="Знак Знак Знак Знак Знак Знак Знак Знак Знак Знак4"/>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8">
    <w:name w:val="Char Char8"/>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3f0">
    <w:name w:val="Знак Знак Знак Знак Знак Знак Знак Знак Знак Знак3"/>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7">
    <w:name w:val="Char Char7"/>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6">
    <w:name w:val="Char Char6"/>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2f6">
    <w:name w:val="Знак Знак Знак Знак Знак Знак Знак Знак Знак Знак2"/>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5">
    <w:name w:val="Char Char5"/>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CharChar4">
    <w:name w:val="Char Char4"/>
    <w:basedOn w:val="ab"/>
    <w:uiPriority w:val="99"/>
    <w:rsid w:val="00743240"/>
    <w:pPr>
      <w:spacing w:after="160" w:line="240" w:lineRule="exact"/>
    </w:pPr>
    <w:rPr>
      <w:rFonts w:ascii="Verdana" w:eastAsia="Times New Roman" w:hAnsi="Verdana" w:cs="Times New Roman"/>
      <w:sz w:val="20"/>
      <w:szCs w:val="20"/>
      <w:lang w:val="en-US"/>
    </w:rPr>
  </w:style>
  <w:style w:type="paragraph" w:customStyle="1" w:styleId="3f1">
    <w:name w:val="Знак Знак Знак Знак3"/>
    <w:basedOn w:val="ab"/>
    <w:uiPriority w:val="99"/>
    <w:rsid w:val="00743240"/>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110">
    <w:name w:val="Знак Знак211"/>
    <w:basedOn w:val="ac"/>
    <w:locked/>
    <w:rsid w:val="00743240"/>
    <w:rPr>
      <w:rFonts w:ascii="Times New Roman" w:hAnsi="Times New Roman" w:cs="Times New Roman"/>
      <w:sz w:val="20"/>
      <w:szCs w:val="20"/>
    </w:rPr>
  </w:style>
  <w:style w:type="character" w:customStyle="1" w:styleId="1110">
    <w:name w:val="Знак Знак111"/>
    <w:basedOn w:val="ac"/>
    <w:locked/>
    <w:rsid w:val="00743240"/>
    <w:rPr>
      <w:rFonts w:ascii="Times New Roman" w:hAnsi="Times New Roman" w:cs="Times New Roman"/>
      <w:sz w:val="24"/>
      <w:szCs w:val="24"/>
    </w:rPr>
  </w:style>
  <w:style w:type="character" w:customStyle="1" w:styleId="1010">
    <w:name w:val="Знак Знак101"/>
    <w:basedOn w:val="ac"/>
    <w:locked/>
    <w:rsid w:val="00743240"/>
    <w:rPr>
      <w:rFonts w:ascii="Times New Roman" w:hAnsi="Times New Roman" w:cs="Times New Roman"/>
      <w:sz w:val="20"/>
      <w:szCs w:val="20"/>
    </w:rPr>
  </w:style>
  <w:style w:type="paragraph" w:customStyle="1" w:styleId="CharChar3">
    <w:name w:val="Char Char3"/>
    <w:basedOn w:val="ab"/>
    <w:uiPriority w:val="99"/>
    <w:rsid w:val="00743240"/>
    <w:pPr>
      <w:spacing w:after="160" w:line="240" w:lineRule="exact"/>
    </w:pPr>
    <w:rPr>
      <w:rFonts w:ascii="Verdana" w:eastAsia="Times New Roman" w:hAnsi="Verdana" w:cs="Times New Roman"/>
      <w:sz w:val="20"/>
      <w:szCs w:val="20"/>
      <w:lang w:val="en-US"/>
    </w:rPr>
  </w:style>
  <w:style w:type="numbering" w:customStyle="1" w:styleId="2f7">
    <w:name w:val="Нет списка2"/>
    <w:next w:val="ae"/>
    <w:uiPriority w:val="99"/>
    <w:semiHidden/>
    <w:unhideWhenUsed/>
    <w:rsid w:val="00743240"/>
  </w:style>
  <w:style w:type="table" w:customStyle="1" w:styleId="2f8">
    <w:name w:val="Сетка таблицы2"/>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2">
    <w:name w:val="Нет списка3"/>
    <w:next w:val="ae"/>
    <w:uiPriority w:val="99"/>
    <w:semiHidden/>
    <w:unhideWhenUsed/>
    <w:rsid w:val="00743240"/>
  </w:style>
  <w:style w:type="table" w:customStyle="1" w:styleId="3f3">
    <w:name w:val="Сетка таблицы3"/>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
    <w:next w:val="ae"/>
    <w:uiPriority w:val="99"/>
    <w:semiHidden/>
    <w:unhideWhenUsed/>
    <w:rsid w:val="00743240"/>
  </w:style>
  <w:style w:type="table" w:customStyle="1" w:styleId="4a">
    <w:name w:val="Сетка таблицы4"/>
    <w:basedOn w:val="ad"/>
    <w:next w:val="af"/>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
    <w:name w:val="1 / 1.1 / 1.1.12"/>
    <w:basedOn w:val="ae"/>
    <w:next w:val="111111"/>
    <w:rsid w:val="00743240"/>
  </w:style>
  <w:style w:type="numbering" w:customStyle="1" w:styleId="114">
    <w:name w:val="Нет списка11"/>
    <w:next w:val="ae"/>
    <w:uiPriority w:val="99"/>
    <w:semiHidden/>
    <w:unhideWhenUsed/>
    <w:rsid w:val="00743240"/>
  </w:style>
  <w:style w:type="table" w:customStyle="1" w:styleId="115">
    <w:name w:val="Сетка таблицы11"/>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
    <w:name w:val="1 / 1.1 / 1.1.111"/>
    <w:basedOn w:val="ae"/>
    <w:next w:val="111111"/>
    <w:rsid w:val="00743240"/>
  </w:style>
  <w:style w:type="paragraph" w:customStyle="1" w:styleId="DecimalAligned">
    <w:name w:val="Decimal Aligned"/>
    <w:basedOn w:val="ab"/>
    <w:uiPriority w:val="99"/>
    <w:rsid w:val="00743240"/>
    <w:pPr>
      <w:tabs>
        <w:tab w:val="decimal" w:pos="360"/>
      </w:tabs>
    </w:pPr>
    <w:rPr>
      <w:rFonts w:ascii="Calibri" w:eastAsia="Times New Roman" w:hAnsi="Calibri" w:cs="Times New Roman"/>
    </w:rPr>
  </w:style>
  <w:style w:type="character" w:customStyle="1" w:styleId="FootnoteTextChar">
    <w:name w:val="Footnote Text Char"/>
    <w:basedOn w:val="ac"/>
    <w:rsid w:val="00743240"/>
    <w:rPr>
      <w:rFonts w:ascii="Times New Roman" w:eastAsia="Times New Roman" w:hAnsi="Times New Roman" w:cs="Times New Roman"/>
      <w:sz w:val="20"/>
      <w:szCs w:val="20"/>
    </w:rPr>
  </w:style>
  <w:style w:type="character" w:customStyle="1" w:styleId="1f6">
    <w:name w:val="Слабое выделение1"/>
    <w:basedOn w:val="ac"/>
    <w:rsid w:val="00743240"/>
    <w:rPr>
      <w:rFonts w:ascii="Times New Roman" w:eastAsia="Times New Roman" w:hAnsi="Times New Roman" w:cs="Times New Roman"/>
      <w:i/>
      <w:iCs/>
      <w:color w:val="808080"/>
      <w:sz w:val="22"/>
      <w:szCs w:val="22"/>
      <w:lang w:val="ru-RU"/>
    </w:rPr>
  </w:style>
  <w:style w:type="numbering" w:customStyle="1" w:styleId="57">
    <w:name w:val="Нет списка5"/>
    <w:next w:val="ae"/>
    <w:semiHidden/>
    <w:unhideWhenUsed/>
    <w:rsid w:val="00743240"/>
  </w:style>
  <w:style w:type="table" w:customStyle="1" w:styleId="58">
    <w:name w:val="Сетка таблицы5"/>
    <w:basedOn w:val="ad"/>
    <w:next w:val="af"/>
    <w:uiPriority w:val="59"/>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e"/>
    <w:next w:val="111111"/>
    <w:rsid w:val="00743240"/>
  </w:style>
  <w:style w:type="numbering" w:customStyle="1" w:styleId="120">
    <w:name w:val="Нет списка12"/>
    <w:next w:val="ae"/>
    <w:uiPriority w:val="99"/>
    <w:semiHidden/>
    <w:unhideWhenUsed/>
    <w:rsid w:val="00743240"/>
  </w:style>
  <w:style w:type="table" w:customStyle="1" w:styleId="121">
    <w:name w:val="Сетка таблицы12"/>
    <w:basedOn w:val="ad"/>
    <w:next w:val="af"/>
    <w:rsid w:val="007432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2">
    <w:name w:val="1 / 1.1 / 1.1.112"/>
    <w:basedOn w:val="ae"/>
    <w:next w:val="111111"/>
    <w:rsid w:val="00743240"/>
  </w:style>
  <w:style w:type="character" w:customStyle="1" w:styleId="FontStyle24">
    <w:name w:val="Font Style24"/>
    <w:basedOn w:val="ac"/>
    <w:rsid w:val="00743240"/>
    <w:rPr>
      <w:rFonts w:ascii="Arial" w:hAnsi="Arial" w:cs="Arial"/>
      <w:sz w:val="16"/>
      <w:szCs w:val="16"/>
    </w:rPr>
  </w:style>
  <w:style w:type="paragraph" w:customStyle="1" w:styleId="Style16">
    <w:name w:val="Style16"/>
    <w:basedOn w:val="ab"/>
    <w:uiPriority w:val="99"/>
    <w:rsid w:val="00743240"/>
    <w:pPr>
      <w:widowControl w:val="0"/>
      <w:autoSpaceDE w:val="0"/>
      <w:autoSpaceDN w:val="0"/>
      <w:adjustRightInd w:val="0"/>
      <w:spacing w:after="0" w:line="277" w:lineRule="exact"/>
    </w:pPr>
    <w:rPr>
      <w:rFonts w:ascii="Arial Narrow" w:eastAsia="Times New Roman" w:hAnsi="Arial Narrow" w:cs="Times New Roman"/>
      <w:sz w:val="24"/>
      <w:szCs w:val="24"/>
      <w:lang w:eastAsia="ru-RU"/>
    </w:rPr>
  </w:style>
  <w:style w:type="paragraph" w:customStyle="1" w:styleId="1f7">
    <w:name w:val="заголовок 1"/>
    <w:basedOn w:val="ab"/>
    <w:next w:val="ab"/>
    <w:rsid w:val="00743240"/>
    <w:pPr>
      <w:keepNext/>
      <w:autoSpaceDE w:val="0"/>
      <w:autoSpaceDN w:val="0"/>
      <w:spacing w:after="0" w:line="240" w:lineRule="auto"/>
      <w:outlineLvl w:val="0"/>
    </w:pPr>
    <w:rPr>
      <w:rFonts w:ascii="Times New Roman" w:eastAsia="Times New Roman" w:hAnsi="Times New Roman" w:cs="Times New Roman"/>
      <w:sz w:val="28"/>
      <w:szCs w:val="28"/>
      <w:lang w:eastAsia="ru-RU"/>
    </w:rPr>
  </w:style>
  <w:style w:type="paragraph" w:customStyle="1" w:styleId="3f4">
    <w:name w:val="Абзац списка3"/>
    <w:basedOn w:val="ab"/>
    <w:rsid w:val="00743240"/>
    <w:pPr>
      <w:ind w:left="720"/>
    </w:pPr>
    <w:rPr>
      <w:rFonts w:ascii="Calibri" w:eastAsia="Times New Roman" w:hAnsi="Calibri" w:cs="Times New Roman"/>
    </w:rPr>
  </w:style>
  <w:style w:type="paragraph" w:customStyle="1" w:styleId="HEADERTEXT">
    <w:name w:val=".HEADERTEXT"/>
    <w:uiPriority w:val="99"/>
    <w:rsid w:val="00743240"/>
    <w:pPr>
      <w:widowControl w:val="0"/>
      <w:autoSpaceDE w:val="0"/>
      <w:autoSpaceDN w:val="0"/>
      <w:adjustRightInd w:val="0"/>
      <w:spacing w:after="0" w:line="240" w:lineRule="auto"/>
    </w:pPr>
    <w:rPr>
      <w:rFonts w:ascii="Arial" w:eastAsia="Times New Roman" w:hAnsi="Arial" w:cs="Arial"/>
      <w:color w:val="2B4279"/>
      <w:lang w:eastAsia="ru-RU"/>
    </w:rPr>
  </w:style>
  <w:style w:type="numbering" w:customStyle="1" w:styleId="64">
    <w:name w:val="Нет списка6"/>
    <w:next w:val="ae"/>
    <w:uiPriority w:val="99"/>
    <w:semiHidden/>
    <w:unhideWhenUsed/>
    <w:rsid w:val="00743240"/>
  </w:style>
  <w:style w:type="numbering" w:customStyle="1" w:styleId="76">
    <w:name w:val="Нет списка7"/>
    <w:next w:val="ae"/>
    <w:uiPriority w:val="99"/>
    <w:semiHidden/>
    <w:unhideWhenUsed/>
    <w:rsid w:val="00743240"/>
  </w:style>
  <w:style w:type="numbering" w:customStyle="1" w:styleId="214">
    <w:name w:val="Нет списка21"/>
    <w:next w:val="ae"/>
    <w:uiPriority w:val="99"/>
    <w:semiHidden/>
    <w:unhideWhenUsed/>
    <w:rsid w:val="004C71F5"/>
  </w:style>
  <w:style w:type="table" w:customStyle="1" w:styleId="215">
    <w:name w:val="Сетка таблицы21"/>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3">
    <w:name w:val="Нет списка31"/>
    <w:next w:val="ae"/>
    <w:uiPriority w:val="99"/>
    <w:semiHidden/>
    <w:unhideWhenUsed/>
    <w:rsid w:val="004C71F5"/>
  </w:style>
  <w:style w:type="table" w:customStyle="1" w:styleId="314">
    <w:name w:val="Сетка таблицы31"/>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0">
    <w:name w:val="Нет списка41"/>
    <w:next w:val="ae"/>
    <w:uiPriority w:val="99"/>
    <w:semiHidden/>
    <w:unhideWhenUsed/>
    <w:rsid w:val="004C71F5"/>
  </w:style>
  <w:style w:type="table" w:customStyle="1" w:styleId="411">
    <w:name w:val="Сетка таблицы41"/>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
    <w:name w:val="1 / 1.1 / 1.1.121"/>
    <w:basedOn w:val="ae"/>
    <w:next w:val="111111"/>
    <w:rsid w:val="004C71F5"/>
  </w:style>
  <w:style w:type="numbering" w:customStyle="1" w:styleId="1111">
    <w:name w:val="Нет списка111"/>
    <w:next w:val="ae"/>
    <w:uiPriority w:val="99"/>
    <w:semiHidden/>
    <w:unhideWhenUsed/>
    <w:rsid w:val="004C71F5"/>
  </w:style>
  <w:style w:type="numbering" w:customStyle="1" w:styleId="111111111">
    <w:name w:val="1 / 1.1 / 1.1.1111"/>
    <w:basedOn w:val="ae"/>
    <w:next w:val="111111"/>
    <w:rsid w:val="004C71F5"/>
  </w:style>
  <w:style w:type="numbering" w:customStyle="1" w:styleId="1111114">
    <w:name w:val="1 / 1.1 / 1.1.14"/>
    <w:basedOn w:val="ae"/>
    <w:next w:val="111111"/>
    <w:rsid w:val="004C71F5"/>
  </w:style>
  <w:style w:type="numbering" w:customStyle="1" w:styleId="131">
    <w:name w:val="Нет списка13"/>
    <w:next w:val="ae"/>
    <w:uiPriority w:val="99"/>
    <w:semiHidden/>
    <w:unhideWhenUsed/>
    <w:rsid w:val="004C71F5"/>
  </w:style>
  <w:style w:type="numbering" w:customStyle="1" w:styleId="11111113">
    <w:name w:val="1 / 1.1 / 1.1.113"/>
    <w:basedOn w:val="ae"/>
    <w:next w:val="111111"/>
    <w:rsid w:val="004C71F5"/>
  </w:style>
  <w:style w:type="numbering" w:customStyle="1" w:styleId="221">
    <w:name w:val="Нет списка22"/>
    <w:next w:val="ae"/>
    <w:uiPriority w:val="99"/>
    <w:semiHidden/>
    <w:unhideWhenUsed/>
    <w:rsid w:val="004C71F5"/>
  </w:style>
  <w:style w:type="numbering" w:customStyle="1" w:styleId="321">
    <w:name w:val="Нет списка32"/>
    <w:next w:val="ae"/>
    <w:uiPriority w:val="99"/>
    <w:semiHidden/>
    <w:unhideWhenUsed/>
    <w:rsid w:val="004C71F5"/>
  </w:style>
  <w:style w:type="numbering" w:customStyle="1" w:styleId="420">
    <w:name w:val="Нет списка42"/>
    <w:next w:val="ae"/>
    <w:uiPriority w:val="99"/>
    <w:semiHidden/>
    <w:unhideWhenUsed/>
    <w:rsid w:val="004C71F5"/>
  </w:style>
  <w:style w:type="table" w:customStyle="1" w:styleId="421">
    <w:name w:val="Сетка таблицы42"/>
    <w:basedOn w:val="ad"/>
    <w:next w:val="af"/>
    <w:rsid w:val="004C71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
    <w:name w:val="1 / 1.1 / 1.1.122"/>
    <w:basedOn w:val="ae"/>
    <w:next w:val="111111"/>
    <w:rsid w:val="004C71F5"/>
  </w:style>
  <w:style w:type="numbering" w:customStyle="1" w:styleId="1120">
    <w:name w:val="Нет списка112"/>
    <w:next w:val="ae"/>
    <w:uiPriority w:val="99"/>
    <w:semiHidden/>
    <w:unhideWhenUsed/>
    <w:rsid w:val="004C71F5"/>
  </w:style>
  <w:style w:type="numbering" w:customStyle="1" w:styleId="111111112">
    <w:name w:val="1 / 1.1 / 1.1.1112"/>
    <w:basedOn w:val="ae"/>
    <w:next w:val="111111"/>
    <w:rsid w:val="004C71F5"/>
  </w:style>
  <w:style w:type="numbering" w:customStyle="1" w:styleId="510">
    <w:name w:val="Нет списка51"/>
    <w:next w:val="ae"/>
    <w:uiPriority w:val="99"/>
    <w:semiHidden/>
    <w:unhideWhenUsed/>
    <w:rsid w:val="004C71F5"/>
  </w:style>
  <w:style w:type="numbering" w:customStyle="1" w:styleId="11111131">
    <w:name w:val="1 / 1.1 / 1.1.131"/>
    <w:basedOn w:val="ae"/>
    <w:next w:val="111111"/>
    <w:rsid w:val="004C71F5"/>
  </w:style>
  <w:style w:type="numbering" w:customStyle="1" w:styleId="1210">
    <w:name w:val="Нет списка121"/>
    <w:next w:val="ae"/>
    <w:uiPriority w:val="99"/>
    <w:semiHidden/>
    <w:unhideWhenUsed/>
    <w:rsid w:val="004C71F5"/>
  </w:style>
  <w:style w:type="numbering" w:customStyle="1" w:styleId="111111121">
    <w:name w:val="1 / 1.1 / 1.1.1121"/>
    <w:basedOn w:val="ae"/>
    <w:next w:val="111111"/>
    <w:rsid w:val="004C71F5"/>
  </w:style>
  <w:style w:type="numbering" w:customStyle="1" w:styleId="610">
    <w:name w:val="Нет списка61"/>
    <w:next w:val="ae"/>
    <w:uiPriority w:val="99"/>
    <w:semiHidden/>
    <w:unhideWhenUsed/>
    <w:rsid w:val="004C71F5"/>
  </w:style>
  <w:style w:type="numbering" w:customStyle="1" w:styleId="710">
    <w:name w:val="Нет списка71"/>
    <w:next w:val="ae"/>
    <w:uiPriority w:val="99"/>
    <w:semiHidden/>
    <w:unhideWhenUsed/>
    <w:rsid w:val="004C71F5"/>
  </w:style>
  <w:style w:type="table" w:customStyle="1" w:styleId="65">
    <w:name w:val="Сетка таблицы6"/>
    <w:basedOn w:val="ad"/>
    <w:next w:val="af"/>
    <w:rsid w:val="004E57CD"/>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headertext0">
    <w:name w:val="headertext"/>
    <w:basedOn w:val="ab"/>
    <w:rsid w:val="0022590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c"/>
    <w:rsid w:val="00225907"/>
  </w:style>
  <w:style w:type="character" w:customStyle="1" w:styleId="2f9">
    <w:name w:val="Верхний колонтитул Знак2"/>
    <w:basedOn w:val="ac"/>
    <w:uiPriority w:val="99"/>
    <w:rsid w:val="00E01745"/>
    <w:rPr>
      <w:rFonts w:ascii="Times New Roman" w:eastAsia="Times New Roman" w:hAnsi="Times New Roman" w:cs="Times New Roman"/>
      <w:sz w:val="24"/>
      <w:szCs w:val="24"/>
      <w:lang w:eastAsia="ru-RU"/>
    </w:rPr>
  </w:style>
  <w:style w:type="paragraph" w:customStyle="1" w:styleId="CharChar18">
    <w:name w:val="Char Char18"/>
    <w:basedOn w:val="ab"/>
    <w:uiPriority w:val="99"/>
    <w:rsid w:val="00E01745"/>
    <w:pPr>
      <w:spacing w:after="160" w:line="240" w:lineRule="exact"/>
    </w:pPr>
    <w:rPr>
      <w:rFonts w:ascii="Verdana" w:eastAsia="Times New Roman" w:hAnsi="Verdana" w:cs="Verdana"/>
      <w:sz w:val="20"/>
      <w:szCs w:val="20"/>
      <w:lang w:val="en-US"/>
    </w:rPr>
  </w:style>
  <w:style w:type="paragraph" w:customStyle="1" w:styleId="3f5">
    <w:name w:val="Знак3"/>
    <w:basedOn w:val="ab"/>
    <w:uiPriority w:val="99"/>
    <w:rsid w:val="00E01745"/>
    <w:pPr>
      <w:spacing w:after="160" w:line="240" w:lineRule="exact"/>
    </w:pPr>
    <w:rPr>
      <w:rFonts w:ascii="Verdana" w:eastAsia="Times New Roman" w:hAnsi="Verdana" w:cs="Times New Roman"/>
      <w:sz w:val="20"/>
      <w:szCs w:val="20"/>
      <w:lang w:val="en-US"/>
    </w:rPr>
  </w:style>
  <w:style w:type="paragraph" w:customStyle="1" w:styleId="afffff3">
    <w:name w:val="Базовый"/>
    <w:uiPriority w:val="99"/>
    <w:rsid w:val="00E01745"/>
    <w:pPr>
      <w:tabs>
        <w:tab w:val="left" w:pos="709"/>
      </w:tabs>
      <w:suppressAutoHyphens/>
      <w:spacing w:after="0" w:line="276" w:lineRule="atLeast"/>
    </w:pPr>
    <w:rPr>
      <w:rFonts w:ascii="Calibri" w:eastAsia="SimSun" w:hAnsi="Calibri" w:cs="Times New Roman"/>
      <w:lang w:eastAsia="ru-RU"/>
    </w:rPr>
  </w:style>
  <w:style w:type="numbering" w:customStyle="1" w:styleId="84">
    <w:name w:val="Нет списка8"/>
    <w:next w:val="ae"/>
    <w:uiPriority w:val="99"/>
    <w:semiHidden/>
    <w:unhideWhenUsed/>
    <w:rsid w:val="00E01745"/>
  </w:style>
  <w:style w:type="numbering" w:customStyle="1" w:styleId="93">
    <w:name w:val="Нет списка9"/>
    <w:next w:val="ae"/>
    <w:uiPriority w:val="99"/>
    <w:semiHidden/>
    <w:unhideWhenUsed/>
    <w:rsid w:val="00E01745"/>
  </w:style>
  <w:style w:type="table" w:customStyle="1" w:styleId="77">
    <w:name w:val="Сетка таблицы7"/>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5">
    <w:name w:val="1 / 1.1 / 1.1.15"/>
    <w:basedOn w:val="ae"/>
    <w:next w:val="111111"/>
    <w:rsid w:val="00E01745"/>
  </w:style>
  <w:style w:type="numbering" w:customStyle="1" w:styleId="141">
    <w:name w:val="Нет списка14"/>
    <w:next w:val="ae"/>
    <w:uiPriority w:val="99"/>
    <w:semiHidden/>
    <w:unhideWhenUsed/>
    <w:rsid w:val="00E01745"/>
  </w:style>
  <w:style w:type="table" w:customStyle="1" w:styleId="132">
    <w:name w:val="Сетка таблицы13"/>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
    <w:name w:val="1 / 1.1 / 1.1.114"/>
    <w:basedOn w:val="ae"/>
    <w:next w:val="111111"/>
    <w:rsid w:val="00E01745"/>
  </w:style>
  <w:style w:type="numbering" w:customStyle="1" w:styleId="102">
    <w:name w:val="Нет списка10"/>
    <w:next w:val="ae"/>
    <w:uiPriority w:val="99"/>
    <w:semiHidden/>
    <w:unhideWhenUsed/>
    <w:rsid w:val="00E01745"/>
  </w:style>
  <w:style w:type="table" w:customStyle="1" w:styleId="85">
    <w:name w:val="Сетка таблицы8"/>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6">
    <w:name w:val="1 / 1.1 / 1.1.16"/>
    <w:basedOn w:val="ae"/>
    <w:next w:val="111111"/>
    <w:rsid w:val="00E01745"/>
    <w:pPr>
      <w:numPr>
        <w:numId w:val="2"/>
      </w:numPr>
    </w:pPr>
  </w:style>
  <w:style w:type="numbering" w:customStyle="1" w:styleId="151">
    <w:name w:val="Нет списка15"/>
    <w:next w:val="ae"/>
    <w:uiPriority w:val="99"/>
    <w:semiHidden/>
    <w:unhideWhenUsed/>
    <w:rsid w:val="00E01745"/>
  </w:style>
  <w:style w:type="table" w:customStyle="1" w:styleId="142">
    <w:name w:val="Сетка таблицы14"/>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5">
    <w:name w:val="1 / 1.1 / 1.1.115"/>
    <w:basedOn w:val="ae"/>
    <w:next w:val="111111"/>
    <w:rsid w:val="00E01745"/>
  </w:style>
  <w:style w:type="paragraph" w:customStyle="1" w:styleId="1f8">
    <w:name w:val="Без интервала1"/>
    <w:link w:val="NoSpacing"/>
    <w:uiPriority w:val="99"/>
    <w:rsid w:val="00E01745"/>
    <w:pPr>
      <w:spacing w:after="0" w:line="240" w:lineRule="auto"/>
    </w:pPr>
    <w:rPr>
      <w:rFonts w:ascii="Times New Roman" w:eastAsia="Times New Roman" w:hAnsi="Times New Roman" w:cs="Times New Roman"/>
      <w:sz w:val="24"/>
      <w:szCs w:val="24"/>
      <w:lang w:eastAsia="ru-RU"/>
    </w:rPr>
  </w:style>
  <w:style w:type="paragraph" w:customStyle="1" w:styleId="2fa">
    <w:name w:val="Без интервала2"/>
    <w:rsid w:val="00E01745"/>
    <w:pPr>
      <w:spacing w:after="0" w:line="240" w:lineRule="auto"/>
    </w:pPr>
    <w:rPr>
      <w:rFonts w:ascii="Times New Roman" w:eastAsia="Times New Roman" w:hAnsi="Times New Roman" w:cs="Times New Roman"/>
      <w:sz w:val="24"/>
      <w:szCs w:val="24"/>
      <w:lang w:eastAsia="ru-RU"/>
    </w:rPr>
  </w:style>
  <w:style w:type="paragraph" w:customStyle="1" w:styleId="Noeeu1">
    <w:name w:val="Noeeu1"/>
    <w:uiPriority w:val="99"/>
    <w:rsid w:val="00E01745"/>
    <w:pPr>
      <w:widowControl w:val="0"/>
      <w:autoSpaceDE w:val="0"/>
      <w:autoSpaceDN w:val="0"/>
      <w:adjustRightInd w:val="0"/>
      <w:spacing w:after="0" w:line="240" w:lineRule="auto"/>
      <w:jc w:val="center"/>
    </w:pPr>
    <w:rPr>
      <w:rFonts w:ascii="Times New Roman" w:eastAsia="Times New Roman" w:hAnsi="Times New Roman" w:cs="Times New Roman"/>
      <w:sz w:val="20"/>
      <w:szCs w:val="24"/>
      <w:lang w:eastAsia="ru-RU"/>
    </w:rPr>
  </w:style>
  <w:style w:type="paragraph" w:customStyle="1" w:styleId="143">
    <w:name w:val="Обычный + 14 пт"/>
    <w:basedOn w:val="ab"/>
    <w:uiPriority w:val="99"/>
    <w:rsid w:val="00E01745"/>
    <w:pPr>
      <w:overflowPunct w:val="0"/>
      <w:autoSpaceDE w:val="0"/>
      <w:autoSpaceDN w:val="0"/>
      <w:adjustRightInd w:val="0"/>
      <w:spacing w:after="0" w:line="360" w:lineRule="auto"/>
      <w:ind w:firstLine="555"/>
      <w:jc w:val="both"/>
      <w:textAlignment w:val="baseline"/>
    </w:pPr>
    <w:rPr>
      <w:rFonts w:ascii="Times New Roman" w:eastAsia="Times New Roman" w:hAnsi="Times New Roman" w:cs="Times New Roman"/>
      <w:sz w:val="28"/>
      <w:szCs w:val="28"/>
      <w:lang w:eastAsia="ru-RU"/>
    </w:rPr>
  </w:style>
  <w:style w:type="character" w:customStyle="1" w:styleId="Normal">
    <w:name w:val="Normal Знак"/>
    <w:basedOn w:val="ac"/>
    <w:link w:val="113"/>
    <w:rsid w:val="00E01745"/>
    <w:rPr>
      <w:rFonts w:ascii="Calibri" w:eastAsia="Times New Roman" w:hAnsi="Calibri" w:cs="Calibri"/>
      <w:sz w:val="20"/>
      <w:szCs w:val="20"/>
      <w:lang w:eastAsia="ru-RU"/>
    </w:rPr>
  </w:style>
  <w:style w:type="paragraph" w:customStyle="1" w:styleId="1f9">
    <w:name w:val="Знак Знак1 Знак Знак Знак Знак"/>
    <w:basedOn w:val="ab"/>
    <w:uiPriority w:val="99"/>
    <w:rsid w:val="00E01745"/>
    <w:pPr>
      <w:spacing w:after="160" w:line="240" w:lineRule="exact"/>
    </w:pPr>
    <w:rPr>
      <w:rFonts w:ascii="Verdana" w:eastAsia="Times New Roman" w:hAnsi="Verdana" w:cs="Times New Roman"/>
      <w:sz w:val="24"/>
      <w:szCs w:val="24"/>
      <w:lang w:val="en-US"/>
    </w:rPr>
  </w:style>
  <w:style w:type="paragraph" w:customStyle="1" w:styleId="1fa">
    <w:name w:val="1"/>
    <w:basedOn w:val="ab"/>
    <w:uiPriority w:val="99"/>
    <w:rsid w:val="00E01745"/>
    <w:pPr>
      <w:spacing w:after="0" w:line="240" w:lineRule="auto"/>
    </w:pPr>
    <w:rPr>
      <w:rFonts w:ascii="Times New Roman" w:eastAsia="Times New Roman" w:hAnsi="Times New Roman" w:cs="Times New Roman"/>
      <w:sz w:val="28"/>
      <w:szCs w:val="20"/>
      <w:lang w:eastAsia="ru-RU"/>
    </w:rPr>
  </w:style>
  <w:style w:type="paragraph" w:customStyle="1" w:styleId="2fb">
    <w:name w:val="Знак2 Знак Знак"/>
    <w:basedOn w:val="ab"/>
    <w:uiPriority w:val="99"/>
    <w:rsid w:val="00E01745"/>
    <w:pPr>
      <w:spacing w:after="0" w:line="240" w:lineRule="auto"/>
    </w:pPr>
    <w:rPr>
      <w:rFonts w:ascii="Times New Roman" w:eastAsia="Times New Roman" w:hAnsi="Times New Roman" w:cs="Times New Roman"/>
      <w:sz w:val="28"/>
      <w:szCs w:val="20"/>
      <w:lang w:eastAsia="ru-RU"/>
    </w:rPr>
  </w:style>
  <w:style w:type="numbering" w:customStyle="1" w:styleId="161">
    <w:name w:val="Нет списка16"/>
    <w:next w:val="ae"/>
    <w:uiPriority w:val="99"/>
    <w:semiHidden/>
    <w:unhideWhenUsed/>
    <w:rsid w:val="00E01745"/>
  </w:style>
  <w:style w:type="numbering" w:customStyle="1" w:styleId="1111117">
    <w:name w:val="1 / 1.1 / 1.1.17"/>
    <w:basedOn w:val="ae"/>
    <w:next w:val="111111"/>
    <w:semiHidden/>
    <w:unhideWhenUsed/>
    <w:rsid w:val="00E01745"/>
    <w:pPr>
      <w:numPr>
        <w:numId w:val="3"/>
      </w:numPr>
    </w:pPr>
  </w:style>
  <w:style w:type="numbering" w:customStyle="1" w:styleId="171">
    <w:name w:val="Нет списка17"/>
    <w:next w:val="ae"/>
    <w:uiPriority w:val="99"/>
    <w:semiHidden/>
    <w:unhideWhenUsed/>
    <w:rsid w:val="00E01745"/>
  </w:style>
  <w:style w:type="character" w:customStyle="1" w:styleId="133">
    <w:name w:val="Заголовок 1 Знак3"/>
    <w:aliases w:val="Document Header1 Знак1,Заголовок 1 Знак2 Знак1,Заголовок 1 Знак1 Знак Знак1,Заголовок 1 Знак Знак Знак Знак1,Заголовок 1 Знак Знак1 Знак Знак1,Заголовок 1 Знак Знак2 Знак1,Заголовок 1 Знак1 Знак2,Заголовок 1 Знак Знак Знак2"/>
    <w:basedOn w:val="ac"/>
    <w:rsid w:val="00E01745"/>
    <w:rPr>
      <w:rFonts w:ascii="Cambria" w:eastAsia="Times New Roman" w:hAnsi="Cambria" w:cs="Times New Roman"/>
      <w:b/>
      <w:bCs/>
      <w:color w:val="365F91"/>
      <w:sz w:val="28"/>
      <w:szCs w:val="28"/>
    </w:rPr>
  </w:style>
  <w:style w:type="character" w:customStyle="1" w:styleId="1fb">
    <w:name w:val="Текст примечания Знак1"/>
    <w:basedOn w:val="ac"/>
    <w:semiHidden/>
    <w:rsid w:val="00E01745"/>
    <w:rPr>
      <w:rFonts w:ascii="Calibri" w:eastAsia="Calibri" w:hAnsi="Calibri" w:cs="Times New Roman"/>
      <w:sz w:val="20"/>
      <w:szCs w:val="20"/>
      <w:lang w:eastAsia="en-US"/>
    </w:rPr>
  </w:style>
  <w:style w:type="character" w:customStyle="1" w:styleId="216">
    <w:name w:val="Основной текст с отступом 2 Знак1"/>
    <w:aliases w:val="Знак4 Знак1,Знак1 Знак1,Знак3 Знак1"/>
    <w:basedOn w:val="ac"/>
    <w:rsid w:val="00E01745"/>
    <w:rPr>
      <w:rFonts w:ascii="Calibri" w:eastAsia="Calibri" w:hAnsi="Calibri" w:cs="Times New Roman"/>
      <w:lang w:eastAsia="en-US"/>
    </w:rPr>
  </w:style>
  <w:style w:type="character" w:customStyle="1" w:styleId="711">
    <w:name w:val="Заголовок 7 Знак1"/>
    <w:aliases w:val="PIM 7 Знак"/>
    <w:basedOn w:val="ac"/>
    <w:rsid w:val="00E01745"/>
    <w:rPr>
      <w:rFonts w:ascii="Cambria" w:eastAsia="Times New Roman" w:hAnsi="Cambria" w:cs="Times New Roman"/>
      <w:i/>
      <w:iCs/>
      <w:color w:val="404040"/>
      <w:sz w:val="22"/>
      <w:szCs w:val="22"/>
    </w:rPr>
  </w:style>
  <w:style w:type="character" w:customStyle="1" w:styleId="810">
    <w:name w:val="Заголовок 8 Знак1"/>
    <w:basedOn w:val="ac"/>
    <w:rsid w:val="00E01745"/>
    <w:rPr>
      <w:rFonts w:ascii="Cambria" w:eastAsia="Times New Roman" w:hAnsi="Cambria" w:cs="Times New Roman"/>
      <w:color w:val="404040"/>
    </w:rPr>
  </w:style>
  <w:style w:type="character" w:customStyle="1" w:styleId="910">
    <w:name w:val="Заголовок 9 Знак1"/>
    <w:aliases w:val="1) список с цифрами Знак1,Приложение Знак1,1.1.1.1 Текст подпункта после пункта Знак1,текст2 Знак1,текст11 Знак1,текст3 Знак1,текст4 Знак1,текст12 Знак1,текст5 Знак1,текст13 Знак1,текст6 Знак1,текст14 Знак1,текст7 Знак1,текст15 Знак1"/>
    <w:basedOn w:val="ac"/>
    <w:rsid w:val="00E01745"/>
    <w:rPr>
      <w:rFonts w:ascii="Cambria" w:eastAsia="Times New Roman" w:hAnsi="Cambria" w:cs="Times New Roman"/>
      <w:i/>
      <w:iCs/>
      <w:color w:val="404040"/>
    </w:rPr>
  </w:style>
  <w:style w:type="character" w:customStyle="1" w:styleId="1fc">
    <w:name w:val="Основной текст с отступом Знак1"/>
    <w:aliases w:val="Основной текст с отступом Знак Знак,текст Знак1,Основной текст с отступом Знак1 Знак Знак,Основной текст с отступом Знак1 Знак Знак Знак Знак,Основной текст с отступом Знак Знак Знак Знак Знак Знак Знак, Знак Знак"/>
    <w:basedOn w:val="ac"/>
    <w:rsid w:val="00E01745"/>
    <w:rPr>
      <w:rFonts w:ascii="Calibri" w:eastAsia="Calibri" w:hAnsi="Calibri" w:cs="Times New Roman"/>
      <w:lang w:eastAsia="en-US"/>
    </w:rPr>
  </w:style>
  <w:style w:type="character" w:customStyle="1" w:styleId="1fd">
    <w:name w:val="Название Знак1"/>
    <w:aliases w:val="Название Знак Знак,Çàãîëîâîê Знак1,Caaieiaie Знак1"/>
    <w:basedOn w:val="ac"/>
    <w:rsid w:val="00E01745"/>
    <w:rPr>
      <w:rFonts w:ascii="Cambria" w:eastAsia="Times New Roman" w:hAnsi="Cambria" w:cs="Times New Roman"/>
      <w:color w:val="17365D"/>
      <w:spacing w:val="5"/>
      <w:kern w:val="28"/>
      <w:sz w:val="52"/>
      <w:szCs w:val="52"/>
      <w:lang w:eastAsia="en-US"/>
    </w:rPr>
  </w:style>
  <w:style w:type="character" w:customStyle="1" w:styleId="217">
    <w:name w:val="Основной текст 2 Знак1"/>
    <w:basedOn w:val="ac"/>
    <w:rsid w:val="00E01745"/>
    <w:rPr>
      <w:rFonts w:ascii="Calibri" w:eastAsia="Calibri" w:hAnsi="Calibri" w:cs="Times New Roman"/>
      <w:lang w:eastAsia="en-US"/>
    </w:rPr>
  </w:style>
  <w:style w:type="character" w:customStyle="1" w:styleId="1fe">
    <w:name w:val="Подзаголовок Знак1"/>
    <w:basedOn w:val="ac"/>
    <w:uiPriority w:val="11"/>
    <w:rsid w:val="00E01745"/>
    <w:rPr>
      <w:rFonts w:ascii="Cambria" w:eastAsia="Times New Roman" w:hAnsi="Cambria" w:cs="Times New Roman"/>
      <w:i/>
      <w:iCs/>
      <w:color w:val="4F81BD"/>
      <w:spacing w:val="15"/>
      <w:sz w:val="24"/>
      <w:szCs w:val="24"/>
      <w:lang w:eastAsia="en-US"/>
    </w:rPr>
  </w:style>
  <w:style w:type="character" w:customStyle="1" w:styleId="315">
    <w:name w:val="Основной текст с отступом 3 Знак1"/>
    <w:basedOn w:val="ac"/>
    <w:rsid w:val="00E01745"/>
    <w:rPr>
      <w:rFonts w:ascii="Calibri" w:eastAsia="Calibri" w:hAnsi="Calibri" w:cs="Times New Roman"/>
      <w:sz w:val="16"/>
      <w:szCs w:val="16"/>
      <w:lang w:eastAsia="en-US"/>
    </w:rPr>
  </w:style>
  <w:style w:type="character" w:customStyle="1" w:styleId="1ff">
    <w:name w:val="Текст выноски Знак1"/>
    <w:basedOn w:val="ac"/>
    <w:semiHidden/>
    <w:rsid w:val="00E01745"/>
    <w:rPr>
      <w:rFonts w:ascii="Tahoma" w:eastAsia="Calibri" w:hAnsi="Tahoma" w:cs="Tahoma"/>
      <w:sz w:val="16"/>
      <w:szCs w:val="16"/>
      <w:lang w:eastAsia="en-US"/>
    </w:rPr>
  </w:style>
  <w:style w:type="character" w:customStyle="1" w:styleId="316">
    <w:name w:val="Основной текст 3 Знак1"/>
    <w:basedOn w:val="ac"/>
    <w:rsid w:val="00E01745"/>
    <w:rPr>
      <w:rFonts w:ascii="Calibri" w:eastAsia="Calibri" w:hAnsi="Calibri" w:cs="Times New Roman"/>
      <w:sz w:val="16"/>
      <w:szCs w:val="16"/>
      <w:lang w:eastAsia="en-US"/>
    </w:rPr>
  </w:style>
  <w:style w:type="character" w:customStyle="1" w:styleId="1ff0">
    <w:name w:val="Текст сноски Знак1"/>
    <w:aliases w:val="Знак2 Знак"/>
    <w:basedOn w:val="ac"/>
    <w:rsid w:val="00E01745"/>
    <w:rPr>
      <w:rFonts w:ascii="Calibri" w:eastAsia="Calibri" w:hAnsi="Calibri" w:cs="Times New Roman"/>
      <w:sz w:val="20"/>
      <w:szCs w:val="20"/>
      <w:lang w:eastAsia="en-US"/>
    </w:rPr>
  </w:style>
  <w:style w:type="character" w:customStyle="1" w:styleId="1ff1">
    <w:name w:val="Тема примечания Знак1"/>
    <w:basedOn w:val="1fb"/>
    <w:semiHidden/>
    <w:rsid w:val="00E01745"/>
    <w:rPr>
      <w:rFonts w:ascii="Calibri" w:eastAsia="Calibri" w:hAnsi="Calibri" w:cs="Times New Roman"/>
      <w:b/>
      <w:bCs/>
      <w:sz w:val="20"/>
      <w:szCs w:val="20"/>
      <w:lang w:eastAsia="en-US"/>
    </w:rPr>
  </w:style>
  <w:style w:type="character" w:customStyle="1" w:styleId="1ff2">
    <w:name w:val="Схема документа Знак1"/>
    <w:basedOn w:val="ac"/>
    <w:semiHidden/>
    <w:rsid w:val="00E01745"/>
    <w:rPr>
      <w:rFonts w:ascii="Tahoma" w:eastAsia="Calibri" w:hAnsi="Tahoma" w:cs="Tahoma"/>
      <w:sz w:val="16"/>
      <w:szCs w:val="16"/>
      <w:lang w:eastAsia="en-US"/>
    </w:rPr>
  </w:style>
  <w:style w:type="numbering" w:customStyle="1" w:styleId="1111118">
    <w:name w:val="1 / 1.1 / 1.1.18"/>
    <w:basedOn w:val="ae"/>
    <w:next w:val="111111"/>
    <w:semiHidden/>
    <w:unhideWhenUsed/>
    <w:rsid w:val="00E01745"/>
    <w:pPr>
      <w:numPr>
        <w:numId w:val="4"/>
      </w:numPr>
    </w:pPr>
  </w:style>
  <w:style w:type="numbering" w:customStyle="1" w:styleId="11111141">
    <w:name w:val="1 / 1.1 / 1.1.141"/>
    <w:rsid w:val="00E01745"/>
    <w:pPr>
      <w:numPr>
        <w:numId w:val="5"/>
      </w:numPr>
    </w:pPr>
  </w:style>
  <w:style w:type="numbering" w:customStyle="1" w:styleId="11111161">
    <w:name w:val="1 / 1.1 / 1.1.161"/>
    <w:rsid w:val="00E01745"/>
    <w:pPr>
      <w:numPr>
        <w:numId w:val="6"/>
      </w:numPr>
    </w:pPr>
  </w:style>
  <w:style w:type="numbering" w:customStyle="1" w:styleId="181">
    <w:name w:val="Нет списка18"/>
    <w:next w:val="ae"/>
    <w:uiPriority w:val="99"/>
    <w:semiHidden/>
    <w:unhideWhenUsed/>
    <w:rsid w:val="00E01745"/>
  </w:style>
  <w:style w:type="table" w:customStyle="1" w:styleId="94">
    <w:name w:val="Сетка таблицы9"/>
    <w:basedOn w:val="ad"/>
    <w:next w:val="af"/>
    <w:uiPriority w:val="59"/>
    <w:rsid w:val="00E0174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91">
    <w:name w:val="Нет списка19"/>
    <w:next w:val="ae"/>
    <w:uiPriority w:val="99"/>
    <w:semiHidden/>
    <w:unhideWhenUsed/>
    <w:rsid w:val="00E01745"/>
  </w:style>
  <w:style w:type="table" w:customStyle="1" w:styleId="103">
    <w:name w:val="Сетка таблицы10"/>
    <w:basedOn w:val="ad"/>
    <w:next w:val="af"/>
    <w:rsid w:val="00E01745"/>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66">
    <w:name w:val="Знак6"/>
    <w:basedOn w:val="ab"/>
    <w:rsid w:val="00CB5229"/>
    <w:pPr>
      <w:spacing w:after="160" w:line="240" w:lineRule="exact"/>
    </w:pPr>
    <w:rPr>
      <w:rFonts w:ascii="Verdana" w:eastAsia="Times New Roman" w:hAnsi="Verdana" w:cs="Times New Roman"/>
      <w:sz w:val="20"/>
      <w:szCs w:val="20"/>
      <w:lang w:val="en-US"/>
    </w:rPr>
  </w:style>
  <w:style w:type="paragraph" w:customStyle="1" w:styleId="59">
    <w:name w:val="Знак5"/>
    <w:basedOn w:val="ab"/>
    <w:rsid w:val="0089529A"/>
    <w:pPr>
      <w:spacing w:after="160" w:line="240" w:lineRule="exact"/>
    </w:pPr>
    <w:rPr>
      <w:rFonts w:ascii="Verdana" w:eastAsia="Times New Roman" w:hAnsi="Verdana" w:cs="Times New Roman"/>
      <w:sz w:val="20"/>
      <w:szCs w:val="20"/>
      <w:lang w:val="en-US"/>
    </w:rPr>
  </w:style>
  <w:style w:type="character" w:customStyle="1" w:styleId="r">
    <w:name w:val="r"/>
    <w:rsid w:val="007C6A62"/>
  </w:style>
  <w:style w:type="character" w:customStyle="1" w:styleId="ConsPlusNormal0">
    <w:name w:val="ConsPlusNormal Знак"/>
    <w:link w:val="ConsPlusNormal"/>
    <w:locked/>
    <w:rsid w:val="00626744"/>
    <w:rPr>
      <w:rFonts w:ascii="Arial" w:eastAsia="Times New Roman" w:hAnsi="Arial" w:cs="Arial"/>
      <w:sz w:val="20"/>
      <w:szCs w:val="20"/>
      <w:lang w:eastAsia="ru-RU"/>
    </w:rPr>
  </w:style>
  <w:style w:type="paragraph" w:customStyle="1" w:styleId="511">
    <w:name w:val="Знак Знак51"/>
    <w:basedOn w:val="ab"/>
    <w:rsid w:val="00E16E56"/>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Default">
    <w:name w:val="Default"/>
    <w:rsid w:val="00A7007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FontStyle48">
    <w:name w:val="Font Style48"/>
    <w:rsid w:val="003D14AF"/>
    <w:rPr>
      <w:rFonts w:ascii="Times New Roman" w:hAnsi="Times New Roman" w:cs="Times New Roman" w:hint="default"/>
      <w:sz w:val="22"/>
      <w:szCs w:val="22"/>
    </w:rPr>
  </w:style>
  <w:style w:type="paragraph" w:customStyle="1" w:styleId="Iiiaeuiue">
    <w:name w:val="Ii?iaeuiue"/>
    <w:rsid w:val="000960C9"/>
    <w:pPr>
      <w:widowControl w:val="0"/>
      <w:suppressAutoHyphens/>
      <w:overflowPunct w:val="0"/>
      <w:autoSpaceDE w:val="0"/>
      <w:spacing w:after="0" w:line="240" w:lineRule="auto"/>
      <w:textAlignment w:val="baseline"/>
    </w:pPr>
    <w:rPr>
      <w:rFonts w:ascii="Times New Roman" w:eastAsia="Arial" w:hAnsi="Times New Roman" w:cs="Times New Roman"/>
      <w:sz w:val="20"/>
      <w:szCs w:val="20"/>
      <w:lang w:eastAsia="ar-SA"/>
    </w:rPr>
  </w:style>
  <w:style w:type="character" w:customStyle="1" w:styleId="iceouttxt4">
    <w:name w:val="iceouttxt4"/>
    <w:basedOn w:val="ac"/>
    <w:rsid w:val="000960C9"/>
  </w:style>
  <w:style w:type="paragraph" w:customStyle="1" w:styleId="116">
    <w:name w:val="11"/>
    <w:basedOn w:val="ab"/>
    <w:rsid w:val="000960C9"/>
    <w:pPr>
      <w:spacing w:after="0" w:line="240" w:lineRule="auto"/>
      <w:jc w:val="both"/>
    </w:pPr>
    <w:rPr>
      <w:rFonts w:ascii="Times New Roman" w:eastAsia="Times New Roman" w:hAnsi="Times New Roman" w:cs="Times New Roman"/>
      <w:b/>
      <w:bCs/>
      <w:i/>
      <w:iCs/>
      <w:lang w:eastAsia="ru-RU"/>
    </w:rPr>
  </w:style>
  <w:style w:type="paragraph" w:customStyle="1" w:styleId="msonormalcxspmiddle">
    <w:name w:val="msonormalcxspmiddle"/>
    <w:basedOn w:val="ab"/>
    <w:rsid w:val="000960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0">
    <w:name w:val="formattext"/>
    <w:basedOn w:val="ab"/>
    <w:rsid w:val="000960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sNormal0">
    <w:name w:val="ConsNormal Знак"/>
    <w:link w:val="ConsNormal"/>
    <w:locked/>
    <w:rsid w:val="000960C9"/>
    <w:rPr>
      <w:rFonts w:ascii="Arial" w:eastAsia="Times New Roman" w:hAnsi="Arial" w:cs="Arial"/>
      <w:sz w:val="20"/>
      <w:szCs w:val="20"/>
      <w:lang w:eastAsia="ru-RU"/>
    </w:rPr>
  </w:style>
  <w:style w:type="paragraph" w:customStyle="1" w:styleId="a1">
    <w:name w:val="Заголовок_контр"/>
    <w:basedOn w:val="ab"/>
    <w:next w:val="a2"/>
    <w:uiPriority w:val="99"/>
    <w:rsid w:val="000960C9"/>
    <w:pPr>
      <w:keepNext/>
      <w:numPr>
        <w:numId w:val="8"/>
      </w:numPr>
      <w:autoSpaceDE w:val="0"/>
      <w:autoSpaceDN w:val="0"/>
      <w:spacing w:before="60" w:after="0" w:line="240" w:lineRule="auto"/>
      <w:jc w:val="center"/>
      <w:outlineLvl w:val="0"/>
    </w:pPr>
    <w:rPr>
      <w:rFonts w:ascii="Times New Roman" w:eastAsia="Times New Roman" w:hAnsi="Times New Roman" w:cs="Times New Roman"/>
      <w:b/>
      <w:bCs/>
      <w:sz w:val="20"/>
      <w:szCs w:val="20"/>
      <w:lang w:eastAsia="ru-RU"/>
    </w:rPr>
  </w:style>
  <w:style w:type="paragraph" w:customStyle="1" w:styleId="a2">
    <w:name w:val="Нумер_контр"/>
    <w:basedOn w:val="34"/>
    <w:uiPriority w:val="99"/>
    <w:rsid w:val="000960C9"/>
    <w:pPr>
      <w:numPr>
        <w:ilvl w:val="1"/>
        <w:numId w:val="8"/>
      </w:numPr>
      <w:tabs>
        <w:tab w:val="clear" w:pos="284"/>
        <w:tab w:val="num" w:pos="360"/>
      </w:tabs>
      <w:autoSpaceDE w:val="0"/>
      <w:autoSpaceDN w:val="0"/>
      <w:spacing w:after="0"/>
      <w:ind w:left="0" w:firstLine="0"/>
      <w:jc w:val="both"/>
    </w:pPr>
    <w:rPr>
      <w:sz w:val="20"/>
      <w:szCs w:val="20"/>
    </w:rPr>
  </w:style>
  <w:style w:type="paragraph" w:customStyle="1" w:styleId="67">
    <w:name w:val="заголовок 6"/>
    <w:basedOn w:val="ab"/>
    <w:next w:val="ab"/>
    <w:uiPriority w:val="99"/>
    <w:rsid w:val="000960C9"/>
    <w:pPr>
      <w:keepNext/>
      <w:autoSpaceDE w:val="0"/>
      <w:autoSpaceDN w:val="0"/>
      <w:spacing w:after="0" w:line="240" w:lineRule="auto"/>
      <w:jc w:val="center"/>
      <w:outlineLvl w:val="5"/>
    </w:pPr>
    <w:rPr>
      <w:rFonts w:ascii="Times New Roman" w:eastAsia="Times New Roman" w:hAnsi="Times New Roman" w:cs="Times New Roman"/>
      <w:sz w:val="28"/>
      <w:szCs w:val="28"/>
      <w:lang w:eastAsia="ru-RU"/>
    </w:rPr>
  </w:style>
  <w:style w:type="paragraph" w:customStyle="1" w:styleId="86">
    <w:name w:val="заголовок 8"/>
    <w:basedOn w:val="ab"/>
    <w:next w:val="ab"/>
    <w:uiPriority w:val="99"/>
    <w:rsid w:val="000960C9"/>
    <w:pPr>
      <w:keepNext/>
      <w:autoSpaceDE w:val="0"/>
      <w:autoSpaceDN w:val="0"/>
      <w:spacing w:after="0" w:line="240" w:lineRule="auto"/>
      <w:jc w:val="center"/>
      <w:outlineLvl w:val="7"/>
    </w:pPr>
    <w:rPr>
      <w:rFonts w:ascii="Times New Roman" w:eastAsia="Times New Roman" w:hAnsi="Times New Roman" w:cs="Times New Roman"/>
      <w:b/>
      <w:bCs/>
      <w:sz w:val="28"/>
      <w:szCs w:val="28"/>
      <w:lang w:eastAsia="ru-RU"/>
    </w:rPr>
  </w:style>
  <w:style w:type="paragraph" w:customStyle="1" w:styleId="4b">
    <w:name w:val="Знак4"/>
    <w:basedOn w:val="ab"/>
    <w:rsid w:val="006A2088"/>
    <w:pPr>
      <w:spacing w:after="160" w:line="240" w:lineRule="exact"/>
    </w:pPr>
    <w:rPr>
      <w:rFonts w:ascii="Verdana" w:eastAsia="Times New Roman" w:hAnsi="Verdana" w:cs="Times New Roman"/>
      <w:sz w:val="20"/>
      <w:szCs w:val="20"/>
      <w:lang w:val="en-US"/>
    </w:rPr>
  </w:style>
  <w:style w:type="paragraph" w:customStyle="1" w:styleId="182">
    <w:name w:val="Знак18"/>
    <w:basedOn w:val="ab"/>
    <w:rsid w:val="00E9239A"/>
    <w:pPr>
      <w:spacing w:after="160" w:line="240" w:lineRule="exact"/>
    </w:pPr>
    <w:rPr>
      <w:rFonts w:ascii="Verdana" w:eastAsia="Times New Roman" w:hAnsi="Verdana" w:cs="Times New Roman"/>
      <w:sz w:val="20"/>
      <w:szCs w:val="20"/>
      <w:lang w:val="en-US"/>
    </w:rPr>
  </w:style>
  <w:style w:type="paragraph" w:customStyle="1" w:styleId="172">
    <w:name w:val="Знак17"/>
    <w:basedOn w:val="ab"/>
    <w:rsid w:val="009A4B06"/>
    <w:pPr>
      <w:spacing w:after="160" w:line="240" w:lineRule="exact"/>
    </w:pPr>
    <w:rPr>
      <w:rFonts w:ascii="Verdana" w:eastAsia="Times New Roman" w:hAnsi="Verdana" w:cs="Times New Roman"/>
      <w:sz w:val="20"/>
      <w:szCs w:val="20"/>
      <w:lang w:val="en-US"/>
    </w:rPr>
  </w:style>
  <w:style w:type="character" w:customStyle="1" w:styleId="317">
    <w:name w:val="Заголовок 3 Знак1"/>
    <w:aliases w:val=" Знак2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uiPriority w:val="9"/>
    <w:rsid w:val="00624C82"/>
    <w:rPr>
      <w:rFonts w:ascii="Arial" w:eastAsia="Times New Roman" w:hAnsi="Arial"/>
      <w:b/>
      <w:sz w:val="24"/>
    </w:rPr>
  </w:style>
  <w:style w:type="paragraph" w:styleId="21">
    <w:name w:val="List Number 2"/>
    <w:basedOn w:val="ab"/>
    <w:rsid w:val="00624C82"/>
    <w:pPr>
      <w:numPr>
        <w:numId w:val="1"/>
      </w:numPr>
      <w:spacing w:after="0" w:line="240" w:lineRule="auto"/>
      <w:jc w:val="both"/>
    </w:pPr>
    <w:rPr>
      <w:rFonts w:ascii="Times New Roman" w:eastAsia="Times New Roman" w:hAnsi="Times New Roman" w:cs="Times New Roman"/>
      <w:sz w:val="24"/>
      <w:szCs w:val="24"/>
      <w:lang w:eastAsia="ru-RU"/>
    </w:rPr>
  </w:style>
  <w:style w:type="paragraph" w:customStyle="1" w:styleId="3f6">
    <w:name w:val="Стиль3 Знак"/>
    <w:basedOn w:val="28"/>
    <w:link w:val="318"/>
    <w:rsid w:val="00624C82"/>
    <w:pPr>
      <w:widowControl w:val="0"/>
      <w:tabs>
        <w:tab w:val="num" w:pos="227"/>
      </w:tabs>
      <w:adjustRightInd w:val="0"/>
      <w:ind w:firstLine="0"/>
      <w:jc w:val="both"/>
      <w:textAlignment w:val="baseline"/>
    </w:pPr>
    <w:rPr>
      <w:lang w:val="x-none" w:eastAsia="x-none"/>
    </w:rPr>
  </w:style>
  <w:style w:type="character" w:customStyle="1" w:styleId="318">
    <w:name w:val="Стиль3 Знак Знак1"/>
    <w:link w:val="3f6"/>
    <w:rsid w:val="00624C82"/>
    <w:rPr>
      <w:rFonts w:ascii="Times New Roman" w:eastAsia="Times New Roman" w:hAnsi="Times New Roman" w:cs="Times New Roman"/>
      <w:sz w:val="24"/>
      <w:szCs w:val="20"/>
      <w:lang w:val="x-none" w:eastAsia="x-none"/>
    </w:rPr>
  </w:style>
  <w:style w:type="paragraph" w:styleId="2">
    <w:name w:val="List Bullet 2"/>
    <w:basedOn w:val="ab"/>
    <w:autoRedefine/>
    <w:rsid w:val="00624C82"/>
    <w:pPr>
      <w:numPr>
        <w:numId w:val="9"/>
      </w:numPr>
      <w:spacing w:after="60" w:line="240" w:lineRule="auto"/>
      <w:jc w:val="both"/>
    </w:pPr>
    <w:rPr>
      <w:rFonts w:ascii="Times New Roman" w:eastAsia="Times New Roman" w:hAnsi="Times New Roman" w:cs="Times New Roman"/>
      <w:sz w:val="24"/>
      <w:szCs w:val="20"/>
      <w:lang w:eastAsia="ru-RU"/>
    </w:rPr>
  </w:style>
  <w:style w:type="paragraph" w:styleId="3f7">
    <w:name w:val="List Bullet 3"/>
    <w:basedOn w:val="ab"/>
    <w:autoRedefine/>
    <w:rsid w:val="00624C82"/>
    <w:pPr>
      <w:tabs>
        <w:tab w:val="num" w:pos="926"/>
        <w:tab w:val="num" w:pos="1418"/>
      </w:tabs>
      <w:spacing w:after="60" w:line="240" w:lineRule="auto"/>
      <w:ind w:left="926" w:hanging="360"/>
      <w:jc w:val="both"/>
    </w:pPr>
    <w:rPr>
      <w:rFonts w:ascii="Times New Roman" w:eastAsia="Times New Roman" w:hAnsi="Times New Roman" w:cs="Times New Roman"/>
      <w:sz w:val="24"/>
      <w:szCs w:val="20"/>
      <w:lang w:eastAsia="ru-RU"/>
    </w:rPr>
  </w:style>
  <w:style w:type="paragraph" w:styleId="a0">
    <w:name w:val="List Number"/>
    <w:aliases w:val="1 часть раздела"/>
    <w:basedOn w:val="ab"/>
    <w:link w:val="afffff4"/>
    <w:rsid w:val="00624C82"/>
    <w:pPr>
      <w:numPr>
        <w:numId w:val="10"/>
      </w:numPr>
      <w:tabs>
        <w:tab w:val="clear" w:pos="926"/>
        <w:tab w:val="num" w:pos="360"/>
      </w:tabs>
      <w:spacing w:after="60" w:line="240" w:lineRule="auto"/>
      <w:ind w:left="360"/>
      <w:jc w:val="both"/>
    </w:pPr>
    <w:rPr>
      <w:rFonts w:ascii="Times New Roman" w:eastAsia="Times New Roman" w:hAnsi="Times New Roman" w:cs="Times New Roman"/>
      <w:sz w:val="24"/>
      <w:szCs w:val="20"/>
      <w:lang w:eastAsia="ru-RU"/>
    </w:rPr>
  </w:style>
  <w:style w:type="paragraph" w:styleId="30">
    <w:name w:val="List Number 3"/>
    <w:basedOn w:val="ab"/>
    <w:rsid w:val="00624C82"/>
    <w:pPr>
      <w:numPr>
        <w:numId w:val="11"/>
      </w:numPr>
      <w:tabs>
        <w:tab w:val="clear" w:pos="1209"/>
        <w:tab w:val="num" w:pos="926"/>
      </w:tabs>
      <w:spacing w:after="60" w:line="240" w:lineRule="auto"/>
      <w:ind w:left="926"/>
      <w:jc w:val="both"/>
    </w:pPr>
    <w:rPr>
      <w:rFonts w:ascii="Times New Roman" w:eastAsia="Times New Roman" w:hAnsi="Times New Roman" w:cs="Times New Roman"/>
      <w:sz w:val="24"/>
      <w:szCs w:val="20"/>
      <w:lang w:eastAsia="ru-RU"/>
    </w:rPr>
  </w:style>
  <w:style w:type="paragraph" w:styleId="4">
    <w:name w:val="List Number 4"/>
    <w:basedOn w:val="ab"/>
    <w:rsid w:val="00624C82"/>
    <w:pPr>
      <w:numPr>
        <w:numId w:val="12"/>
      </w:numPr>
      <w:tabs>
        <w:tab w:val="clear" w:pos="1492"/>
        <w:tab w:val="num" w:pos="1209"/>
      </w:tabs>
      <w:spacing w:after="60" w:line="240" w:lineRule="auto"/>
      <w:ind w:left="1209"/>
      <w:jc w:val="both"/>
    </w:pPr>
    <w:rPr>
      <w:rFonts w:ascii="Times New Roman" w:eastAsia="Times New Roman" w:hAnsi="Times New Roman" w:cs="Times New Roman"/>
      <w:sz w:val="24"/>
      <w:szCs w:val="20"/>
      <w:lang w:eastAsia="ru-RU"/>
    </w:rPr>
  </w:style>
  <w:style w:type="paragraph" w:styleId="5">
    <w:name w:val="List Number 5"/>
    <w:basedOn w:val="ab"/>
    <w:rsid w:val="00624C82"/>
    <w:pPr>
      <w:numPr>
        <w:numId w:val="13"/>
      </w:numPr>
      <w:tabs>
        <w:tab w:val="clear" w:pos="360"/>
        <w:tab w:val="num" w:pos="1492"/>
      </w:tabs>
      <w:spacing w:after="60" w:line="240" w:lineRule="auto"/>
      <w:ind w:left="1492"/>
      <w:jc w:val="both"/>
    </w:pPr>
    <w:rPr>
      <w:rFonts w:ascii="Times New Roman" w:eastAsia="Times New Roman" w:hAnsi="Times New Roman" w:cs="Times New Roman"/>
      <w:sz w:val="24"/>
      <w:szCs w:val="20"/>
      <w:lang w:eastAsia="ru-RU"/>
    </w:rPr>
  </w:style>
  <w:style w:type="paragraph" w:customStyle="1" w:styleId="3">
    <w:name w:val="Раздел 3"/>
    <w:basedOn w:val="ab"/>
    <w:semiHidden/>
    <w:rsid w:val="00624C82"/>
    <w:pPr>
      <w:numPr>
        <w:numId w:val="14"/>
      </w:numPr>
      <w:tabs>
        <w:tab w:val="clear" w:pos="1209"/>
        <w:tab w:val="num" w:pos="360"/>
      </w:tabs>
      <w:spacing w:before="120" w:after="120" w:line="240" w:lineRule="auto"/>
      <w:ind w:left="360"/>
      <w:jc w:val="center"/>
    </w:pPr>
    <w:rPr>
      <w:rFonts w:ascii="Times New Roman" w:eastAsia="Times New Roman" w:hAnsi="Times New Roman" w:cs="Times New Roman"/>
      <w:b/>
      <w:sz w:val="24"/>
      <w:szCs w:val="20"/>
      <w:lang w:eastAsia="ru-RU"/>
    </w:rPr>
  </w:style>
  <w:style w:type="paragraph" w:customStyle="1" w:styleId="a">
    <w:name w:val="Условия контракта"/>
    <w:basedOn w:val="ab"/>
    <w:semiHidden/>
    <w:rsid w:val="00624C82"/>
    <w:pPr>
      <w:numPr>
        <w:numId w:val="15"/>
      </w:numPr>
      <w:tabs>
        <w:tab w:val="clear" w:pos="1492"/>
        <w:tab w:val="num" w:pos="567"/>
      </w:tabs>
      <w:spacing w:before="240" w:after="120" w:line="240" w:lineRule="auto"/>
      <w:ind w:left="567" w:hanging="567"/>
      <w:jc w:val="both"/>
    </w:pPr>
    <w:rPr>
      <w:rFonts w:ascii="Times New Roman" w:eastAsia="Times New Roman" w:hAnsi="Times New Roman" w:cs="Times New Roman"/>
      <w:b/>
      <w:sz w:val="24"/>
      <w:szCs w:val="20"/>
      <w:lang w:eastAsia="ru-RU"/>
    </w:rPr>
  </w:style>
  <w:style w:type="paragraph" w:customStyle="1" w:styleId="Instruction">
    <w:name w:val="Instruction"/>
    <w:basedOn w:val="25"/>
    <w:semiHidden/>
    <w:rsid w:val="00624C82"/>
    <w:pPr>
      <w:numPr>
        <w:ilvl w:val="1"/>
        <w:numId w:val="16"/>
      </w:numPr>
      <w:tabs>
        <w:tab w:val="clear" w:pos="1440"/>
        <w:tab w:val="num" w:pos="360"/>
      </w:tabs>
      <w:spacing w:before="180" w:after="60" w:line="240" w:lineRule="auto"/>
      <w:ind w:left="360" w:hanging="360"/>
      <w:jc w:val="both"/>
    </w:pPr>
    <w:rPr>
      <w:b/>
      <w:sz w:val="24"/>
      <w:lang w:val="x-none" w:eastAsia="x-none"/>
    </w:rPr>
  </w:style>
  <w:style w:type="paragraph" w:customStyle="1" w:styleId="22">
    <w:name w:val="Заголовок 2 со списком"/>
    <w:basedOn w:val="23"/>
    <w:next w:val="ab"/>
    <w:link w:val="2fc"/>
    <w:rsid w:val="00624C82"/>
    <w:pPr>
      <w:numPr>
        <w:numId w:val="7"/>
      </w:numPr>
      <w:spacing w:before="0" w:after="0" w:line="360" w:lineRule="auto"/>
      <w:jc w:val="center"/>
    </w:pPr>
    <w:rPr>
      <w:rFonts w:ascii="Times New Roman" w:hAnsi="Times New Roman"/>
      <w:b w:val="0"/>
      <w:i w:val="0"/>
      <w:iCs w:val="0"/>
      <w:sz w:val="24"/>
      <w:szCs w:val="24"/>
      <w:lang w:val="x-none" w:eastAsia="x-none"/>
    </w:rPr>
  </w:style>
  <w:style w:type="character" w:customStyle="1" w:styleId="2fc">
    <w:name w:val="Заголовок 2 со списком Знак"/>
    <w:basedOn w:val="24"/>
    <w:link w:val="22"/>
    <w:rsid w:val="00624C82"/>
    <w:rPr>
      <w:rFonts w:ascii="Times New Roman" w:eastAsia="Times New Roman" w:hAnsi="Times New Roman" w:cs="Times New Roman"/>
      <w:b w:val="0"/>
      <w:bCs/>
      <w:i w:val="0"/>
      <w:iCs w:val="0"/>
      <w:sz w:val="24"/>
      <w:szCs w:val="24"/>
      <w:lang w:val="x-none" w:eastAsia="x-none"/>
    </w:rPr>
  </w:style>
  <w:style w:type="paragraph" w:customStyle="1" w:styleId="31">
    <w:name w:val="Заголовок 3 со списком"/>
    <w:basedOn w:val="32"/>
    <w:link w:val="3f8"/>
    <w:rsid w:val="00624C82"/>
    <w:pPr>
      <w:numPr>
        <w:ilvl w:val="1"/>
        <w:numId w:val="7"/>
      </w:numPr>
      <w:jc w:val="both"/>
    </w:pPr>
    <w:rPr>
      <w:rFonts w:cs="Times New Roman"/>
      <w:bCs w:val="0"/>
      <w:sz w:val="24"/>
      <w:szCs w:val="20"/>
      <w:lang w:val="x-none" w:eastAsia="x-none"/>
    </w:rPr>
  </w:style>
  <w:style w:type="character" w:customStyle="1" w:styleId="3f8">
    <w:name w:val="Заголовок 3 со списком Знак"/>
    <w:basedOn w:val="317"/>
    <w:link w:val="31"/>
    <w:rsid w:val="00624C82"/>
    <w:rPr>
      <w:rFonts w:ascii="Arial" w:eastAsia="Times New Roman" w:hAnsi="Arial" w:cs="Times New Roman"/>
      <w:b/>
      <w:sz w:val="24"/>
      <w:szCs w:val="20"/>
      <w:lang w:val="x-none" w:eastAsia="x-none"/>
    </w:rPr>
  </w:style>
  <w:style w:type="paragraph" w:customStyle="1" w:styleId="afffff5">
    <w:name w:val="ТЛ_Заказчик"/>
    <w:basedOn w:val="ab"/>
    <w:link w:val="afffff6"/>
    <w:qFormat/>
    <w:rsid w:val="00624C82"/>
    <w:pPr>
      <w:spacing w:after="0" w:line="240" w:lineRule="auto"/>
      <w:jc w:val="center"/>
    </w:pPr>
    <w:rPr>
      <w:rFonts w:ascii="Times New Roman" w:eastAsia="Times New Roman" w:hAnsi="Times New Roman" w:cs="Times New Roman"/>
      <w:sz w:val="28"/>
      <w:szCs w:val="28"/>
      <w:lang w:val="x-none" w:eastAsia="ru-RU"/>
    </w:rPr>
  </w:style>
  <w:style w:type="character" w:customStyle="1" w:styleId="afffff6">
    <w:name w:val="ТЛ_Заказчик Знак"/>
    <w:link w:val="afffff5"/>
    <w:rsid w:val="00624C82"/>
    <w:rPr>
      <w:rFonts w:ascii="Times New Roman" w:eastAsia="Times New Roman" w:hAnsi="Times New Roman" w:cs="Times New Roman"/>
      <w:sz w:val="28"/>
      <w:szCs w:val="28"/>
      <w:lang w:val="x-none" w:eastAsia="ru-RU"/>
    </w:rPr>
  </w:style>
  <w:style w:type="paragraph" w:customStyle="1" w:styleId="afffff7">
    <w:name w:val="ТЛ_Утверждаю"/>
    <w:basedOn w:val="ab"/>
    <w:link w:val="afffff8"/>
    <w:qFormat/>
    <w:rsid w:val="00624C82"/>
    <w:pPr>
      <w:spacing w:after="0" w:line="240" w:lineRule="auto"/>
      <w:ind w:left="4860"/>
      <w:jc w:val="center"/>
    </w:pPr>
    <w:rPr>
      <w:rFonts w:ascii="Times New Roman" w:eastAsia="Times New Roman" w:hAnsi="Times New Roman" w:cs="Times New Roman"/>
      <w:sz w:val="28"/>
      <w:szCs w:val="28"/>
      <w:lang w:val="x-none" w:eastAsia="ru-RU"/>
    </w:rPr>
  </w:style>
  <w:style w:type="character" w:customStyle="1" w:styleId="afffff8">
    <w:name w:val="ТЛ_Утверждаю Знак"/>
    <w:link w:val="afffff7"/>
    <w:rsid w:val="00624C82"/>
    <w:rPr>
      <w:rFonts w:ascii="Times New Roman" w:eastAsia="Times New Roman" w:hAnsi="Times New Roman" w:cs="Times New Roman"/>
      <w:sz w:val="28"/>
      <w:szCs w:val="28"/>
      <w:lang w:val="x-none" w:eastAsia="ru-RU"/>
    </w:rPr>
  </w:style>
  <w:style w:type="paragraph" w:customStyle="1" w:styleId="afffff9">
    <w:name w:val="ТЛ_Название"/>
    <w:basedOn w:val="ab"/>
    <w:link w:val="afffffa"/>
    <w:qFormat/>
    <w:rsid w:val="00624C82"/>
    <w:pPr>
      <w:spacing w:after="0" w:line="240" w:lineRule="auto"/>
      <w:jc w:val="center"/>
    </w:pPr>
    <w:rPr>
      <w:rFonts w:ascii="Times New Roman" w:eastAsia="Times New Roman" w:hAnsi="Times New Roman" w:cs="Times New Roman"/>
      <w:b/>
      <w:sz w:val="28"/>
      <w:szCs w:val="28"/>
      <w:lang w:val="x-none" w:eastAsia="ru-RU"/>
    </w:rPr>
  </w:style>
  <w:style w:type="character" w:customStyle="1" w:styleId="afffffa">
    <w:name w:val="ТЛ_Название Знак"/>
    <w:link w:val="afffff9"/>
    <w:rsid w:val="00624C82"/>
    <w:rPr>
      <w:rFonts w:ascii="Times New Roman" w:eastAsia="Times New Roman" w:hAnsi="Times New Roman" w:cs="Times New Roman"/>
      <w:b/>
      <w:sz w:val="28"/>
      <w:szCs w:val="28"/>
      <w:lang w:val="x-none" w:eastAsia="ru-RU"/>
    </w:rPr>
  </w:style>
  <w:style w:type="paragraph" w:customStyle="1" w:styleId="afffffb">
    <w:name w:val="ТЛ_Город и Дата"/>
    <w:basedOn w:val="ab"/>
    <w:link w:val="afffffc"/>
    <w:qFormat/>
    <w:rsid w:val="00624C82"/>
    <w:pPr>
      <w:spacing w:after="0" w:line="240" w:lineRule="auto"/>
      <w:jc w:val="center"/>
    </w:pPr>
    <w:rPr>
      <w:rFonts w:ascii="Times New Roman" w:eastAsia="Times New Roman" w:hAnsi="Times New Roman" w:cs="Times New Roman"/>
      <w:sz w:val="28"/>
      <w:szCs w:val="28"/>
      <w:lang w:val="x-none" w:eastAsia="ru-RU"/>
    </w:rPr>
  </w:style>
  <w:style w:type="character" w:customStyle="1" w:styleId="afffffc">
    <w:name w:val="ТЛ_Город и Дата Знак"/>
    <w:link w:val="afffffb"/>
    <w:rsid w:val="00624C82"/>
    <w:rPr>
      <w:rFonts w:ascii="Times New Roman" w:eastAsia="Times New Roman" w:hAnsi="Times New Roman" w:cs="Times New Roman"/>
      <w:sz w:val="28"/>
      <w:szCs w:val="28"/>
      <w:lang w:val="x-none" w:eastAsia="ru-RU"/>
    </w:rPr>
  </w:style>
  <w:style w:type="paragraph" w:customStyle="1" w:styleId="afffffd">
    <w:name w:val="АД_Наименование Разделов"/>
    <w:basedOn w:val="11"/>
    <w:link w:val="afffffe"/>
    <w:qFormat/>
    <w:rsid w:val="00624C82"/>
    <w:pPr>
      <w:tabs>
        <w:tab w:val="num" w:pos="432"/>
      </w:tabs>
      <w:ind w:left="432" w:hanging="432"/>
      <w:jc w:val="center"/>
    </w:pPr>
    <w:rPr>
      <w:rFonts w:ascii="Times New Roman" w:hAnsi="Times New Roman"/>
      <w:bCs w:val="0"/>
      <w:kern w:val="28"/>
      <w:sz w:val="28"/>
      <w:szCs w:val="20"/>
      <w:lang w:val="x-none" w:eastAsia="x-none"/>
    </w:rPr>
  </w:style>
  <w:style w:type="character" w:customStyle="1" w:styleId="afffffe">
    <w:name w:val="АД_Наименование Разделов Знак"/>
    <w:link w:val="afffffd"/>
    <w:rsid w:val="00624C82"/>
    <w:rPr>
      <w:rFonts w:ascii="Times New Roman" w:eastAsia="Times New Roman" w:hAnsi="Times New Roman" w:cs="Times New Roman"/>
      <w:b/>
      <w:kern w:val="28"/>
      <w:sz w:val="28"/>
      <w:szCs w:val="20"/>
      <w:lang w:val="x-none" w:eastAsia="x-none"/>
    </w:rPr>
  </w:style>
  <w:style w:type="paragraph" w:customStyle="1" w:styleId="affffff">
    <w:name w:val="АД_Наименование главы с нумерацией"/>
    <w:basedOn w:val="22"/>
    <w:link w:val="affffff0"/>
    <w:qFormat/>
    <w:rsid w:val="00624C82"/>
    <w:rPr>
      <w:b/>
    </w:rPr>
  </w:style>
  <w:style w:type="character" w:customStyle="1" w:styleId="affffff0">
    <w:name w:val="АД_Глава Знак"/>
    <w:link w:val="affffff"/>
    <w:rsid w:val="00624C82"/>
    <w:rPr>
      <w:rFonts w:ascii="Times New Roman" w:eastAsia="Times New Roman" w:hAnsi="Times New Roman" w:cs="Times New Roman"/>
      <w:b/>
      <w:bCs/>
      <w:sz w:val="24"/>
      <w:szCs w:val="24"/>
      <w:lang w:val="x-none" w:eastAsia="x-none"/>
    </w:rPr>
  </w:style>
  <w:style w:type="paragraph" w:customStyle="1" w:styleId="affffff1">
    <w:name w:val="АД_Наименование главы без нумерации"/>
    <w:basedOn w:val="23"/>
    <w:link w:val="affffff2"/>
    <w:qFormat/>
    <w:rsid w:val="00624C82"/>
    <w:pPr>
      <w:numPr>
        <w:ilvl w:val="1"/>
      </w:numPr>
      <w:tabs>
        <w:tab w:val="num" w:pos="360"/>
      </w:tabs>
      <w:spacing w:before="0" w:after="0"/>
      <w:ind w:left="360" w:hanging="360"/>
      <w:jc w:val="center"/>
    </w:pPr>
    <w:rPr>
      <w:rFonts w:ascii="Times New Roman" w:hAnsi="Times New Roman"/>
      <w:i w:val="0"/>
      <w:iCs w:val="0"/>
      <w:sz w:val="24"/>
      <w:szCs w:val="24"/>
      <w:lang w:val="x-none" w:eastAsia="x-none"/>
    </w:rPr>
  </w:style>
  <w:style w:type="character" w:customStyle="1" w:styleId="affffff2">
    <w:name w:val="АД_Наименование главы без нумерации Знак"/>
    <w:basedOn w:val="24"/>
    <w:link w:val="affffff1"/>
    <w:rsid w:val="00624C82"/>
    <w:rPr>
      <w:rFonts w:ascii="Times New Roman" w:eastAsia="Times New Roman" w:hAnsi="Times New Roman" w:cs="Times New Roman"/>
      <w:b/>
      <w:bCs/>
      <w:i w:val="0"/>
      <w:iCs w:val="0"/>
      <w:sz w:val="24"/>
      <w:szCs w:val="24"/>
      <w:lang w:val="x-none" w:eastAsia="x-none"/>
    </w:rPr>
  </w:style>
  <w:style w:type="paragraph" w:customStyle="1" w:styleId="affffff3">
    <w:name w:val="АД_Нумерованный пункт"/>
    <w:basedOn w:val="31"/>
    <w:link w:val="affffff4"/>
    <w:qFormat/>
    <w:rsid w:val="00624C82"/>
    <w:pPr>
      <w:tabs>
        <w:tab w:val="num" w:pos="720"/>
      </w:tabs>
      <w:ind w:left="720" w:hanging="720"/>
    </w:pPr>
    <w:rPr>
      <w:rFonts w:ascii="Times New Roman" w:hAnsi="Times New Roman"/>
    </w:rPr>
  </w:style>
  <w:style w:type="character" w:customStyle="1" w:styleId="affffff4">
    <w:name w:val="АД_Нумерованный пункт Знак"/>
    <w:link w:val="affffff3"/>
    <w:rsid w:val="00624C82"/>
    <w:rPr>
      <w:rFonts w:ascii="Times New Roman" w:eastAsia="Times New Roman" w:hAnsi="Times New Roman" w:cs="Times New Roman"/>
      <w:b/>
      <w:sz w:val="24"/>
      <w:szCs w:val="20"/>
      <w:lang w:val="x-none" w:eastAsia="x-none"/>
    </w:rPr>
  </w:style>
  <w:style w:type="paragraph" w:customStyle="1" w:styleId="a8">
    <w:name w:val="АД_Нумерованный подпункт"/>
    <w:basedOn w:val="ab"/>
    <w:link w:val="affffff5"/>
    <w:qFormat/>
    <w:rsid w:val="00624C82"/>
    <w:pPr>
      <w:numPr>
        <w:ilvl w:val="2"/>
        <w:numId w:val="7"/>
      </w:numPr>
      <w:tabs>
        <w:tab w:val="left" w:pos="720"/>
      </w:tabs>
      <w:spacing w:after="0" w:line="240" w:lineRule="auto"/>
      <w:jc w:val="both"/>
    </w:pPr>
    <w:rPr>
      <w:rFonts w:ascii="Times New Roman" w:eastAsia="Times New Roman" w:hAnsi="Times New Roman" w:cs="Times New Roman"/>
      <w:sz w:val="24"/>
      <w:szCs w:val="24"/>
      <w:lang w:val="x-none" w:eastAsia="x-none"/>
    </w:rPr>
  </w:style>
  <w:style w:type="character" w:customStyle="1" w:styleId="affffff5">
    <w:name w:val="АД_Нумерованный подпункт Знак"/>
    <w:link w:val="a8"/>
    <w:rsid w:val="00624C82"/>
    <w:rPr>
      <w:rFonts w:ascii="Times New Roman" w:eastAsia="Times New Roman" w:hAnsi="Times New Roman" w:cs="Times New Roman"/>
      <w:sz w:val="24"/>
      <w:szCs w:val="24"/>
      <w:lang w:val="x-none" w:eastAsia="x-none"/>
    </w:rPr>
  </w:style>
  <w:style w:type="paragraph" w:customStyle="1" w:styleId="affffff6">
    <w:name w:val="АД_Основной текст"/>
    <w:basedOn w:val="ab"/>
    <w:link w:val="affffff7"/>
    <w:qFormat/>
    <w:rsid w:val="00624C82"/>
    <w:pPr>
      <w:spacing w:after="0" w:line="240" w:lineRule="auto"/>
      <w:ind w:firstLine="567"/>
      <w:jc w:val="both"/>
    </w:pPr>
    <w:rPr>
      <w:rFonts w:ascii="Times New Roman" w:eastAsia="Times New Roman" w:hAnsi="Times New Roman" w:cs="Times New Roman"/>
      <w:sz w:val="24"/>
      <w:szCs w:val="24"/>
      <w:lang w:val="x-none" w:eastAsia="x-none"/>
    </w:rPr>
  </w:style>
  <w:style w:type="character" w:customStyle="1" w:styleId="affffff7">
    <w:name w:val="АД_Основной текст Знак"/>
    <w:link w:val="affffff6"/>
    <w:rsid w:val="00624C82"/>
    <w:rPr>
      <w:rFonts w:ascii="Times New Roman" w:eastAsia="Times New Roman" w:hAnsi="Times New Roman" w:cs="Times New Roman"/>
      <w:sz w:val="24"/>
      <w:szCs w:val="24"/>
      <w:lang w:val="x-none" w:eastAsia="x-none"/>
    </w:rPr>
  </w:style>
  <w:style w:type="paragraph" w:customStyle="1" w:styleId="affffff8">
    <w:name w:val="АД_Заголовки таблиц"/>
    <w:basedOn w:val="ab"/>
    <w:qFormat/>
    <w:rsid w:val="00624C82"/>
    <w:pPr>
      <w:spacing w:after="0" w:line="240" w:lineRule="auto"/>
      <w:jc w:val="center"/>
    </w:pPr>
    <w:rPr>
      <w:rFonts w:ascii="Times New Roman" w:eastAsia="Times New Roman" w:hAnsi="Times New Roman" w:cs="Times New Roman"/>
      <w:b/>
      <w:bCs/>
      <w:sz w:val="24"/>
      <w:szCs w:val="24"/>
      <w:lang w:eastAsia="ru-RU"/>
    </w:rPr>
  </w:style>
  <w:style w:type="paragraph" w:styleId="affffff9">
    <w:name w:val="TOC Heading"/>
    <w:basedOn w:val="11"/>
    <w:next w:val="ab"/>
    <w:uiPriority w:val="39"/>
    <w:qFormat/>
    <w:rsid w:val="00624C82"/>
    <w:pPr>
      <w:keepLines/>
      <w:tabs>
        <w:tab w:val="num" w:pos="432"/>
      </w:tabs>
      <w:spacing w:before="480" w:after="0" w:line="276" w:lineRule="auto"/>
      <w:ind w:left="432" w:hanging="432"/>
      <w:outlineLvl w:val="9"/>
    </w:pPr>
    <w:rPr>
      <w:color w:val="365F91"/>
      <w:kern w:val="0"/>
      <w:sz w:val="28"/>
      <w:szCs w:val="28"/>
      <w:lang w:val="x-none" w:eastAsia="en-US"/>
    </w:rPr>
  </w:style>
  <w:style w:type="paragraph" w:customStyle="1" w:styleId="affffffa">
    <w:name w:val="АД_Основной текст по центру полужирный"/>
    <w:basedOn w:val="ab"/>
    <w:link w:val="affffffb"/>
    <w:qFormat/>
    <w:rsid w:val="00624C82"/>
    <w:pPr>
      <w:spacing w:after="0" w:line="240" w:lineRule="auto"/>
      <w:ind w:firstLine="567"/>
      <w:jc w:val="center"/>
    </w:pPr>
    <w:rPr>
      <w:rFonts w:ascii="Times New Roman" w:eastAsia="Times New Roman" w:hAnsi="Times New Roman" w:cs="Times New Roman"/>
      <w:b/>
      <w:sz w:val="24"/>
      <w:szCs w:val="24"/>
      <w:lang w:val="x-none" w:eastAsia="ru-RU"/>
    </w:rPr>
  </w:style>
  <w:style w:type="character" w:customStyle="1" w:styleId="affffffb">
    <w:name w:val="АД_Основной текст по центру полужирный Знак"/>
    <w:link w:val="affffffa"/>
    <w:rsid w:val="00624C82"/>
    <w:rPr>
      <w:rFonts w:ascii="Times New Roman" w:eastAsia="Times New Roman" w:hAnsi="Times New Roman" w:cs="Times New Roman"/>
      <w:b/>
      <w:sz w:val="24"/>
      <w:szCs w:val="24"/>
      <w:lang w:val="x-none" w:eastAsia="ru-RU"/>
    </w:rPr>
  </w:style>
  <w:style w:type="paragraph" w:customStyle="1" w:styleId="3f9">
    <w:name w:val="АД_Текст отступ 3"/>
    <w:aliases w:val="25"/>
    <w:basedOn w:val="ab"/>
    <w:link w:val="3fa"/>
    <w:qFormat/>
    <w:rsid w:val="00624C82"/>
    <w:pPr>
      <w:spacing w:after="0" w:line="240" w:lineRule="auto"/>
      <w:ind w:left="1418"/>
      <w:jc w:val="both"/>
    </w:pPr>
    <w:rPr>
      <w:rFonts w:ascii="Times New Roman" w:eastAsia="Times New Roman" w:hAnsi="Times New Roman" w:cs="Times New Roman"/>
      <w:sz w:val="24"/>
      <w:szCs w:val="24"/>
      <w:lang w:val="x-none" w:eastAsia="ru-RU"/>
    </w:rPr>
  </w:style>
  <w:style w:type="character" w:customStyle="1" w:styleId="3fa">
    <w:name w:val="АД_Текст отступ 3 Знак"/>
    <w:aliases w:val="25 Знак"/>
    <w:link w:val="3f9"/>
    <w:rsid w:val="00624C82"/>
    <w:rPr>
      <w:rFonts w:ascii="Times New Roman" w:eastAsia="Times New Roman" w:hAnsi="Times New Roman" w:cs="Times New Roman"/>
      <w:sz w:val="24"/>
      <w:szCs w:val="24"/>
      <w:lang w:val="x-none" w:eastAsia="ru-RU"/>
    </w:rPr>
  </w:style>
  <w:style w:type="paragraph" w:customStyle="1" w:styleId="4c">
    <w:name w:val="АД_Нумерованный подпункт 4 уровня"/>
    <w:basedOn w:val="a8"/>
    <w:link w:val="4d"/>
    <w:qFormat/>
    <w:rsid w:val="00624C82"/>
    <w:pPr>
      <w:numPr>
        <w:ilvl w:val="0"/>
        <w:numId w:val="0"/>
      </w:numPr>
      <w:tabs>
        <w:tab w:val="clear" w:pos="720"/>
        <w:tab w:val="num" w:pos="993"/>
      </w:tabs>
      <w:ind w:left="993" w:hanging="993"/>
    </w:pPr>
  </w:style>
  <w:style w:type="character" w:customStyle="1" w:styleId="4d">
    <w:name w:val="АД_Нумерованный подпункт 4 уровня Знак"/>
    <w:basedOn w:val="affffff5"/>
    <w:link w:val="4c"/>
    <w:rsid w:val="00624C82"/>
    <w:rPr>
      <w:rFonts w:ascii="Times New Roman" w:eastAsia="Times New Roman" w:hAnsi="Times New Roman" w:cs="Times New Roman"/>
      <w:sz w:val="24"/>
      <w:szCs w:val="24"/>
      <w:lang w:val="x-none" w:eastAsia="x-none"/>
    </w:rPr>
  </w:style>
  <w:style w:type="paragraph" w:customStyle="1" w:styleId="a6">
    <w:name w:val="АД_Список абв"/>
    <w:basedOn w:val="ab"/>
    <w:rsid w:val="00624C82"/>
    <w:pPr>
      <w:numPr>
        <w:numId w:val="17"/>
      </w:numPr>
      <w:spacing w:after="0" w:line="240" w:lineRule="auto"/>
      <w:jc w:val="both"/>
    </w:pPr>
    <w:rPr>
      <w:rFonts w:ascii="Times New Roman" w:eastAsia="Times New Roman" w:hAnsi="Times New Roman" w:cs="Times New Roman"/>
      <w:sz w:val="24"/>
      <w:szCs w:val="24"/>
      <w:lang w:eastAsia="ru-RU"/>
    </w:rPr>
  </w:style>
  <w:style w:type="paragraph" w:customStyle="1" w:styleId="87">
    <w:name w:val="Обычный8"/>
    <w:rsid w:val="00624C82"/>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paragraph" w:customStyle="1" w:styleId="a9">
    <w:name w:val="Список нум."/>
    <w:basedOn w:val="ab"/>
    <w:rsid w:val="00624C82"/>
    <w:pPr>
      <w:keepNext/>
      <w:numPr>
        <w:numId w:val="18"/>
      </w:numPr>
      <w:tabs>
        <w:tab w:val="left" w:pos="1701"/>
      </w:tabs>
      <w:spacing w:before="120" w:after="120" w:line="360" w:lineRule="auto"/>
    </w:pPr>
    <w:rPr>
      <w:rFonts w:ascii="Arial" w:eastAsia="Times New Roman" w:hAnsi="Arial" w:cs="Times New Roman"/>
      <w:sz w:val="24"/>
      <w:szCs w:val="20"/>
      <w:lang w:eastAsia="ru-RU"/>
    </w:rPr>
  </w:style>
  <w:style w:type="paragraph" w:customStyle="1" w:styleId="3fb">
    <w:name w:val="Стиль3 Знак Знак"/>
    <w:basedOn w:val="28"/>
    <w:link w:val="3fc"/>
    <w:rsid w:val="00624C82"/>
    <w:pPr>
      <w:widowControl w:val="0"/>
      <w:tabs>
        <w:tab w:val="num" w:pos="227"/>
      </w:tabs>
      <w:adjustRightInd w:val="0"/>
      <w:ind w:firstLine="0"/>
      <w:jc w:val="both"/>
      <w:textAlignment w:val="baseline"/>
    </w:pPr>
    <w:rPr>
      <w:lang w:val="x-none"/>
    </w:rPr>
  </w:style>
  <w:style w:type="character" w:customStyle="1" w:styleId="3fc">
    <w:name w:val="Стиль3 Знак Знак Знак"/>
    <w:link w:val="3fb"/>
    <w:rsid w:val="00624C82"/>
    <w:rPr>
      <w:rFonts w:ascii="Times New Roman" w:eastAsia="Times New Roman" w:hAnsi="Times New Roman" w:cs="Times New Roman"/>
      <w:sz w:val="24"/>
      <w:szCs w:val="20"/>
      <w:lang w:val="x-none" w:eastAsia="ru-RU"/>
    </w:rPr>
  </w:style>
  <w:style w:type="paragraph" w:customStyle="1" w:styleId="affffffc">
    <w:name w:val="текст"/>
    <w:rsid w:val="00624C82"/>
    <w:pPr>
      <w:autoSpaceDE w:val="0"/>
      <w:autoSpaceDN w:val="0"/>
      <w:adjustRightInd w:val="0"/>
      <w:spacing w:after="0" w:line="240" w:lineRule="auto"/>
      <w:jc w:val="both"/>
    </w:pPr>
    <w:rPr>
      <w:rFonts w:ascii="SchoolBookC" w:eastAsia="Times New Roman" w:hAnsi="SchoolBookC" w:cs="Times New Roman"/>
      <w:color w:val="000000"/>
      <w:sz w:val="24"/>
      <w:szCs w:val="20"/>
      <w:lang w:eastAsia="ru-RU"/>
    </w:rPr>
  </w:style>
  <w:style w:type="paragraph" w:customStyle="1" w:styleId="1ff3">
    <w:name w:val="текст1"/>
    <w:rsid w:val="00624C82"/>
    <w:pPr>
      <w:autoSpaceDE w:val="0"/>
      <w:autoSpaceDN w:val="0"/>
      <w:adjustRightInd w:val="0"/>
      <w:spacing w:after="0" w:line="240" w:lineRule="auto"/>
      <w:ind w:firstLine="397"/>
      <w:jc w:val="both"/>
    </w:pPr>
    <w:rPr>
      <w:rFonts w:ascii="SchoolBookC" w:eastAsia="Times New Roman" w:hAnsi="SchoolBookC" w:cs="Times New Roman"/>
      <w:sz w:val="24"/>
      <w:szCs w:val="20"/>
      <w:lang w:eastAsia="ru-RU"/>
    </w:rPr>
  </w:style>
  <w:style w:type="paragraph" w:customStyle="1" w:styleId="Document1">
    <w:name w:val="Document 1"/>
    <w:rsid w:val="00624C82"/>
    <w:pPr>
      <w:keepNext/>
      <w:keepLines/>
      <w:tabs>
        <w:tab w:val="left" w:pos="-720"/>
      </w:tabs>
      <w:suppressAutoHyphens/>
      <w:overflowPunct w:val="0"/>
      <w:autoSpaceDE w:val="0"/>
      <w:autoSpaceDN w:val="0"/>
      <w:adjustRightInd w:val="0"/>
      <w:spacing w:after="0" w:line="240" w:lineRule="auto"/>
      <w:textAlignment w:val="baseline"/>
    </w:pPr>
    <w:rPr>
      <w:rFonts w:ascii="Gelvetsky 12pt" w:eastAsia="Times New Roman" w:hAnsi="Gelvetsky 12pt" w:cs="Times New Roman"/>
      <w:sz w:val="24"/>
      <w:szCs w:val="20"/>
      <w:lang w:val="en-US" w:eastAsia="ru-RU"/>
    </w:rPr>
  </w:style>
  <w:style w:type="paragraph" w:customStyle="1" w:styleId="Normal1">
    <w:name w:val="Normal1"/>
    <w:rsid w:val="00624C82"/>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ff4">
    <w:name w:val="_Титульный 1"/>
    <w:qFormat/>
    <w:rsid w:val="00624C82"/>
    <w:pPr>
      <w:tabs>
        <w:tab w:val="left" w:pos="720"/>
      </w:tabs>
      <w:spacing w:after="0" w:line="240" w:lineRule="auto"/>
      <w:jc w:val="center"/>
    </w:pPr>
    <w:rPr>
      <w:rFonts w:ascii="Times New Roman" w:eastAsia="Times New Roman" w:hAnsi="Times New Roman" w:cs="Times New Roman"/>
      <w:b/>
      <w:kern w:val="32"/>
      <w:sz w:val="28"/>
      <w:szCs w:val="28"/>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b"/>
    <w:rsid w:val="00624C82"/>
    <w:pPr>
      <w:spacing w:before="100" w:beforeAutospacing="1" w:after="100" w:afterAutospacing="1" w:line="240" w:lineRule="auto"/>
    </w:pPr>
    <w:rPr>
      <w:rFonts w:ascii="Tahoma" w:eastAsia="Times New Roman" w:hAnsi="Tahoma" w:cs="Tahoma"/>
      <w:sz w:val="20"/>
      <w:szCs w:val="20"/>
      <w:lang w:val="en-US"/>
    </w:rPr>
  </w:style>
  <w:style w:type="paragraph" w:customStyle="1" w:styleId="162">
    <w:name w:val="Знак16"/>
    <w:basedOn w:val="ab"/>
    <w:rsid w:val="00B8357A"/>
    <w:pPr>
      <w:spacing w:after="160" w:line="240" w:lineRule="exact"/>
    </w:pPr>
    <w:rPr>
      <w:rFonts w:ascii="Verdana" w:eastAsia="Times New Roman" w:hAnsi="Verdana" w:cs="Times New Roman"/>
      <w:sz w:val="20"/>
      <w:szCs w:val="20"/>
      <w:lang w:val="en-US"/>
    </w:rPr>
  </w:style>
  <w:style w:type="paragraph" w:customStyle="1" w:styleId="95">
    <w:name w:val="Обычный9"/>
    <w:rsid w:val="003232C9"/>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paragraph" w:customStyle="1" w:styleId="152">
    <w:name w:val="Знак15"/>
    <w:basedOn w:val="ab"/>
    <w:rsid w:val="003232C9"/>
    <w:pPr>
      <w:spacing w:after="160" w:line="240" w:lineRule="exact"/>
    </w:pPr>
    <w:rPr>
      <w:rFonts w:ascii="Verdana" w:eastAsia="Times New Roman" w:hAnsi="Verdana" w:cs="Times New Roman"/>
      <w:sz w:val="20"/>
      <w:szCs w:val="20"/>
      <w:lang w:val="en-US"/>
    </w:rPr>
  </w:style>
  <w:style w:type="paragraph" w:customStyle="1" w:styleId="font5">
    <w:name w:val="font5"/>
    <w:basedOn w:val="ab"/>
    <w:rsid w:val="003232C9"/>
    <w:pPr>
      <w:spacing w:before="100" w:beforeAutospacing="1" w:after="100" w:afterAutospacing="1" w:line="240" w:lineRule="auto"/>
    </w:pPr>
    <w:rPr>
      <w:rFonts w:ascii="Arial" w:eastAsia="Times New Roman" w:hAnsi="Arial" w:cs="Arial"/>
      <w:i/>
      <w:iCs/>
      <w:sz w:val="18"/>
      <w:szCs w:val="18"/>
      <w:lang w:eastAsia="ru-RU"/>
    </w:rPr>
  </w:style>
  <w:style w:type="paragraph" w:customStyle="1" w:styleId="font6">
    <w:name w:val="font6"/>
    <w:basedOn w:val="ab"/>
    <w:rsid w:val="003232C9"/>
    <w:pPr>
      <w:spacing w:before="100" w:beforeAutospacing="1" w:after="100" w:afterAutospacing="1" w:line="240" w:lineRule="auto"/>
    </w:pPr>
    <w:rPr>
      <w:rFonts w:ascii="Arial" w:eastAsia="Times New Roman" w:hAnsi="Arial" w:cs="Arial"/>
      <w:i/>
      <w:iCs/>
      <w:sz w:val="12"/>
      <w:szCs w:val="12"/>
      <w:lang w:eastAsia="ru-RU"/>
    </w:rPr>
  </w:style>
  <w:style w:type="paragraph" w:customStyle="1" w:styleId="xl113">
    <w:name w:val="xl113"/>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114">
    <w:name w:val="xl114"/>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15">
    <w:name w:val="xl115"/>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16">
    <w:name w:val="xl116"/>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8"/>
      <w:szCs w:val="18"/>
      <w:lang w:eastAsia="ru-RU"/>
    </w:rPr>
  </w:style>
  <w:style w:type="paragraph" w:customStyle="1" w:styleId="xl117">
    <w:name w:val="xl117"/>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8">
    <w:name w:val="xl118"/>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18"/>
      <w:szCs w:val="18"/>
      <w:lang w:eastAsia="ru-RU"/>
    </w:rPr>
  </w:style>
  <w:style w:type="paragraph" w:customStyle="1" w:styleId="xl119">
    <w:name w:val="xl119"/>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20">
    <w:name w:val="xl120"/>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21">
    <w:name w:val="xl121"/>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122">
    <w:name w:val="xl122"/>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23">
    <w:name w:val="xl123"/>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24">
    <w:name w:val="xl124"/>
    <w:basedOn w:val="ab"/>
    <w:rsid w:val="003232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25">
    <w:name w:val="xl125"/>
    <w:basedOn w:val="ab"/>
    <w:rsid w:val="003232C9"/>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numbering" w:customStyle="1" w:styleId="202">
    <w:name w:val="Нет списка20"/>
    <w:next w:val="ae"/>
    <w:uiPriority w:val="99"/>
    <w:semiHidden/>
    <w:unhideWhenUsed/>
    <w:rsid w:val="00910245"/>
  </w:style>
  <w:style w:type="paragraph" w:customStyle="1" w:styleId="104">
    <w:name w:val="Обычный10"/>
    <w:rsid w:val="00910245"/>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table" w:customStyle="1" w:styleId="153">
    <w:name w:val="Сетка таблицы15"/>
    <w:basedOn w:val="ad"/>
    <w:next w:val="af"/>
    <w:rsid w:val="0091024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4">
    <w:name w:val="Знак14"/>
    <w:basedOn w:val="ab"/>
    <w:rsid w:val="00910245"/>
    <w:pPr>
      <w:spacing w:after="160" w:line="240" w:lineRule="exact"/>
    </w:pPr>
    <w:rPr>
      <w:rFonts w:ascii="Verdana" w:eastAsia="Times New Roman" w:hAnsi="Verdana" w:cs="Times New Roman"/>
      <w:sz w:val="20"/>
      <w:szCs w:val="20"/>
      <w:lang w:val="en-US"/>
    </w:rPr>
  </w:style>
  <w:style w:type="numbering" w:customStyle="1" w:styleId="1100">
    <w:name w:val="Нет списка110"/>
    <w:next w:val="ae"/>
    <w:uiPriority w:val="99"/>
    <w:semiHidden/>
    <w:unhideWhenUsed/>
    <w:rsid w:val="00910245"/>
  </w:style>
  <w:style w:type="paragraph" w:customStyle="1" w:styleId="1ff5">
    <w:name w:val="Основной текст с отступом1"/>
    <w:basedOn w:val="ab"/>
    <w:rsid w:val="00E005A7"/>
    <w:pPr>
      <w:tabs>
        <w:tab w:val="left" w:pos="879"/>
      </w:tabs>
      <w:spacing w:before="120" w:after="60" w:line="240" w:lineRule="auto"/>
      <w:ind w:left="879" w:hanging="709"/>
    </w:pPr>
    <w:rPr>
      <w:rFonts w:ascii="Arial" w:eastAsia="Times New Roman" w:hAnsi="Arial" w:cs="Times New Roman"/>
      <w:i/>
      <w:sz w:val="24"/>
      <w:szCs w:val="20"/>
      <w:lang w:eastAsia="ru-RU"/>
    </w:rPr>
  </w:style>
  <w:style w:type="paragraph" w:customStyle="1" w:styleId="134">
    <w:name w:val="Знак13"/>
    <w:basedOn w:val="ab"/>
    <w:rsid w:val="002A4786"/>
    <w:pPr>
      <w:spacing w:after="160" w:line="240" w:lineRule="exact"/>
    </w:pPr>
    <w:rPr>
      <w:rFonts w:ascii="Verdana" w:eastAsia="Times New Roman" w:hAnsi="Verdana" w:cs="Times New Roman"/>
      <w:sz w:val="20"/>
      <w:szCs w:val="20"/>
      <w:lang w:val="en-US"/>
    </w:rPr>
  </w:style>
  <w:style w:type="paragraph" w:customStyle="1" w:styleId="122">
    <w:name w:val="Знак12"/>
    <w:basedOn w:val="ab"/>
    <w:uiPriority w:val="99"/>
    <w:rsid w:val="00CA3CC4"/>
    <w:pPr>
      <w:spacing w:after="160" w:line="240" w:lineRule="exact"/>
    </w:pPr>
    <w:rPr>
      <w:rFonts w:ascii="Verdana" w:eastAsia="Times New Roman" w:hAnsi="Verdana" w:cs="Times New Roman"/>
      <w:sz w:val="20"/>
      <w:szCs w:val="20"/>
      <w:lang w:val="en-US"/>
    </w:rPr>
  </w:style>
  <w:style w:type="paragraph" w:customStyle="1" w:styleId="117">
    <w:name w:val="Знак11"/>
    <w:basedOn w:val="ab"/>
    <w:rsid w:val="00C931C8"/>
    <w:pPr>
      <w:spacing w:after="160" w:line="240" w:lineRule="exact"/>
    </w:pPr>
    <w:rPr>
      <w:rFonts w:ascii="Verdana" w:eastAsia="Times New Roman" w:hAnsi="Verdana" w:cs="Times New Roman"/>
      <w:sz w:val="20"/>
      <w:szCs w:val="20"/>
      <w:lang w:val="en-US"/>
    </w:rPr>
  </w:style>
  <w:style w:type="paragraph" w:customStyle="1" w:styleId="105">
    <w:name w:val="Знак10"/>
    <w:basedOn w:val="ab"/>
    <w:rsid w:val="00662A6A"/>
    <w:pPr>
      <w:spacing w:after="160" w:line="240" w:lineRule="exact"/>
    </w:pPr>
    <w:rPr>
      <w:rFonts w:ascii="Verdana" w:eastAsia="Times New Roman" w:hAnsi="Verdana" w:cs="Times New Roman"/>
      <w:sz w:val="20"/>
      <w:szCs w:val="20"/>
      <w:lang w:val="en-US"/>
    </w:rPr>
  </w:style>
  <w:style w:type="paragraph" w:customStyle="1" w:styleId="CharChar21">
    <w:name w:val="Char Char21"/>
    <w:basedOn w:val="ab"/>
    <w:rsid w:val="00662A6A"/>
    <w:pPr>
      <w:spacing w:after="160" w:line="240" w:lineRule="exact"/>
    </w:pPr>
    <w:rPr>
      <w:rFonts w:ascii="Verdana" w:eastAsia="Times New Roman" w:hAnsi="Verdana" w:cs="Times New Roman"/>
      <w:sz w:val="20"/>
      <w:szCs w:val="20"/>
      <w:lang w:val="en-US"/>
    </w:rPr>
  </w:style>
  <w:style w:type="paragraph" w:customStyle="1" w:styleId="xl63">
    <w:name w:val="xl63"/>
    <w:basedOn w:val="ab"/>
    <w:rsid w:val="00662A6A"/>
    <w:pPr>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xl64">
    <w:name w:val="xl64"/>
    <w:basedOn w:val="ab"/>
    <w:rsid w:val="00662A6A"/>
    <w:pPr>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218">
    <w:name w:val="Заголовок 21"/>
    <w:basedOn w:val="ab"/>
    <w:next w:val="ab"/>
    <w:uiPriority w:val="9"/>
    <w:qFormat/>
    <w:rsid w:val="00BD152F"/>
    <w:pPr>
      <w:keepNext/>
      <w:overflowPunct w:val="0"/>
      <w:autoSpaceDE w:val="0"/>
      <w:autoSpaceDN w:val="0"/>
      <w:adjustRightInd w:val="0"/>
      <w:spacing w:before="120" w:after="120" w:line="240" w:lineRule="auto"/>
      <w:jc w:val="center"/>
      <w:outlineLvl w:val="1"/>
    </w:pPr>
    <w:rPr>
      <w:rFonts w:ascii="Arial" w:eastAsia="Times New Roman" w:hAnsi="Arial" w:cs="Arial"/>
      <w:b/>
      <w:bCs/>
      <w:sz w:val="27"/>
      <w:szCs w:val="27"/>
      <w:lang w:eastAsia="ru-RU"/>
    </w:rPr>
  </w:style>
  <w:style w:type="paragraph" w:customStyle="1" w:styleId="319">
    <w:name w:val="Заголовок 31"/>
    <w:basedOn w:val="ab"/>
    <w:next w:val="ab"/>
    <w:uiPriority w:val="9"/>
    <w:semiHidden/>
    <w:unhideWhenUsed/>
    <w:qFormat/>
    <w:rsid w:val="00BD152F"/>
    <w:pPr>
      <w:keepNext/>
      <w:keepLines/>
      <w:spacing w:before="40" w:after="0"/>
      <w:outlineLvl w:val="2"/>
    </w:pPr>
    <w:rPr>
      <w:rFonts w:ascii="Calibri Light" w:eastAsia="Times New Roman" w:hAnsi="Calibri Light" w:cs="Times New Roman"/>
      <w:color w:val="1F4D78"/>
      <w:sz w:val="24"/>
      <w:szCs w:val="24"/>
    </w:rPr>
  </w:style>
  <w:style w:type="paragraph" w:customStyle="1" w:styleId="412">
    <w:name w:val="Заголовок 41"/>
    <w:basedOn w:val="ab"/>
    <w:next w:val="ab"/>
    <w:uiPriority w:val="9"/>
    <w:semiHidden/>
    <w:unhideWhenUsed/>
    <w:qFormat/>
    <w:rsid w:val="00BD152F"/>
    <w:pPr>
      <w:keepNext/>
      <w:keepLines/>
      <w:spacing w:before="40" w:after="0"/>
      <w:outlineLvl w:val="3"/>
    </w:pPr>
    <w:rPr>
      <w:rFonts w:ascii="Calibri Light" w:eastAsia="Times New Roman" w:hAnsi="Calibri Light" w:cs="Times New Roman"/>
      <w:i/>
      <w:iCs/>
      <w:color w:val="2E74B5"/>
      <w:sz w:val="12"/>
    </w:rPr>
  </w:style>
  <w:style w:type="character" w:customStyle="1" w:styleId="1ff6">
    <w:name w:val="Просмотренная гиперссылка1"/>
    <w:basedOn w:val="ac"/>
    <w:uiPriority w:val="99"/>
    <w:semiHidden/>
    <w:unhideWhenUsed/>
    <w:rsid w:val="00BD152F"/>
    <w:rPr>
      <w:color w:val="954F72"/>
      <w:u w:val="single"/>
    </w:rPr>
  </w:style>
  <w:style w:type="paragraph" w:customStyle="1" w:styleId="1ff7">
    <w:name w:val="Подзаголовок1"/>
    <w:basedOn w:val="ab"/>
    <w:next w:val="ab"/>
    <w:uiPriority w:val="11"/>
    <w:qFormat/>
    <w:rsid w:val="00BD152F"/>
    <w:pPr>
      <w:numPr>
        <w:ilvl w:val="1"/>
      </w:numPr>
      <w:spacing w:after="160"/>
    </w:pPr>
    <w:rPr>
      <w:rFonts w:ascii="Times New Roman" w:eastAsia="Times New Roman" w:hAnsi="Times New Roman" w:cs="Times New Roman"/>
      <w:b/>
      <w:spacing w:val="15"/>
      <w:sz w:val="16"/>
    </w:rPr>
  </w:style>
  <w:style w:type="character" w:customStyle="1" w:styleId="htxt">
    <w:name w:val="htxt"/>
    <w:basedOn w:val="ac"/>
    <w:rsid w:val="00BD152F"/>
  </w:style>
  <w:style w:type="character" w:styleId="affffffd">
    <w:name w:val="Placeholder Text"/>
    <w:basedOn w:val="ac"/>
    <w:uiPriority w:val="99"/>
    <w:semiHidden/>
    <w:rsid w:val="00BD152F"/>
    <w:rPr>
      <w:color w:val="808080"/>
    </w:rPr>
  </w:style>
  <w:style w:type="character" w:customStyle="1" w:styleId="219">
    <w:name w:val="Заголовок 2 Знак1"/>
    <w:aliases w:val="Заголовок 2 Знак Знак,Title Header2 Знак,Заголовок 2 Знак Знак Знак Знак Знак Знак,h2 Знак,Heading 2 Hidden Знак,CHS Знак,H2-Heading 2 Знак,l2 Знак,Header2 Знак,22 Знак,heading2 Знак,list2 Знак,A Знак,A.B.C. Знак,list 2 Знак"/>
    <w:basedOn w:val="ac"/>
    <w:uiPriority w:val="9"/>
    <w:rsid w:val="00BD152F"/>
    <w:rPr>
      <w:rFonts w:asciiTheme="majorHAnsi" w:eastAsiaTheme="majorEastAsia" w:hAnsiTheme="majorHAnsi" w:cstheme="majorBidi"/>
      <w:b/>
      <w:bCs/>
      <w:color w:val="4F81BD" w:themeColor="accent1"/>
      <w:sz w:val="26"/>
      <w:szCs w:val="26"/>
      <w:lang w:eastAsia="ru-RU"/>
    </w:rPr>
  </w:style>
  <w:style w:type="character" w:customStyle="1" w:styleId="413">
    <w:name w:val="Заголовок 4 Знак1"/>
    <w:aliases w:val="4 Знак,I4 Знак,l4 Знак,heading4 Знак,I41 Знак,41 Знак,l41 Знак,heading41 Знак,(Shift Ctrl 4) Знак,Titre 41 Знак,t4.T4 Знак,4heading Знак,h4 Знак,a. Знак,4 dash Знак,d Знак,4 dash1 Знак,d1 Знак,31 Знак,h41 Знак,a.1 Знак,4 dash2 Знак"/>
    <w:basedOn w:val="ac"/>
    <w:uiPriority w:val="9"/>
    <w:rsid w:val="00BD152F"/>
    <w:rPr>
      <w:rFonts w:asciiTheme="majorHAnsi" w:eastAsiaTheme="majorEastAsia" w:hAnsiTheme="majorHAnsi" w:cstheme="majorBidi"/>
      <w:b/>
      <w:bCs/>
      <w:i/>
      <w:iCs/>
      <w:color w:val="4F81BD" w:themeColor="accent1"/>
      <w:sz w:val="24"/>
      <w:szCs w:val="24"/>
      <w:lang w:eastAsia="ru-RU"/>
    </w:rPr>
  </w:style>
  <w:style w:type="character" w:customStyle="1" w:styleId="docaccesstitle1">
    <w:name w:val="docaccess_title1"/>
    <w:basedOn w:val="ac"/>
    <w:rsid w:val="00BD152F"/>
    <w:rPr>
      <w:rFonts w:ascii="Times New Roman" w:hAnsi="Times New Roman" w:cs="Times New Roman" w:hint="default"/>
      <w:sz w:val="28"/>
      <w:szCs w:val="28"/>
    </w:rPr>
  </w:style>
  <w:style w:type="numbering" w:customStyle="1" w:styleId="231">
    <w:name w:val="Нет списка23"/>
    <w:next w:val="ae"/>
    <w:semiHidden/>
    <w:unhideWhenUsed/>
    <w:rsid w:val="00BD152F"/>
  </w:style>
  <w:style w:type="paragraph" w:customStyle="1" w:styleId="123">
    <w:name w:val="Обычный12"/>
    <w:rsid w:val="00BD152F"/>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table" w:customStyle="1" w:styleId="163">
    <w:name w:val="Сетка таблицы16"/>
    <w:basedOn w:val="ad"/>
    <w:next w:val="af"/>
    <w:rsid w:val="00BD1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e"/>
    <w:uiPriority w:val="99"/>
    <w:semiHidden/>
    <w:unhideWhenUsed/>
    <w:rsid w:val="00BD152F"/>
  </w:style>
  <w:style w:type="numbering" w:customStyle="1" w:styleId="1140">
    <w:name w:val="Нет списка114"/>
    <w:next w:val="ae"/>
    <w:uiPriority w:val="99"/>
    <w:semiHidden/>
    <w:unhideWhenUsed/>
    <w:rsid w:val="00BD152F"/>
  </w:style>
  <w:style w:type="table" w:customStyle="1" w:styleId="173">
    <w:name w:val="Сетка таблицы17"/>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0">
    <w:name w:val="Нет списка24"/>
    <w:next w:val="ae"/>
    <w:uiPriority w:val="99"/>
    <w:semiHidden/>
    <w:unhideWhenUsed/>
    <w:rsid w:val="00BD152F"/>
  </w:style>
  <w:style w:type="numbering" w:customStyle="1" w:styleId="331">
    <w:name w:val="Нет списка33"/>
    <w:next w:val="ae"/>
    <w:uiPriority w:val="99"/>
    <w:semiHidden/>
    <w:rsid w:val="00BD152F"/>
  </w:style>
  <w:style w:type="table" w:customStyle="1" w:styleId="322">
    <w:name w:val="Сетка таблицы32"/>
    <w:basedOn w:val="ad"/>
    <w:next w:val="af"/>
    <w:locked/>
    <w:rsid w:val="00BD1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e"/>
    <w:uiPriority w:val="99"/>
    <w:semiHidden/>
    <w:unhideWhenUsed/>
    <w:rsid w:val="00BD152F"/>
  </w:style>
  <w:style w:type="numbering" w:customStyle="1" w:styleId="430">
    <w:name w:val="Нет списка43"/>
    <w:next w:val="ae"/>
    <w:uiPriority w:val="99"/>
    <w:semiHidden/>
    <w:unhideWhenUsed/>
    <w:rsid w:val="00BD152F"/>
  </w:style>
  <w:style w:type="numbering" w:customStyle="1" w:styleId="1220">
    <w:name w:val="Нет списка122"/>
    <w:next w:val="ae"/>
    <w:uiPriority w:val="99"/>
    <w:semiHidden/>
    <w:unhideWhenUsed/>
    <w:rsid w:val="00BD152F"/>
  </w:style>
  <w:style w:type="table" w:customStyle="1" w:styleId="431">
    <w:name w:val="Сетка таблицы43"/>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d"/>
    <w:next w:val="af"/>
    <w:uiPriority w:val="59"/>
    <w:rsid w:val="00BD15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e"/>
    <w:uiPriority w:val="99"/>
    <w:semiHidden/>
    <w:unhideWhenUsed/>
    <w:rsid w:val="00BD152F"/>
  </w:style>
  <w:style w:type="numbering" w:customStyle="1" w:styleId="3111">
    <w:name w:val="Нет списка311"/>
    <w:next w:val="ae"/>
    <w:uiPriority w:val="99"/>
    <w:semiHidden/>
    <w:rsid w:val="00BD152F"/>
  </w:style>
  <w:style w:type="table" w:customStyle="1" w:styleId="3112">
    <w:name w:val="Сетка таблицы311"/>
    <w:basedOn w:val="ad"/>
    <w:next w:val="af"/>
    <w:locked/>
    <w:rsid w:val="00BD15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1"/>
    <w:next w:val="ae"/>
    <w:uiPriority w:val="99"/>
    <w:semiHidden/>
    <w:unhideWhenUsed/>
    <w:rsid w:val="00BD152F"/>
  </w:style>
  <w:style w:type="paragraph" w:customStyle="1" w:styleId="96">
    <w:name w:val="Знак9"/>
    <w:basedOn w:val="ab"/>
    <w:rsid w:val="00A72DA1"/>
    <w:pPr>
      <w:spacing w:after="160" w:line="240" w:lineRule="exact"/>
    </w:pPr>
    <w:rPr>
      <w:rFonts w:ascii="Verdana" w:eastAsia="Times New Roman" w:hAnsi="Verdana" w:cs="Times New Roman"/>
      <w:sz w:val="20"/>
      <w:szCs w:val="20"/>
      <w:lang w:val="en-US"/>
    </w:rPr>
  </w:style>
  <w:style w:type="paragraph" w:customStyle="1" w:styleId="CharChar20">
    <w:name w:val="Char Char20"/>
    <w:basedOn w:val="ab"/>
    <w:rsid w:val="00A72DA1"/>
    <w:pPr>
      <w:spacing w:after="160" w:line="240" w:lineRule="exact"/>
    </w:pPr>
    <w:rPr>
      <w:rFonts w:ascii="Verdana" w:eastAsia="Times New Roman" w:hAnsi="Verdana" w:cs="Times New Roman"/>
      <w:sz w:val="20"/>
      <w:szCs w:val="20"/>
      <w:lang w:val="en-US"/>
    </w:rPr>
  </w:style>
  <w:style w:type="numbering" w:customStyle="1" w:styleId="250">
    <w:name w:val="Нет списка25"/>
    <w:next w:val="ae"/>
    <w:semiHidden/>
    <w:unhideWhenUsed/>
    <w:rsid w:val="001D0736"/>
  </w:style>
  <w:style w:type="paragraph" w:customStyle="1" w:styleId="135">
    <w:name w:val="Обычный13"/>
    <w:rsid w:val="001D0736"/>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table" w:customStyle="1" w:styleId="183">
    <w:name w:val="Сетка таблицы18"/>
    <w:basedOn w:val="ad"/>
    <w:next w:val="af"/>
    <w:rsid w:val="001D073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88">
    <w:name w:val="Знак8"/>
    <w:basedOn w:val="ab"/>
    <w:rsid w:val="001D0736"/>
    <w:pPr>
      <w:spacing w:after="160" w:line="240" w:lineRule="exact"/>
    </w:pPr>
    <w:rPr>
      <w:rFonts w:ascii="Verdana" w:eastAsia="Times New Roman" w:hAnsi="Verdana" w:cs="Times New Roman"/>
      <w:sz w:val="20"/>
      <w:szCs w:val="20"/>
      <w:lang w:val="en-US"/>
    </w:rPr>
  </w:style>
  <w:style w:type="numbering" w:customStyle="1" w:styleId="1150">
    <w:name w:val="Нет списка115"/>
    <w:next w:val="ae"/>
    <w:uiPriority w:val="99"/>
    <w:semiHidden/>
    <w:unhideWhenUsed/>
    <w:rsid w:val="001D0736"/>
  </w:style>
  <w:style w:type="numbering" w:customStyle="1" w:styleId="1160">
    <w:name w:val="Нет списка116"/>
    <w:next w:val="ae"/>
    <w:uiPriority w:val="99"/>
    <w:semiHidden/>
    <w:unhideWhenUsed/>
    <w:rsid w:val="001D0736"/>
  </w:style>
  <w:style w:type="table" w:customStyle="1" w:styleId="192">
    <w:name w:val="Сетка таблицы19"/>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0">
    <w:name w:val="Нет списка26"/>
    <w:next w:val="ae"/>
    <w:uiPriority w:val="99"/>
    <w:semiHidden/>
    <w:unhideWhenUsed/>
    <w:rsid w:val="001D0736"/>
  </w:style>
  <w:style w:type="numbering" w:customStyle="1" w:styleId="341">
    <w:name w:val="Нет списка34"/>
    <w:next w:val="ae"/>
    <w:uiPriority w:val="99"/>
    <w:semiHidden/>
    <w:rsid w:val="001D0736"/>
  </w:style>
  <w:style w:type="table" w:customStyle="1" w:styleId="332">
    <w:name w:val="Сетка таблицы33"/>
    <w:basedOn w:val="ad"/>
    <w:next w:val="af"/>
    <w:locked/>
    <w:rsid w:val="001D073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e"/>
    <w:uiPriority w:val="99"/>
    <w:semiHidden/>
    <w:unhideWhenUsed/>
    <w:rsid w:val="001D0736"/>
  </w:style>
  <w:style w:type="numbering" w:customStyle="1" w:styleId="440">
    <w:name w:val="Нет списка44"/>
    <w:next w:val="ae"/>
    <w:uiPriority w:val="99"/>
    <w:semiHidden/>
    <w:unhideWhenUsed/>
    <w:rsid w:val="001D0736"/>
  </w:style>
  <w:style w:type="numbering" w:customStyle="1" w:styleId="1230">
    <w:name w:val="Нет списка123"/>
    <w:next w:val="ae"/>
    <w:uiPriority w:val="99"/>
    <w:semiHidden/>
    <w:unhideWhenUsed/>
    <w:rsid w:val="001D0736"/>
  </w:style>
  <w:style w:type="table" w:customStyle="1" w:styleId="441">
    <w:name w:val="Сетка таблицы44"/>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
    <w:basedOn w:val="ad"/>
    <w:next w:val="af"/>
    <w:uiPriority w:val="59"/>
    <w:rsid w:val="001D073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e"/>
    <w:uiPriority w:val="99"/>
    <w:semiHidden/>
    <w:unhideWhenUsed/>
    <w:rsid w:val="001D0736"/>
  </w:style>
  <w:style w:type="numbering" w:customStyle="1" w:styleId="3120">
    <w:name w:val="Нет списка312"/>
    <w:next w:val="ae"/>
    <w:uiPriority w:val="99"/>
    <w:semiHidden/>
    <w:rsid w:val="001D0736"/>
  </w:style>
  <w:style w:type="table" w:customStyle="1" w:styleId="3121">
    <w:name w:val="Сетка таблицы312"/>
    <w:basedOn w:val="ad"/>
    <w:next w:val="af"/>
    <w:locked/>
    <w:rsid w:val="001D073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0">
    <w:name w:val="Нет списка1122"/>
    <w:next w:val="ae"/>
    <w:uiPriority w:val="99"/>
    <w:semiHidden/>
    <w:unhideWhenUsed/>
    <w:rsid w:val="001D0736"/>
  </w:style>
  <w:style w:type="table" w:customStyle="1" w:styleId="512">
    <w:name w:val="Сетка таблицы51"/>
    <w:basedOn w:val="ad"/>
    <w:next w:val="af"/>
    <w:uiPriority w:val="59"/>
    <w:rsid w:val="00ED6D0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
    <w:basedOn w:val="ad"/>
    <w:next w:val="af"/>
    <w:rsid w:val="00C939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
    <w:basedOn w:val="ad"/>
    <w:next w:val="af"/>
    <w:rsid w:val="00C939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
    <w:basedOn w:val="ad"/>
    <w:next w:val="af"/>
    <w:rsid w:val="00C939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3">
    <w:name w:val="Font Style13"/>
    <w:rsid w:val="00D952E7"/>
    <w:rPr>
      <w:rFonts w:ascii="Times New Roman" w:hAnsi="Times New Roman" w:cs="Times New Roman"/>
      <w:sz w:val="22"/>
      <w:szCs w:val="22"/>
    </w:rPr>
  </w:style>
  <w:style w:type="numbering" w:customStyle="1" w:styleId="270">
    <w:name w:val="Нет списка27"/>
    <w:next w:val="ae"/>
    <w:uiPriority w:val="99"/>
    <w:semiHidden/>
    <w:unhideWhenUsed/>
    <w:rsid w:val="00A926BF"/>
  </w:style>
  <w:style w:type="numbering" w:customStyle="1" w:styleId="280">
    <w:name w:val="Нет списка28"/>
    <w:next w:val="ae"/>
    <w:uiPriority w:val="99"/>
    <w:semiHidden/>
    <w:unhideWhenUsed/>
    <w:rsid w:val="00986119"/>
  </w:style>
  <w:style w:type="table" w:customStyle="1" w:styleId="520">
    <w:name w:val="Сетка таблицы52"/>
    <w:basedOn w:val="ad"/>
    <w:next w:val="af"/>
    <w:uiPriority w:val="59"/>
    <w:rsid w:val="001A4DE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Абзац списка Знак"/>
    <w:link w:val="aff4"/>
    <w:uiPriority w:val="34"/>
    <w:rsid w:val="00723F33"/>
    <w:rPr>
      <w:rFonts w:ascii="Times New Roman" w:eastAsia="Times New Roman" w:hAnsi="Times New Roman" w:cs="Times New Roman"/>
      <w:sz w:val="24"/>
      <w:szCs w:val="24"/>
      <w:lang w:eastAsia="ru-RU"/>
    </w:rPr>
  </w:style>
  <w:style w:type="table" w:customStyle="1" w:styleId="530">
    <w:name w:val="Сетка таблицы53"/>
    <w:basedOn w:val="ad"/>
    <w:next w:val="af"/>
    <w:uiPriority w:val="59"/>
    <w:rsid w:val="009828C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d"/>
    <w:next w:val="af"/>
    <w:uiPriority w:val="59"/>
    <w:rsid w:val="009072C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CA26F6"/>
    <w:pPr>
      <w:suppressAutoHyphens/>
      <w:autoSpaceDN w:val="0"/>
      <w:spacing w:after="0" w:line="240" w:lineRule="auto"/>
    </w:pPr>
    <w:rPr>
      <w:rFonts w:ascii="Times New Roman" w:eastAsia="Times New Roman" w:hAnsi="Times New Roman" w:cs="Times New Roman"/>
      <w:kern w:val="3"/>
      <w:sz w:val="24"/>
      <w:szCs w:val="24"/>
      <w:lang w:eastAsia="ru-RU"/>
    </w:rPr>
  </w:style>
  <w:style w:type="paragraph" w:customStyle="1" w:styleId="Standarduser">
    <w:name w:val="Standard (user)"/>
    <w:rsid w:val="00CA26F6"/>
    <w:pPr>
      <w:suppressAutoHyphens/>
      <w:autoSpaceDN w:val="0"/>
      <w:spacing w:after="0" w:line="240" w:lineRule="auto"/>
      <w:textAlignment w:val="baseline"/>
    </w:pPr>
    <w:rPr>
      <w:rFonts w:ascii="Times New Roman" w:eastAsia="Times New Roman" w:hAnsi="Times New Roman" w:cs="Times New Roman"/>
      <w:kern w:val="3"/>
      <w:sz w:val="24"/>
      <w:szCs w:val="24"/>
      <w:lang w:eastAsia="zh-CN" w:bidi="hi-IN"/>
    </w:rPr>
  </w:style>
  <w:style w:type="character" w:customStyle="1" w:styleId="FontStyle73">
    <w:name w:val="Font Style73"/>
    <w:rsid w:val="00764AF1"/>
    <w:rPr>
      <w:rFonts w:ascii="Times New Roman" w:eastAsia="Times New Roman" w:hAnsi="Times New Roman" w:cs="Times New Roman"/>
      <w:sz w:val="26"/>
    </w:rPr>
  </w:style>
  <w:style w:type="table" w:customStyle="1" w:styleId="550">
    <w:name w:val="Сетка таблицы55"/>
    <w:basedOn w:val="ad"/>
    <w:next w:val="af"/>
    <w:uiPriority w:val="59"/>
    <w:rsid w:val="00B212C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rticleseperator">
    <w:name w:val="article_seperator"/>
    <w:basedOn w:val="ac"/>
    <w:rsid w:val="003B5499"/>
  </w:style>
  <w:style w:type="paragraph" w:customStyle="1" w:styleId="affffffe">
    <w:name w:val="Подпункт"/>
    <w:basedOn w:val="af7"/>
    <w:rsid w:val="00A75271"/>
    <w:pPr>
      <w:widowControl w:val="0"/>
      <w:tabs>
        <w:tab w:val="clear" w:pos="1980"/>
        <w:tab w:val="num" w:pos="1758"/>
      </w:tabs>
      <w:suppressAutoHyphens/>
      <w:autoSpaceDE w:val="0"/>
      <w:spacing w:before="120" w:after="60"/>
      <w:ind w:left="1758" w:hanging="624"/>
    </w:pPr>
    <w:rPr>
      <w:szCs w:val="24"/>
      <w:lang w:eastAsia="ar-SA"/>
    </w:rPr>
  </w:style>
  <w:style w:type="paragraph" w:customStyle="1" w:styleId="a3">
    <w:name w:val="Подсписок"/>
    <w:basedOn w:val="afff8"/>
    <w:qFormat/>
    <w:rsid w:val="00A75271"/>
    <w:pPr>
      <w:widowControl w:val="0"/>
      <w:numPr>
        <w:numId w:val="19"/>
      </w:numPr>
      <w:tabs>
        <w:tab w:val="clear" w:pos="1560"/>
        <w:tab w:val="num" w:pos="2183"/>
      </w:tabs>
      <w:autoSpaceDE w:val="0"/>
      <w:spacing w:before="60" w:after="60"/>
      <w:ind w:left="2183"/>
      <w:jc w:val="both"/>
    </w:pPr>
    <w:rPr>
      <w:rFonts w:cs="Times New Roman"/>
      <w:szCs w:val="20"/>
    </w:rPr>
  </w:style>
  <w:style w:type="numbering" w:customStyle="1" w:styleId="290">
    <w:name w:val="Нет списка29"/>
    <w:next w:val="ae"/>
    <w:uiPriority w:val="99"/>
    <w:semiHidden/>
    <w:unhideWhenUsed/>
    <w:rsid w:val="00A75271"/>
  </w:style>
  <w:style w:type="table" w:customStyle="1" w:styleId="261">
    <w:name w:val="Сетка таблицы26"/>
    <w:basedOn w:val="ad"/>
    <w:next w:val="af"/>
    <w:uiPriority w:val="59"/>
    <w:rsid w:val="00A7527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8">
    <w:name w:val="Знак7"/>
    <w:basedOn w:val="ab"/>
    <w:rsid w:val="00A75271"/>
    <w:pPr>
      <w:spacing w:after="160" w:line="240" w:lineRule="exact"/>
    </w:pPr>
    <w:rPr>
      <w:rFonts w:ascii="Verdana" w:eastAsia="Times New Roman" w:hAnsi="Verdana" w:cs="Times New Roman"/>
      <w:sz w:val="20"/>
      <w:szCs w:val="20"/>
      <w:lang w:val="en-US"/>
    </w:rPr>
  </w:style>
  <w:style w:type="paragraph" w:customStyle="1" w:styleId="CharChar19">
    <w:name w:val="Char Char19"/>
    <w:basedOn w:val="ab"/>
    <w:rsid w:val="00A75271"/>
    <w:pPr>
      <w:spacing w:after="160" w:line="240" w:lineRule="exact"/>
    </w:pPr>
    <w:rPr>
      <w:rFonts w:ascii="Verdana" w:eastAsia="Times New Roman" w:hAnsi="Verdana" w:cs="Times New Roman"/>
      <w:sz w:val="20"/>
      <w:szCs w:val="20"/>
      <w:lang w:val="en-US"/>
    </w:rPr>
  </w:style>
  <w:style w:type="table" w:customStyle="1" w:styleId="1101">
    <w:name w:val="Сетка таблицы110"/>
    <w:basedOn w:val="ad"/>
    <w:next w:val="af"/>
    <w:uiPriority w:val="59"/>
    <w:rsid w:val="00A7527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14">
    <w:name w:val="p14"/>
    <w:basedOn w:val="ab"/>
    <w:rsid w:val="00A7527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71">
    <w:name w:val="Сетка таблицы27"/>
    <w:basedOn w:val="ad"/>
    <w:next w:val="af"/>
    <w:uiPriority w:val="59"/>
    <w:rsid w:val="00A75271"/>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
    <w:basedOn w:val="ad"/>
    <w:next w:val="af"/>
    <w:uiPriority w:val="59"/>
    <w:rsid w:val="00A7527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7">
    <w:name w:val="Название объекта Знак"/>
    <w:basedOn w:val="ac"/>
    <w:link w:val="affff6"/>
    <w:locked/>
    <w:rsid w:val="008123AE"/>
    <w:rPr>
      <w:rFonts w:ascii="Times New Roman" w:eastAsia="Times New Roman" w:hAnsi="Times New Roman" w:cs="Times New Roman"/>
      <w:sz w:val="36"/>
      <w:szCs w:val="20"/>
      <w:lang w:eastAsia="ru-RU"/>
    </w:rPr>
  </w:style>
  <w:style w:type="numbering" w:customStyle="1" w:styleId="300">
    <w:name w:val="Нет списка30"/>
    <w:next w:val="ae"/>
    <w:uiPriority w:val="99"/>
    <w:semiHidden/>
    <w:unhideWhenUsed/>
    <w:rsid w:val="00AA181E"/>
  </w:style>
  <w:style w:type="character" w:customStyle="1" w:styleId="BodyTextChar">
    <w:name w:val="Body Text Char"/>
    <w:aliases w:val="Основной текст Знак Знак Char,Основной текст Знак Char,Знак5 Char,Заг1 Char,BO Char,ID Char,body indent Char,ändrad Char,EHPT Char,Body Text2 Char,body text Char,отчет_нормаль Char,body text Знак Знак Char,bt Char,body text1 Char,bt1 Char"/>
    <w:rsid w:val="00AA181E"/>
    <w:rPr>
      <w:sz w:val="24"/>
      <w:szCs w:val="24"/>
    </w:rPr>
  </w:style>
  <w:style w:type="character" w:customStyle="1" w:styleId="118">
    <w:name w:val="Заголовок 1 Знак Знак Знак Знак Знак Знак Знак Знак Знак Знак1"/>
    <w:aliases w:val="H1 Знак1,Заголовок 1 Знак Знак Знак Знак Знак Знак Знак Знак Знак Знак Знак Знак1,Заголовок 1 Знак1 Знак Знак Знак,Заголовок 1 Знак Знак Знак Знак Знак"/>
    <w:rsid w:val="00AA181E"/>
    <w:rPr>
      <w:rFonts w:ascii="Arial" w:hAnsi="Arial" w:cs="Arial"/>
      <w:b/>
      <w:bCs/>
      <w:kern w:val="28"/>
      <w:sz w:val="28"/>
      <w:szCs w:val="28"/>
      <w:lang w:val="ru-RU" w:eastAsia="ru-RU"/>
    </w:rPr>
  </w:style>
  <w:style w:type="table" w:customStyle="1" w:styleId="281">
    <w:name w:val="Сетка таблицы28"/>
    <w:basedOn w:val="ad"/>
    <w:next w:val="af"/>
    <w:uiPriority w:val="59"/>
    <w:rsid w:val="00AA181E"/>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aliases w:val="Заголовок 1 Знак Знак Знак Знак Знак Знак Знак Знак Знак Char1,H1 Char1,Заголовок 1 Знак Знак Знак Знак Знак Знак Знак Знак Знак Знак Знак Char1,Заголовок 1 Знак1 Знак Знак Char1,Заголовок 1 Знак Знак Знак Знак Char1"/>
    <w:uiPriority w:val="99"/>
    <w:rsid w:val="00AA181E"/>
    <w:rPr>
      <w:b/>
      <w:bCs/>
      <w:kern w:val="28"/>
      <w:sz w:val="36"/>
      <w:szCs w:val="36"/>
      <w:lang w:val="ru-RU" w:eastAsia="ru-RU"/>
    </w:rPr>
  </w:style>
  <w:style w:type="character" w:customStyle="1" w:styleId="BodyTextIndentChar">
    <w:name w:val="Body Text Indent Char"/>
    <w:aliases w:val="Основной текст с отступом Знак Char,текст Char,Основной текст с отступом Знак1 Знак Char,Основной текст с отступом Знак1 Знак Знак Знак Char,Основной текст с отступом Знак Знак Знак Знак Знак Знак Char"/>
    <w:uiPriority w:val="99"/>
    <w:rsid w:val="00AA181E"/>
    <w:rPr>
      <w:sz w:val="24"/>
      <w:szCs w:val="24"/>
      <w:lang w:val="ru-RU" w:eastAsia="ru-RU"/>
    </w:rPr>
  </w:style>
  <w:style w:type="character" w:customStyle="1" w:styleId="afffffff">
    <w:name w:val="Основной текст с отступом Знак Знак Знак"/>
    <w:aliases w:val="текст Знак"/>
    <w:uiPriority w:val="99"/>
    <w:rsid w:val="00AA181E"/>
    <w:rPr>
      <w:sz w:val="24"/>
      <w:szCs w:val="24"/>
      <w:lang w:val="ru-RU" w:eastAsia="ru-RU"/>
    </w:rPr>
  </w:style>
  <w:style w:type="paragraph" w:styleId="4e">
    <w:name w:val="List Bullet 4"/>
    <w:basedOn w:val="ab"/>
    <w:autoRedefine/>
    <w:uiPriority w:val="99"/>
    <w:rsid w:val="00AA181E"/>
    <w:pPr>
      <w:tabs>
        <w:tab w:val="num" w:pos="1209"/>
      </w:tabs>
      <w:spacing w:after="60" w:line="240" w:lineRule="auto"/>
      <w:ind w:left="1209" w:hanging="360"/>
      <w:jc w:val="both"/>
    </w:pPr>
    <w:rPr>
      <w:rFonts w:ascii="Times New Roman" w:eastAsia="Times New Roman" w:hAnsi="Times New Roman" w:cs="Times New Roman"/>
      <w:sz w:val="24"/>
      <w:szCs w:val="24"/>
      <w:lang w:eastAsia="ru-RU"/>
    </w:rPr>
  </w:style>
  <w:style w:type="paragraph" w:styleId="5a">
    <w:name w:val="List Bullet 5"/>
    <w:basedOn w:val="ab"/>
    <w:autoRedefine/>
    <w:uiPriority w:val="99"/>
    <w:rsid w:val="00AA181E"/>
    <w:pPr>
      <w:tabs>
        <w:tab w:val="num" w:pos="1492"/>
      </w:tabs>
      <w:spacing w:after="60" w:line="240" w:lineRule="auto"/>
      <w:ind w:left="1492" w:hanging="360"/>
      <w:jc w:val="both"/>
    </w:pPr>
    <w:rPr>
      <w:rFonts w:ascii="Times New Roman" w:eastAsia="Times New Roman" w:hAnsi="Times New Roman" w:cs="Times New Roman"/>
      <w:sz w:val="24"/>
      <w:szCs w:val="24"/>
      <w:lang w:eastAsia="ru-RU"/>
    </w:rPr>
  </w:style>
  <w:style w:type="character" w:customStyle="1" w:styleId="afffff4">
    <w:name w:val="Нумерованный список Знак"/>
    <w:aliases w:val="1 часть раздела Знак"/>
    <w:link w:val="a0"/>
    <w:rsid w:val="00AA181E"/>
    <w:rPr>
      <w:rFonts w:ascii="Times New Roman" w:eastAsia="Times New Roman" w:hAnsi="Times New Roman" w:cs="Times New Roman"/>
      <w:sz w:val="24"/>
      <w:szCs w:val="20"/>
      <w:lang w:eastAsia="ru-RU"/>
    </w:rPr>
  </w:style>
  <w:style w:type="paragraph" w:styleId="afffffff0">
    <w:name w:val="Date"/>
    <w:basedOn w:val="ab"/>
    <w:next w:val="ab"/>
    <w:link w:val="afffffff1"/>
    <w:rsid w:val="00AA181E"/>
    <w:pPr>
      <w:spacing w:after="60" w:line="240" w:lineRule="auto"/>
      <w:jc w:val="both"/>
    </w:pPr>
    <w:rPr>
      <w:rFonts w:ascii="Times New Roman" w:eastAsia="Times New Roman" w:hAnsi="Times New Roman" w:cs="Times New Roman"/>
      <w:sz w:val="24"/>
      <w:szCs w:val="24"/>
      <w:lang w:eastAsia="ru-RU"/>
    </w:rPr>
  </w:style>
  <w:style w:type="character" w:customStyle="1" w:styleId="afffffff1">
    <w:name w:val="Дата Знак"/>
    <w:basedOn w:val="ac"/>
    <w:link w:val="afffffff0"/>
    <w:rsid w:val="00AA181E"/>
    <w:rPr>
      <w:rFonts w:ascii="Times New Roman" w:eastAsia="Times New Roman" w:hAnsi="Times New Roman" w:cs="Times New Roman"/>
      <w:sz w:val="24"/>
      <w:szCs w:val="24"/>
      <w:lang w:eastAsia="ru-RU"/>
    </w:rPr>
  </w:style>
  <w:style w:type="character" w:customStyle="1" w:styleId="BodyTextChar1">
    <w:name w:val="Body Text Char1"/>
    <w:aliases w:val="Основной текст Знак Знак Char1,Основной текст Знак Char1,Знак5 Char1,Заг1 Char1,BO Char1,ID Char1,body indent Char1,ändrad Char1,EHPT Char1,Body Text2 Char1,body text Char1,отчет_нормаль Char1,body text Знак Знак Char1,bt Char1,bt1 Char2"/>
    <w:uiPriority w:val="99"/>
    <w:rsid w:val="00AA181E"/>
    <w:rPr>
      <w:sz w:val="24"/>
      <w:szCs w:val="24"/>
      <w:lang w:val="ru-RU" w:eastAsia="ru-RU"/>
    </w:rPr>
  </w:style>
  <w:style w:type="paragraph" w:styleId="afffffff2">
    <w:name w:val="envelope address"/>
    <w:basedOn w:val="ab"/>
    <w:rsid w:val="00AA181E"/>
    <w:pPr>
      <w:framePr w:w="7920" w:h="1980" w:hRule="exact" w:hSpace="180" w:wrap="auto" w:hAnchor="page" w:xAlign="center" w:yAlign="bottom"/>
      <w:spacing w:after="60" w:line="240" w:lineRule="auto"/>
      <w:ind w:left="2880"/>
      <w:jc w:val="both"/>
    </w:pPr>
    <w:rPr>
      <w:rFonts w:ascii="Arial" w:eastAsia="Times New Roman" w:hAnsi="Arial" w:cs="Arial"/>
      <w:sz w:val="24"/>
      <w:szCs w:val="24"/>
      <w:lang w:eastAsia="ru-RU"/>
    </w:rPr>
  </w:style>
  <w:style w:type="paragraph" w:styleId="2fd">
    <w:name w:val="envelope return"/>
    <w:basedOn w:val="ab"/>
    <w:uiPriority w:val="99"/>
    <w:rsid w:val="00AA181E"/>
    <w:pPr>
      <w:spacing w:after="60" w:line="240" w:lineRule="auto"/>
      <w:jc w:val="both"/>
    </w:pPr>
    <w:rPr>
      <w:rFonts w:ascii="Arial" w:eastAsia="Times New Roman" w:hAnsi="Arial" w:cs="Arial"/>
      <w:sz w:val="20"/>
      <w:szCs w:val="20"/>
      <w:lang w:eastAsia="ru-RU"/>
    </w:rPr>
  </w:style>
  <w:style w:type="character" w:customStyle="1" w:styleId="3fd">
    <w:name w:val="Стиль3 Знак Знак Знак Знак"/>
    <w:uiPriority w:val="99"/>
    <w:rsid w:val="00AA181E"/>
    <w:rPr>
      <w:sz w:val="24"/>
      <w:szCs w:val="24"/>
      <w:lang w:val="ru-RU" w:eastAsia="ru-RU"/>
    </w:rPr>
  </w:style>
  <w:style w:type="paragraph" w:customStyle="1" w:styleId="2-11">
    <w:name w:val="содержание2-11"/>
    <w:basedOn w:val="ab"/>
    <w:uiPriority w:val="99"/>
    <w:rsid w:val="00AA181E"/>
    <w:pPr>
      <w:spacing w:after="60" w:line="240" w:lineRule="auto"/>
      <w:jc w:val="both"/>
    </w:pPr>
    <w:rPr>
      <w:rFonts w:ascii="Times New Roman" w:eastAsia="Times New Roman" w:hAnsi="Times New Roman" w:cs="Times New Roman"/>
      <w:sz w:val="24"/>
      <w:szCs w:val="24"/>
      <w:lang w:eastAsia="ru-RU"/>
    </w:rPr>
  </w:style>
  <w:style w:type="paragraph" w:customStyle="1" w:styleId="afffffff3">
    <w:name w:val="Словарная статья"/>
    <w:basedOn w:val="ab"/>
    <w:next w:val="ab"/>
    <w:uiPriority w:val="99"/>
    <w:rsid w:val="00AA181E"/>
    <w:pPr>
      <w:autoSpaceDE w:val="0"/>
      <w:autoSpaceDN w:val="0"/>
      <w:adjustRightInd w:val="0"/>
      <w:spacing w:after="0" w:line="240" w:lineRule="auto"/>
      <w:ind w:right="118"/>
      <w:jc w:val="both"/>
    </w:pPr>
    <w:rPr>
      <w:rFonts w:ascii="Arial" w:eastAsia="Times New Roman" w:hAnsi="Arial" w:cs="Arial"/>
      <w:sz w:val="20"/>
      <w:szCs w:val="20"/>
      <w:lang w:eastAsia="ru-RU"/>
    </w:rPr>
  </w:style>
  <w:style w:type="paragraph" w:customStyle="1" w:styleId="afffffff4">
    <w:name w:val="текст таблицы"/>
    <w:basedOn w:val="ab"/>
    <w:uiPriority w:val="99"/>
    <w:rsid w:val="00AA181E"/>
    <w:pPr>
      <w:spacing w:before="120" w:after="0" w:line="240" w:lineRule="auto"/>
      <w:ind w:right="-102"/>
    </w:pPr>
    <w:rPr>
      <w:rFonts w:ascii="Times New Roman" w:eastAsia="Times New Roman" w:hAnsi="Times New Roman" w:cs="Times New Roman"/>
      <w:sz w:val="24"/>
      <w:szCs w:val="24"/>
      <w:lang w:eastAsia="ru-RU"/>
    </w:rPr>
  </w:style>
  <w:style w:type="paragraph" w:customStyle="1" w:styleId="Web">
    <w:name w:val="Обычный (Web)"/>
    <w:basedOn w:val="ab"/>
    <w:uiPriority w:val="99"/>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5">
    <w:name w:val="Пункт Знак"/>
    <w:basedOn w:val="ab"/>
    <w:uiPriority w:val="99"/>
    <w:rsid w:val="00AA181E"/>
    <w:pPr>
      <w:tabs>
        <w:tab w:val="num" w:pos="1134"/>
        <w:tab w:val="left" w:pos="1701"/>
      </w:tabs>
      <w:snapToGrid w:val="0"/>
      <w:spacing w:after="0" w:line="360" w:lineRule="auto"/>
      <w:ind w:left="1134" w:hanging="567"/>
      <w:jc w:val="both"/>
    </w:pPr>
    <w:rPr>
      <w:rFonts w:ascii="Times New Roman" w:eastAsia="Times New Roman" w:hAnsi="Times New Roman" w:cs="Times New Roman"/>
      <w:sz w:val="28"/>
      <w:szCs w:val="28"/>
      <w:lang w:eastAsia="ru-RU"/>
    </w:rPr>
  </w:style>
  <w:style w:type="character" w:customStyle="1" w:styleId="afffffff6">
    <w:name w:val="Пункт Знак Знак"/>
    <w:uiPriority w:val="99"/>
    <w:rsid w:val="00AA181E"/>
    <w:rPr>
      <w:sz w:val="28"/>
      <w:szCs w:val="28"/>
      <w:lang w:val="ru-RU" w:eastAsia="ru-RU"/>
    </w:rPr>
  </w:style>
  <w:style w:type="paragraph" w:customStyle="1" w:styleId="-">
    <w:name w:val="Контракт-раздел"/>
    <w:basedOn w:val="ab"/>
    <w:next w:val="-0"/>
    <w:rsid w:val="00AA181E"/>
    <w:pPr>
      <w:keepNext/>
      <w:tabs>
        <w:tab w:val="num" w:pos="0"/>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0">
    <w:name w:val="Контракт-пункт"/>
    <w:basedOn w:val="ab"/>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1">
    <w:name w:val="Контракт-подпункт"/>
    <w:basedOn w:val="ab"/>
    <w:uiPriority w:val="99"/>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2">
    <w:name w:val="Контракт-подподпункт"/>
    <w:basedOn w:val="ab"/>
    <w:rsid w:val="00AA181E"/>
    <w:pPr>
      <w:tabs>
        <w:tab w:val="num" w:pos="1418"/>
      </w:tabs>
      <w:spacing w:after="0" w:line="240" w:lineRule="auto"/>
      <w:ind w:left="1418" w:hanging="567"/>
      <w:jc w:val="both"/>
    </w:pPr>
    <w:rPr>
      <w:rFonts w:ascii="Times New Roman" w:eastAsia="Times New Roman" w:hAnsi="Times New Roman" w:cs="Times New Roman"/>
      <w:sz w:val="24"/>
      <w:szCs w:val="24"/>
      <w:lang w:eastAsia="ru-RU"/>
    </w:rPr>
  </w:style>
  <w:style w:type="character" w:customStyle="1" w:styleId="1ff8">
    <w:name w:val="Заголовок 1 Знак Знак Знак Знак Знак Знак Знак Знак Знак Знак Знак Знак Знак"/>
    <w:uiPriority w:val="99"/>
    <w:rsid w:val="00AA181E"/>
    <w:rPr>
      <w:b/>
      <w:bCs/>
      <w:kern w:val="28"/>
      <w:sz w:val="36"/>
      <w:szCs w:val="36"/>
      <w:lang w:val="ru-RU" w:eastAsia="ru-RU"/>
    </w:rPr>
  </w:style>
  <w:style w:type="paragraph" w:customStyle="1" w:styleId="03zagolovok2">
    <w:name w:val="03zagolovok2"/>
    <w:basedOn w:val="ab"/>
    <w:rsid w:val="00AA181E"/>
    <w:pPr>
      <w:keepNext/>
      <w:spacing w:before="360" w:after="120" w:line="360" w:lineRule="atLeast"/>
      <w:outlineLvl w:val="1"/>
    </w:pPr>
    <w:rPr>
      <w:rFonts w:ascii="GaramondC" w:eastAsia="Times New Roman" w:hAnsi="GaramondC" w:cs="GaramondC"/>
      <w:b/>
      <w:bCs/>
      <w:color w:val="000000"/>
      <w:sz w:val="28"/>
      <w:szCs w:val="28"/>
      <w:lang w:eastAsia="ru-RU"/>
    </w:rPr>
  </w:style>
  <w:style w:type="paragraph" w:customStyle="1" w:styleId="01zagolovok">
    <w:name w:val="01_zagolovok"/>
    <w:basedOn w:val="ab"/>
    <w:rsid w:val="00AA181E"/>
    <w:pPr>
      <w:keepNext/>
      <w:pageBreakBefore/>
      <w:spacing w:before="360" w:after="120" w:line="240" w:lineRule="auto"/>
      <w:outlineLvl w:val="0"/>
    </w:pPr>
    <w:rPr>
      <w:rFonts w:ascii="GaramondC" w:eastAsia="Times New Roman" w:hAnsi="GaramondC" w:cs="GaramondC"/>
      <w:b/>
      <w:bCs/>
      <w:color w:val="000000"/>
      <w:sz w:val="40"/>
      <w:szCs w:val="40"/>
      <w:lang w:eastAsia="ru-RU"/>
    </w:rPr>
  </w:style>
  <w:style w:type="paragraph" w:customStyle="1" w:styleId="02statia1">
    <w:name w:val="02statia1"/>
    <w:basedOn w:val="ab"/>
    <w:uiPriority w:val="99"/>
    <w:rsid w:val="00AA181E"/>
    <w:pPr>
      <w:keepNext/>
      <w:spacing w:before="280" w:after="0" w:line="320" w:lineRule="atLeast"/>
      <w:ind w:left="1134" w:right="851" w:hanging="578"/>
      <w:outlineLvl w:val="2"/>
    </w:pPr>
    <w:rPr>
      <w:rFonts w:ascii="GaramondNarrowC" w:eastAsia="Times New Roman" w:hAnsi="GaramondNarrowC" w:cs="GaramondNarrowC"/>
      <w:b/>
      <w:bCs/>
      <w:sz w:val="24"/>
      <w:szCs w:val="24"/>
      <w:lang w:eastAsia="ru-RU"/>
    </w:rPr>
  </w:style>
  <w:style w:type="paragraph" w:customStyle="1" w:styleId="02statia2">
    <w:name w:val="02statia2"/>
    <w:basedOn w:val="ab"/>
    <w:rsid w:val="00AA181E"/>
    <w:pPr>
      <w:spacing w:before="120" w:after="0" w:line="320" w:lineRule="atLeast"/>
      <w:ind w:left="2020" w:hanging="880"/>
      <w:jc w:val="both"/>
    </w:pPr>
    <w:rPr>
      <w:rFonts w:ascii="GaramondNarrowC" w:eastAsia="Times New Roman" w:hAnsi="GaramondNarrowC" w:cs="GaramondNarrowC"/>
      <w:color w:val="000000"/>
      <w:sz w:val="21"/>
      <w:szCs w:val="21"/>
      <w:lang w:eastAsia="ru-RU"/>
    </w:rPr>
  </w:style>
  <w:style w:type="paragraph" w:customStyle="1" w:styleId="02statia3">
    <w:name w:val="02statia3"/>
    <w:basedOn w:val="ab"/>
    <w:rsid w:val="00AA181E"/>
    <w:pPr>
      <w:spacing w:before="120" w:after="0" w:line="320" w:lineRule="atLeast"/>
      <w:ind w:left="2900" w:hanging="880"/>
      <w:jc w:val="both"/>
    </w:pPr>
    <w:rPr>
      <w:rFonts w:ascii="GaramondNarrowC" w:eastAsia="Times New Roman" w:hAnsi="GaramondNarrowC" w:cs="GaramondNarrowC"/>
      <w:color w:val="000000"/>
      <w:sz w:val="21"/>
      <w:szCs w:val="21"/>
      <w:lang w:eastAsia="ru-RU"/>
    </w:rPr>
  </w:style>
  <w:style w:type="paragraph" w:customStyle="1" w:styleId="03osnovnoytext">
    <w:name w:val="03osnovnoytext"/>
    <w:basedOn w:val="ab"/>
    <w:rsid w:val="00AA181E"/>
    <w:pPr>
      <w:spacing w:before="320" w:after="0" w:line="320" w:lineRule="atLeast"/>
      <w:ind w:left="1191"/>
      <w:jc w:val="both"/>
    </w:pPr>
    <w:rPr>
      <w:rFonts w:ascii="GaramondC" w:eastAsia="Times New Roman" w:hAnsi="GaramondC" w:cs="GaramondC"/>
      <w:color w:val="000000"/>
      <w:sz w:val="20"/>
      <w:szCs w:val="20"/>
      <w:lang w:eastAsia="ru-RU"/>
    </w:rPr>
  </w:style>
  <w:style w:type="paragraph" w:customStyle="1" w:styleId="03osnovnoytexttabl">
    <w:name w:val="03osnovnoytexttabl"/>
    <w:basedOn w:val="ab"/>
    <w:rsid w:val="00AA181E"/>
    <w:pPr>
      <w:spacing w:before="120" w:after="0" w:line="320" w:lineRule="atLeast"/>
    </w:pPr>
    <w:rPr>
      <w:rFonts w:ascii="GaramondC" w:eastAsia="Times New Roman" w:hAnsi="GaramondC" w:cs="GaramondC"/>
      <w:color w:val="000000"/>
      <w:sz w:val="20"/>
      <w:szCs w:val="20"/>
      <w:lang w:eastAsia="ru-RU"/>
    </w:rPr>
  </w:style>
  <w:style w:type="paragraph" w:customStyle="1" w:styleId="afffffff7">
    <w:name w:val="Бюллет"/>
    <w:basedOn w:val="afa"/>
    <w:uiPriority w:val="99"/>
    <w:rsid w:val="00AA181E"/>
    <w:pPr>
      <w:tabs>
        <w:tab w:val="num" w:pos="720"/>
      </w:tabs>
      <w:spacing w:after="0"/>
      <w:ind w:left="283" w:hanging="283"/>
    </w:pPr>
  </w:style>
  <w:style w:type="paragraph" w:customStyle="1" w:styleId="afffffff8">
    <w:name w:val="Подраздел"/>
    <w:basedOn w:val="ab"/>
    <w:uiPriority w:val="99"/>
    <w:rsid w:val="00AA181E"/>
    <w:pPr>
      <w:suppressAutoHyphens/>
      <w:spacing w:before="240" w:after="120" w:line="240" w:lineRule="auto"/>
      <w:jc w:val="center"/>
    </w:pPr>
    <w:rPr>
      <w:rFonts w:ascii="TimesDL" w:eastAsia="Times New Roman" w:hAnsi="TimesDL" w:cs="TimesDL"/>
      <w:b/>
      <w:bCs/>
      <w:smallCaps/>
      <w:spacing w:val="-2"/>
      <w:sz w:val="24"/>
      <w:szCs w:val="24"/>
      <w:lang w:eastAsia="ru-RU"/>
    </w:rPr>
  </w:style>
  <w:style w:type="paragraph" w:customStyle="1" w:styleId="afffffff9">
    <w:name w:val="А_обычный"/>
    <w:basedOn w:val="ab"/>
    <w:uiPriority w:val="99"/>
    <w:rsid w:val="00AA181E"/>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afffffffa">
    <w:name w:val="Таблица текст"/>
    <w:basedOn w:val="ab"/>
    <w:rsid w:val="00AA181E"/>
    <w:pPr>
      <w:spacing w:before="40" w:after="40" w:line="240" w:lineRule="auto"/>
      <w:ind w:left="57" w:right="57"/>
    </w:pPr>
    <w:rPr>
      <w:rFonts w:ascii="Times New Roman" w:eastAsia="Times New Roman" w:hAnsi="Times New Roman" w:cs="Times New Roman"/>
      <w:lang w:eastAsia="ru-RU"/>
    </w:rPr>
  </w:style>
  <w:style w:type="character" w:customStyle="1" w:styleId="1123">
    <w:name w:val="Знак Знак112"/>
    <w:rsid w:val="00AA181E"/>
    <w:rPr>
      <w:sz w:val="24"/>
      <w:szCs w:val="24"/>
      <w:lang w:val="ru-RU" w:eastAsia="ru-RU"/>
    </w:rPr>
  </w:style>
  <w:style w:type="paragraph" w:customStyle="1" w:styleId="BodyText21">
    <w:name w:val="Body Text 21"/>
    <w:basedOn w:val="ab"/>
    <w:uiPriority w:val="99"/>
    <w:rsid w:val="00AA181E"/>
    <w:pPr>
      <w:widowControl w:val="0"/>
      <w:spacing w:after="0" w:line="360" w:lineRule="auto"/>
      <w:ind w:firstLine="720"/>
      <w:jc w:val="both"/>
    </w:pPr>
    <w:rPr>
      <w:rFonts w:ascii="Times New Roman" w:eastAsia="Times New Roman" w:hAnsi="Times New Roman" w:cs="Times New Roman"/>
      <w:sz w:val="26"/>
      <w:szCs w:val="26"/>
      <w:lang w:eastAsia="ru-RU"/>
    </w:rPr>
  </w:style>
  <w:style w:type="paragraph" w:customStyle="1" w:styleId="BodyText211">
    <w:name w:val="Body Text 211"/>
    <w:basedOn w:val="ab"/>
    <w:uiPriority w:val="99"/>
    <w:rsid w:val="00AA181E"/>
    <w:pPr>
      <w:widowControl w:val="0"/>
      <w:overflowPunct w:val="0"/>
      <w:autoSpaceDE w:val="0"/>
      <w:autoSpaceDN w:val="0"/>
      <w:adjustRightInd w:val="0"/>
      <w:spacing w:after="0" w:line="240" w:lineRule="auto"/>
      <w:ind w:right="-28"/>
      <w:jc w:val="both"/>
    </w:pPr>
    <w:rPr>
      <w:rFonts w:ascii="Times New Roman" w:eastAsia="Times New Roman" w:hAnsi="Times New Roman" w:cs="Times New Roman"/>
      <w:sz w:val="20"/>
      <w:szCs w:val="20"/>
      <w:lang w:eastAsia="ru-RU"/>
    </w:rPr>
  </w:style>
  <w:style w:type="character" w:customStyle="1" w:styleId="3fe">
    <w:name w:val="Основной текст Знак Знак Знак3"/>
    <w:aliases w:val="Основной текст Знак Знак3"/>
    <w:uiPriority w:val="99"/>
    <w:rsid w:val="00AA181E"/>
    <w:rPr>
      <w:sz w:val="24"/>
      <w:szCs w:val="24"/>
      <w:lang w:val="ru-RU" w:eastAsia="ru-RU"/>
    </w:rPr>
  </w:style>
  <w:style w:type="paragraph" w:customStyle="1" w:styleId="1ff9">
    <w:name w:val="Знак1 Знак Знак Знак"/>
    <w:basedOn w:val="ab"/>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styleId="3ff">
    <w:name w:val="List 3"/>
    <w:basedOn w:val="ab"/>
    <w:uiPriority w:val="99"/>
    <w:rsid w:val="00AA181E"/>
    <w:pPr>
      <w:spacing w:after="60" w:line="240" w:lineRule="auto"/>
      <w:ind w:left="849" w:hanging="283"/>
      <w:jc w:val="both"/>
    </w:pPr>
    <w:rPr>
      <w:rFonts w:ascii="Times New Roman" w:eastAsia="Times New Roman" w:hAnsi="Times New Roman" w:cs="Times New Roman"/>
      <w:sz w:val="24"/>
      <w:szCs w:val="24"/>
      <w:lang w:eastAsia="ru-RU"/>
    </w:rPr>
  </w:style>
  <w:style w:type="paragraph" w:customStyle="1" w:styleId="afffffffb">
    <w:name w:val="Обычный.Нормальный абзац"/>
    <w:rsid w:val="00AA181E"/>
    <w:pPr>
      <w:widowControl w:val="0"/>
      <w:autoSpaceDE w:val="0"/>
      <w:autoSpaceDN w:val="0"/>
      <w:spacing w:after="0" w:line="240" w:lineRule="auto"/>
      <w:ind w:firstLine="709"/>
      <w:jc w:val="both"/>
    </w:pPr>
    <w:rPr>
      <w:rFonts w:ascii="Times New Roman" w:eastAsia="Times New Roman" w:hAnsi="Times New Roman" w:cs="Times New Roman"/>
      <w:sz w:val="24"/>
      <w:szCs w:val="24"/>
      <w:lang w:eastAsia="ru-RU"/>
    </w:rPr>
  </w:style>
  <w:style w:type="paragraph" w:customStyle="1" w:styleId="2fe">
    <w:name w:val="Знак Знак Знак2 Знак"/>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ffa">
    <w:name w:val="1 Знак"/>
    <w:basedOn w:val="ab"/>
    <w:uiPriority w:val="99"/>
    <w:rsid w:val="00AA181E"/>
    <w:pPr>
      <w:spacing w:after="160" w:line="240" w:lineRule="exact"/>
    </w:pPr>
    <w:rPr>
      <w:rFonts w:ascii="Times New Roman" w:eastAsia="Times New Roman" w:hAnsi="Times New Roman" w:cs="Times New Roman"/>
      <w:sz w:val="20"/>
      <w:szCs w:val="20"/>
      <w:lang w:eastAsia="zh-CN"/>
    </w:rPr>
  </w:style>
  <w:style w:type="character" w:customStyle="1" w:styleId="tendersubject1">
    <w:name w:val="tendersubject1"/>
    <w:uiPriority w:val="99"/>
    <w:rsid w:val="00AA181E"/>
    <w:rPr>
      <w:b/>
      <w:bCs/>
      <w:color w:val="0000FF"/>
      <w:sz w:val="20"/>
      <w:szCs w:val="20"/>
    </w:rPr>
  </w:style>
  <w:style w:type="paragraph" w:customStyle="1" w:styleId="BodyTextIndent1">
    <w:name w:val="Body Text Indent1"/>
    <w:basedOn w:val="ab"/>
    <w:uiPriority w:val="99"/>
    <w:rsid w:val="00AA181E"/>
    <w:pPr>
      <w:spacing w:after="0" w:line="240" w:lineRule="auto"/>
      <w:ind w:firstLine="567"/>
    </w:pPr>
    <w:rPr>
      <w:rFonts w:ascii="Times New Roman" w:eastAsia="Times New Roman" w:hAnsi="Times New Roman" w:cs="Times New Roman"/>
      <w:sz w:val="24"/>
      <w:szCs w:val="24"/>
      <w:lang w:eastAsia="ru-RU"/>
    </w:rPr>
  </w:style>
  <w:style w:type="paragraph" w:customStyle="1" w:styleId="List2">
    <w:name w:val="List2"/>
    <w:basedOn w:val="ab"/>
    <w:uiPriority w:val="99"/>
    <w:rsid w:val="00AA181E"/>
    <w:pPr>
      <w:tabs>
        <w:tab w:val="left" w:pos="1701"/>
      </w:tabs>
      <w:spacing w:after="0" w:line="360" w:lineRule="auto"/>
      <w:jc w:val="both"/>
    </w:pPr>
    <w:rPr>
      <w:rFonts w:ascii="Times New Roman" w:eastAsia="Times New Roman" w:hAnsi="Times New Roman" w:cs="Times New Roman"/>
      <w:sz w:val="24"/>
      <w:szCs w:val="24"/>
      <w:lang w:eastAsia="ru-RU"/>
    </w:rPr>
  </w:style>
  <w:style w:type="paragraph" w:customStyle="1" w:styleId="afffffffc">
    <w:name w:val="Простой текст"/>
    <w:basedOn w:val="affe"/>
    <w:uiPriority w:val="99"/>
    <w:rsid w:val="00AA181E"/>
    <w:pPr>
      <w:spacing w:before="60" w:after="60"/>
      <w:jc w:val="both"/>
    </w:pPr>
    <w:rPr>
      <w:rFonts w:ascii="Times New Roman" w:hAnsi="Times New Roman" w:cs="Times New Roman"/>
      <w:sz w:val="24"/>
      <w:szCs w:val="24"/>
    </w:rPr>
  </w:style>
  <w:style w:type="paragraph" w:customStyle="1" w:styleId="TimesNewRoman14">
    <w:name w:val="Стиль Название + Times New Roman 14 пт не полужирный Черный Меж..."/>
    <w:basedOn w:val="ab"/>
    <w:rsid w:val="00AA181E"/>
    <w:pPr>
      <w:spacing w:after="0" w:line="300" w:lineRule="exact"/>
    </w:pPr>
    <w:rPr>
      <w:rFonts w:ascii="Times New Roman" w:eastAsia="Times New Roman" w:hAnsi="Times New Roman" w:cs="Times New Roman"/>
      <w:b/>
      <w:bCs/>
      <w:color w:val="000000"/>
      <w:spacing w:val="-2"/>
      <w:kern w:val="32"/>
      <w:sz w:val="28"/>
      <w:szCs w:val="28"/>
      <w:lang w:eastAsia="ru-RU"/>
    </w:rPr>
  </w:style>
  <w:style w:type="paragraph" w:customStyle="1" w:styleId="2ff">
    <w:name w:val="З2"/>
    <w:basedOn w:val="23"/>
    <w:next w:val="ab"/>
    <w:autoRedefine/>
    <w:uiPriority w:val="99"/>
    <w:rsid w:val="00AA181E"/>
    <w:pPr>
      <w:keepNext w:val="0"/>
      <w:numPr>
        <w:ilvl w:val="2"/>
      </w:numPr>
      <w:spacing w:before="0" w:after="0"/>
      <w:ind w:left="-540"/>
      <w:jc w:val="center"/>
    </w:pPr>
    <w:rPr>
      <w:rFonts w:ascii="Times New Roman" w:hAnsi="Times New Roman"/>
      <w:i w:val="0"/>
      <w:iCs w:val="0"/>
      <w:sz w:val="24"/>
      <w:szCs w:val="24"/>
    </w:rPr>
  </w:style>
  <w:style w:type="paragraph" w:customStyle="1" w:styleId="DOS">
    <w:name w:val="КонтрактDOS"/>
    <w:basedOn w:val="ab"/>
    <w:uiPriority w:val="99"/>
    <w:rsid w:val="00AA181E"/>
    <w:pPr>
      <w:spacing w:after="0" w:line="240" w:lineRule="auto"/>
    </w:pPr>
    <w:rPr>
      <w:rFonts w:ascii="NTCourierVK/Cyrillic" w:eastAsia="Batang" w:hAnsi="NTCourierVK/Cyrillic" w:cs="NTCourierVK/Cyrillic"/>
      <w:sz w:val="20"/>
      <w:szCs w:val="20"/>
      <w:lang w:eastAsia="ko-KR"/>
    </w:rPr>
  </w:style>
  <w:style w:type="paragraph" w:customStyle="1" w:styleId="afffffffd">
    <w:name w:val="Мой"/>
    <w:basedOn w:val="ab"/>
    <w:uiPriority w:val="99"/>
    <w:rsid w:val="00AA181E"/>
    <w:pPr>
      <w:spacing w:after="0" w:line="240" w:lineRule="auto"/>
    </w:pPr>
    <w:rPr>
      <w:rFonts w:ascii="Times New Roman" w:eastAsia="Times New Roman" w:hAnsi="Times New Roman" w:cs="Times New Roman"/>
      <w:sz w:val="28"/>
      <w:szCs w:val="28"/>
      <w:lang w:eastAsia="ru-RU"/>
    </w:rPr>
  </w:style>
  <w:style w:type="paragraph" w:customStyle="1" w:styleId="afffffffe">
    <w:name w:val="Обычный без отступа"/>
    <w:basedOn w:val="ab"/>
    <w:link w:val="affffffff"/>
    <w:uiPriority w:val="99"/>
    <w:rsid w:val="00AA181E"/>
    <w:pPr>
      <w:spacing w:after="0" w:line="240" w:lineRule="auto"/>
      <w:jc w:val="both"/>
    </w:pPr>
    <w:rPr>
      <w:rFonts w:ascii="Times New Roman" w:eastAsia="Times New Roman" w:hAnsi="Times New Roman" w:cs="Times New Roman"/>
      <w:sz w:val="24"/>
      <w:szCs w:val="24"/>
      <w:lang w:eastAsia="ru-RU"/>
    </w:rPr>
  </w:style>
  <w:style w:type="character" w:customStyle="1" w:styleId="affffffff">
    <w:name w:val="Обычный без отступа Знак"/>
    <w:link w:val="afffffffe"/>
    <w:uiPriority w:val="99"/>
    <w:rsid w:val="00AA181E"/>
    <w:rPr>
      <w:rFonts w:ascii="Times New Roman" w:eastAsia="Times New Roman" w:hAnsi="Times New Roman" w:cs="Times New Roman"/>
      <w:sz w:val="24"/>
      <w:szCs w:val="24"/>
      <w:lang w:eastAsia="ru-RU"/>
    </w:rPr>
  </w:style>
  <w:style w:type="paragraph" w:customStyle="1" w:styleId="21a">
    <w:name w:val="Знак Знак Знак2 Знак1 Знак Знак Знак"/>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ListParagraphChar">
    <w:name w:val="List Paragraph Char"/>
    <w:link w:val="14"/>
    <w:rsid w:val="00AA181E"/>
    <w:rPr>
      <w:rFonts w:ascii="Calibri" w:eastAsia="Times New Roman" w:hAnsi="Calibri" w:cs="Times New Roman"/>
    </w:rPr>
  </w:style>
  <w:style w:type="paragraph" w:customStyle="1" w:styleId="2ff0">
    <w:name w:val="Знак Знак Знак2 Знак Знак Знак Знак Знак Знак Знак Знак Знак Знак"/>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1b">
    <w:name w:val="Знак Знак Знак2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19">
    <w:name w:val="Знак1 Знак Знак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affffffff0">
    <w:name w:val="Обычный без отступа Знак Знак"/>
    <w:uiPriority w:val="99"/>
    <w:rsid w:val="00AA181E"/>
    <w:rPr>
      <w:sz w:val="24"/>
      <w:szCs w:val="24"/>
      <w:lang w:val="ru-RU" w:eastAsia="ru-RU"/>
    </w:rPr>
  </w:style>
  <w:style w:type="paragraph" w:customStyle="1" w:styleId="table1">
    <w:name w:val="table1"/>
    <w:basedOn w:val="ab"/>
    <w:uiPriority w:val="99"/>
    <w:rsid w:val="00AA181E"/>
    <w:pPr>
      <w:spacing w:before="41" w:after="41" w:line="240" w:lineRule="auto"/>
      <w:ind w:left="41" w:right="41"/>
    </w:pPr>
    <w:rPr>
      <w:rFonts w:ascii="Arial" w:eastAsia="Times New Roman" w:hAnsi="Arial" w:cs="Arial"/>
      <w:sz w:val="15"/>
      <w:szCs w:val="15"/>
      <w:lang w:eastAsia="ru-RU"/>
    </w:rPr>
  </w:style>
  <w:style w:type="paragraph" w:customStyle="1" w:styleId="FR3">
    <w:name w:val="FR3"/>
    <w:rsid w:val="00AA181E"/>
    <w:pPr>
      <w:widowControl w:val="0"/>
      <w:suppressAutoHyphens/>
      <w:spacing w:after="0" w:line="300" w:lineRule="auto"/>
      <w:ind w:left="280" w:right="400"/>
      <w:jc w:val="center"/>
    </w:pPr>
    <w:rPr>
      <w:rFonts w:ascii="Times New Roman" w:eastAsia="Times New Roman" w:hAnsi="Times New Roman" w:cs="Times New Roman"/>
      <w:b/>
      <w:bCs/>
      <w:sz w:val="28"/>
      <w:szCs w:val="28"/>
      <w:lang w:eastAsia="ar-SA"/>
    </w:rPr>
  </w:style>
  <w:style w:type="character" w:customStyle="1" w:styleId="124">
    <w:name w:val="Знак Знак12"/>
    <w:rsid w:val="00AA181E"/>
    <w:rPr>
      <w:rFonts w:ascii="Arial" w:hAnsi="Arial" w:cs="Arial"/>
      <w:b/>
      <w:bCs/>
      <w:kern w:val="28"/>
      <w:sz w:val="32"/>
      <w:szCs w:val="32"/>
      <w:lang w:val="ru-RU" w:eastAsia="ru-RU"/>
    </w:rPr>
  </w:style>
  <w:style w:type="paragraph" w:customStyle="1" w:styleId="2ff1">
    <w:name w:val="Знак Знак2 Знак Знак Знак Знак Знак Знак Знак"/>
    <w:basedOn w:val="ab"/>
    <w:uiPriority w:val="99"/>
    <w:rsid w:val="00AA181E"/>
    <w:pPr>
      <w:spacing w:before="100" w:beforeAutospacing="1" w:after="100" w:afterAutospacing="1" w:line="240" w:lineRule="auto"/>
    </w:pPr>
    <w:rPr>
      <w:rFonts w:ascii="Tahoma" w:eastAsia="Times New Roman" w:hAnsi="Tahoma" w:cs="Tahoma"/>
      <w:sz w:val="20"/>
      <w:szCs w:val="20"/>
      <w:lang w:val="en-US"/>
    </w:rPr>
  </w:style>
  <w:style w:type="paragraph" w:customStyle="1" w:styleId="textnormal">
    <w:name w:val="textnormal"/>
    <w:basedOn w:val="ab"/>
    <w:uiPriority w:val="99"/>
    <w:rsid w:val="00AA181E"/>
    <w:pPr>
      <w:spacing w:before="100" w:beforeAutospacing="1" w:after="100" w:afterAutospacing="1" w:line="240" w:lineRule="auto"/>
    </w:pPr>
    <w:rPr>
      <w:rFonts w:ascii="Verdana" w:eastAsia="Times New Roman" w:hAnsi="Verdana" w:cs="Verdana"/>
      <w:color w:val="000000"/>
      <w:sz w:val="16"/>
      <w:szCs w:val="16"/>
      <w:lang w:eastAsia="ru-RU"/>
    </w:rPr>
  </w:style>
  <w:style w:type="paragraph" w:customStyle="1" w:styleId="3ff0">
    <w:name w:val="З3"/>
    <w:basedOn w:val="32"/>
    <w:autoRedefine/>
    <w:uiPriority w:val="99"/>
    <w:rsid w:val="00AA181E"/>
    <w:pPr>
      <w:numPr>
        <w:ilvl w:val="2"/>
      </w:numPr>
      <w:spacing w:before="0" w:after="0"/>
      <w:ind w:left="57" w:hanging="70"/>
      <w:jc w:val="center"/>
    </w:pPr>
    <w:rPr>
      <w:rFonts w:ascii="Times New Roman" w:hAnsi="Times New Roman" w:cs="Times New Roman"/>
      <w:sz w:val="24"/>
      <w:szCs w:val="24"/>
    </w:rPr>
  </w:style>
  <w:style w:type="paragraph" w:customStyle="1" w:styleId="StyleFirstline127cm">
    <w:name w:val="Style First line:  127 cm"/>
    <w:basedOn w:val="ab"/>
    <w:uiPriority w:val="99"/>
    <w:rsid w:val="00AA181E"/>
    <w:pPr>
      <w:spacing w:before="120" w:after="0" w:line="240" w:lineRule="auto"/>
      <w:ind w:firstLine="720"/>
      <w:jc w:val="both"/>
    </w:pPr>
    <w:rPr>
      <w:rFonts w:ascii="Arial" w:eastAsia="Times New Roman" w:hAnsi="Arial" w:cs="Arial"/>
      <w:sz w:val="24"/>
      <w:szCs w:val="24"/>
    </w:rPr>
  </w:style>
  <w:style w:type="character" w:customStyle="1" w:styleId="223">
    <w:name w:val="Знак Знак22"/>
    <w:uiPriority w:val="99"/>
    <w:rsid w:val="00AA181E"/>
    <w:rPr>
      <w:b/>
      <w:bCs/>
      <w:kern w:val="28"/>
      <w:sz w:val="36"/>
      <w:szCs w:val="36"/>
      <w:lang w:val="ru-RU" w:eastAsia="ru-RU"/>
    </w:rPr>
  </w:style>
  <w:style w:type="character" w:customStyle="1" w:styleId="4f">
    <w:name w:val="Знак4 Знак Знак"/>
    <w:uiPriority w:val="99"/>
    <w:rsid w:val="00AA181E"/>
    <w:rPr>
      <w:sz w:val="24"/>
      <w:szCs w:val="24"/>
      <w:lang w:val="ru-RU" w:eastAsia="ru-RU"/>
    </w:rPr>
  </w:style>
  <w:style w:type="character" w:customStyle="1" w:styleId="4f0">
    <w:name w:val="Знак Знак Знак4"/>
    <w:uiPriority w:val="99"/>
    <w:rsid w:val="00AA181E"/>
    <w:rPr>
      <w:sz w:val="24"/>
      <w:szCs w:val="24"/>
      <w:lang w:val="ru-RU" w:eastAsia="ru-RU"/>
    </w:rPr>
  </w:style>
  <w:style w:type="paragraph" w:customStyle="1" w:styleId="21c">
    <w:name w:val="Знак2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25">
    <w:name w:val="Знак1 Знак Знак Знак2"/>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24">
    <w:name w:val="Знак Знак Знак2 Знак2"/>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31a">
    <w:name w:val="Знак3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113">
    <w:name w:val="Знак Знак Знак2 Знак1 Знак Знак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225">
    <w:name w:val="Знак Знак Знак2 Знак Знак Знак Знак Знак Знак Знак Знак Знак Знак2"/>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113">
    <w:name w:val="Знак1 Знак Знак Знак1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1ffb">
    <w:name w:val="Заголовок 1 Знак Знак Знак Знак Знак Знак Знак Знак Знак Знак"/>
    <w:aliases w:val="H1 Знак,Заголовок 1 Знак Знак Знак Знак Знак Знак Знак Знак Знак Знак Знак Знак Знак1"/>
    <w:uiPriority w:val="99"/>
    <w:rsid w:val="00AA181E"/>
    <w:rPr>
      <w:b/>
      <w:bCs/>
      <w:kern w:val="28"/>
      <w:sz w:val="36"/>
      <w:szCs w:val="36"/>
      <w:lang w:val="ru-RU" w:eastAsia="ru-RU"/>
    </w:rPr>
  </w:style>
  <w:style w:type="character" w:customStyle="1" w:styleId="1212">
    <w:name w:val="Знак Знак121"/>
    <w:uiPriority w:val="99"/>
    <w:rsid w:val="00AA181E"/>
    <w:rPr>
      <w:rFonts w:ascii="Arial" w:hAnsi="Arial" w:cs="Arial"/>
      <w:b/>
      <w:bCs/>
      <w:kern w:val="28"/>
      <w:sz w:val="32"/>
      <w:szCs w:val="32"/>
      <w:lang w:val="ru-RU" w:eastAsia="ru-RU"/>
    </w:rPr>
  </w:style>
  <w:style w:type="paragraph" w:customStyle="1" w:styleId="21d">
    <w:name w:val="Знак Знак2 Знак Знак Знак Знак Знак Знак Знак1"/>
    <w:basedOn w:val="ab"/>
    <w:uiPriority w:val="99"/>
    <w:rsid w:val="00AA181E"/>
    <w:pPr>
      <w:spacing w:before="100" w:beforeAutospacing="1" w:after="100" w:afterAutospacing="1" w:line="240" w:lineRule="auto"/>
    </w:pPr>
    <w:rPr>
      <w:rFonts w:ascii="Tahoma" w:eastAsia="Times New Roman" w:hAnsi="Tahoma" w:cs="Tahoma"/>
      <w:sz w:val="20"/>
      <w:szCs w:val="20"/>
      <w:lang w:val="en-US"/>
    </w:rPr>
  </w:style>
  <w:style w:type="character" w:customStyle="1" w:styleId="68">
    <w:name w:val="Знак Знак6"/>
    <w:uiPriority w:val="99"/>
    <w:rsid w:val="00AA181E"/>
    <w:rPr>
      <w:b/>
      <w:bCs/>
      <w:i/>
      <w:iCs/>
      <w:sz w:val="24"/>
      <w:szCs w:val="24"/>
    </w:rPr>
  </w:style>
  <w:style w:type="paragraph" w:customStyle="1" w:styleId="21e">
    <w:name w:val="Знак Знак Знак2 Знак Знак Знак Знак Знак Знак Знак Знак Знак Знак1"/>
    <w:basedOn w:val="ab"/>
    <w:uiPriority w:val="99"/>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ffc">
    <w:name w:val="Знак1 Знак Знак Знак Знак Знак Знак"/>
    <w:basedOn w:val="ab"/>
    <w:uiPriority w:val="99"/>
    <w:rsid w:val="00AA181E"/>
    <w:pPr>
      <w:spacing w:after="160" w:line="240" w:lineRule="exact"/>
    </w:pPr>
    <w:rPr>
      <w:rFonts w:ascii="Times New Roman" w:eastAsia="Times New Roman" w:hAnsi="Times New Roman" w:cs="Times New Roman"/>
      <w:sz w:val="20"/>
      <w:szCs w:val="20"/>
      <w:lang w:eastAsia="zh-CN"/>
    </w:rPr>
  </w:style>
  <w:style w:type="paragraph" w:customStyle="1" w:styleId="textjs">
    <w:name w:val="textjs"/>
    <w:basedOn w:val="ab"/>
    <w:uiPriority w:val="99"/>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8">
    <w:name w:val="Font Style18"/>
    <w:uiPriority w:val="99"/>
    <w:rsid w:val="00AA181E"/>
    <w:rPr>
      <w:rFonts w:ascii="Times New Roman" w:hAnsi="Times New Roman" w:cs="Times New Roman"/>
      <w:sz w:val="24"/>
      <w:szCs w:val="24"/>
    </w:rPr>
  </w:style>
  <w:style w:type="paragraph" w:styleId="affffffff1">
    <w:name w:val="Normal Indent"/>
    <w:basedOn w:val="ab"/>
    <w:rsid w:val="00AA181E"/>
    <w:pPr>
      <w:numPr>
        <w:ilvl w:val="1"/>
      </w:numPr>
      <w:tabs>
        <w:tab w:val="num" w:pos="360"/>
      </w:tabs>
      <w:spacing w:after="0" w:line="240" w:lineRule="auto"/>
    </w:pPr>
    <w:rPr>
      <w:rFonts w:ascii="Times New Roman" w:eastAsia="Times New Roman" w:hAnsi="Times New Roman" w:cs="Times New Roman"/>
      <w:sz w:val="24"/>
      <w:szCs w:val="24"/>
      <w:lang w:eastAsia="ru-RU"/>
    </w:rPr>
  </w:style>
  <w:style w:type="paragraph" w:customStyle="1" w:styleId="1ffd">
    <w:name w:val="Список 1"/>
    <w:basedOn w:val="ab"/>
    <w:uiPriority w:val="99"/>
    <w:rsid w:val="00AA181E"/>
    <w:pPr>
      <w:tabs>
        <w:tab w:val="left" w:pos="1891"/>
      </w:tabs>
      <w:spacing w:before="120" w:after="120" w:line="240" w:lineRule="auto"/>
      <w:ind w:firstLine="720"/>
      <w:jc w:val="both"/>
    </w:pPr>
    <w:rPr>
      <w:rFonts w:ascii="Times New Roman" w:eastAsia="Times New Roman" w:hAnsi="Times New Roman" w:cs="Times New Roman"/>
      <w:sz w:val="28"/>
      <w:szCs w:val="28"/>
      <w:lang w:eastAsia="ru-RU"/>
    </w:rPr>
  </w:style>
  <w:style w:type="paragraph" w:customStyle="1" w:styleId="contractNormal">
    <w:name w:val="contract_Normal"/>
    <w:basedOn w:val="ab"/>
    <w:uiPriority w:val="99"/>
    <w:rsid w:val="00AA181E"/>
    <w:pPr>
      <w:spacing w:after="0" w:line="240" w:lineRule="auto"/>
      <w:ind w:firstLine="709"/>
      <w:jc w:val="both"/>
    </w:pPr>
    <w:rPr>
      <w:rFonts w:ascii="Times New Roman" w:eastAsia="Times New Roman" w:hAnsi="Times New Roman" w:cs="Times New Roman"/>
      <w:sz w:val="28"/>
      <w:szCs w:val="28"/>
      <w:lang w:val="en-US"/>
    </w:rPr>
  </w:style>
  <w:style w:type="character" w:customStyle="1" w:styleId="apple-style-span">
    <w:name w:val="apple-style-span"/>
    <w:basedOn w:val="ac"/>
    <w:rsid w:val="00AA181E"/>
  </w:style>
  <w:style w:type="paragraph" w:customStyle="1" w:styleId="TZLevel1">
    <w:name w:val="TZ Level 1"/>
    <w:basedOn w:val="a0"/>
    <w:uiPriority w:val="99"/>
    <w:rsid w:val="00AA181E"/>
    <w:pPr>
      <w:pageBreakBefore/>
      <w:numPr>
        <w:numId w:val="20"/>
      </w:numPr>
      <w:tabs>
        <w:tab w:val="num" w:pos="720"/>
      </w:tabs>
      <w:spacing w:before="240" w:after="240"/>
      <w:ind w:firstLine="0"/>
    </w:pPr>
    <w:rPr>
      <w:b/>
      <w:bCs/>
      <w:sz w:val="28"/>
      <w:szCs w:val="28"/>
    </w:rPr>
  </w:style>
  <w:style w:type="paragraph" w:customStyle="1" w:styleId="TZLevel2">
    <w:name w:val="TZ Level 2"/>
    <w:basedOn w:val="a0"/>
    <w:uiPriority w:val="99"/>
    <w:rsid w:val="00AA181E"/>
    <w:pPr>
      <w:keepNext/>
      <w:numPr>
        <w:ilvl w:val="1"/>
        <w:numId w:val="20"/>
      </w:numPr>
      <w:tabs>
        <w:tab w:val="num" w:pos="1440"/>
      </w:tabs>
      <w:spacing w:before="240" w:after="240"/>
      <w:ind w:left="0" w:firstLine="0"/>
    </w:pPr>
    <w:rPr>
      <w:b/>
      <w:bCs/>
      <w:szCs w:val="24"/>
    </w:rPr>
  </w:style>
  <w:style w:type="paragraph" w:customStyle="1" w:styleId="TZLevel3">
    <w:name w:val="TZ Level 3"/>
    <w:basedOn w:val="a0"/>
    <w:uiPriority w:val="99"/>
    <w:rsid w:val="00AA181E"/>
    <w:pPr>
      <w:keepNext/>
      <w:numPr>
        <w:ilvl w:val="2"/>
        <w:numId w:val="20"/>
      </w:numPr>
      <w:tabs>
        <w:tab w:val="num" w:pos="2160"/>
      </w:tabs>
      <w:spacing w:after="120"/>
      <w:ind w:left="1404"/>
    </w:pPr>
    <w:rPr>
      <w:b/>
      <w:bCs/>
      <w:szCs w:val="24"/>
    </w:rPr>
  </w:style>
  <w:style w:type="paragraph" w:customStyle="1" w:styleId="affffffff2">
    <w:name w:val="Обычный+ б/от Знак"/>
    <w:basedOn w:val="ab"/>
    <w:uiPriority w:val="99"/>
    <w:rsid w:val="00AA181E"/>
    <w:pPr>
      <w:numPr>
        <w:ilvl w:val="2"/>
      </w:numPr>
      <w:spacing w:beforeLines="50" w:afterLines="50" w:after="0" w:line="240" w:lineRule="auto"/>
      <w:jc w:val="both"/>
    </w:pPr>
    <w:rPr>
      <w:rFonts w:ascii="Arial" w:eastAsia="Times New Roman" w:hAnsi="Arial" w:cs="Arial"/>
      <w:sz w:val="20"/>
      <w:szCs w:val="20"/>
      <w:lang w:eastAsia="ru-RU"/>
    </w:rPr>
  </w:style>
  <w:style w:type="paragraph" w:customStyle="1" w:styleId="a5">
    <w:name w:val="Обычный список"/>
    <w:basedOn w:val="ab"/>
    <w:autoRedefine/>
    <w:uiPriority w:val="99"/>
    <w:rsid w:val="00AA181E"/>
    <w:pPr>
      <w:numPr>
        <w:numId w:val="21"/>
      </w:numPr>
      <w:tabs>
        <w:tab w:val="num" w:pos="1080"/>
      </w:tabs>
      <w:spacing w:before="120" w:after="120" w:line="240" w:lineRule="auto"/>
      <w:ind w:left="1080" w:hanging="360"/>
      <w:jc w:val="both"/>
    </w:pPr>
    <w:rPr>
      <w:rFonts w:ascii="Arial" w:eastAsia="Times New Roman" w:hAnsi="Arial" w:cs="Arial"/>
      <w:sz w:val="20"/>
      <w:szCs w:val="20"/>
      <w:lang w:eastAsia="ru-RU"/>
    </w:rPr>
  </w:style>
  <w:style w:type="paragraph" w:customStyle="1" w:styleId="Unnumberedlist">
    <w:name w:val="Unnumbered list"/>
    <w:basedOn w:val="ab"/>
    <w:uiPriority w:val="99"/>
    <w:rsid w:val="00AA181E"/>
    <w:pPr>
      <w:numPr>
        <w:numId w:val="22"/>
      </w:numPr>
      <w:tabs>
        <w:tab w:val="num" w:pos="964"/>
      </w:tabs>
      <w:spacing w:before="60" w:after="60" w:line="240" w:lineRule="auto"/>
      <w:ind w:left="964" w:hanging="284"/>
      <w:jc w:val="both"/>
    </w:pPr>
    <w:rPr>
      <w:rFonts w:ascii="Arial" w:eastAsia="Times New Roman" w:hAnsi="Arial" w:cs="Arial"/>
      <w:sz w:val="20"/>
      <w:szCs w:val="20"/>
      <w:lang w:eastAsia="ru-RU"/>
    </w:rPr>
  </w:style>
  <w:style w:type="paragraph" w:customStyle="1" w:styleId="WW-2">
    <w:name w:val="WW-Основной текст 2"/>
    <w:basedOn w:val="ab"/>
    <w:uiPriority w:val="99"/>
    <w:rsid w:val="00AA181E"/>
    <w:pPr>
      <w:suppressAutoHyphens/>
      <w:spacing w:after="0" w:line="240" w:lineRule="auto"/>
    </w:pPr>
    <w:rPr>
      <w:rFonts w:ascii="Times New Roman" w:eastAsia="Times New Roman" w:hAnsi="Times New Roman" w:cs="Times New Roman"/>
      <w:sz w:val="24"/>
      <w:szCs w:val="24"/>
      <w:lang w:eastAsia="ar-SA"/>
    </w:rPr>
  </w:style>
  <w:style w:type="paragraph" w:customStyle="1" w:styleId="IT">
    <w:name w:val="IT_Основной текст"/>
    <w:basedOn w:val="ab"/>
    <w:link w:val="IT0"/>
    <w:uiPriority w:val="99"/>
    <w:rsid w:val="00AA181E"/>
    <w:pPr>
      <w:spacing w:after="0" w:line="360" w:lineRule="auto"/>
      <w:ind w:firstLine="851"/>
      <w:jc w:val="both"/>
    </w:pPr>
    <w:rPr>
      <w:rFonts w:ascii="ISOCPEUR" w:eastAsia="Times New Roman" w:hAnsi="ISOCPEUR" w:cs="Times New Roman"/>
      <w:i/>
      <w:iCs/>
      <w:sz w:val="24"/>
      <w:szCs w:val="24"/>
      <w:lang w:eastAsia="ru-RU"/>
    </w:rPr>
  </w:style>
  <w:style w:type="character" w:customStyle="1" w:styleId="IT0">
    <w:name w:val="IT_Основной текст Знак"/>
    <w:link w:val="IT"/>
    <w:uiPriority w:val="99"/>
    <w:rsid w:val="00AA181E"/>
    <w:rPr>
      <w:rFonts w:ascii="ISOCPEUR" w:eastAsia="Times New Roman" w:hAnsi="ISOCPEUR" w:cs="Times New Roman"/>
      <w:i/>
      <w:iCs/>
      <w:sz w:val="24"/>
      <w:szCs w:val="24"/>
      <w:lang w:eastAsia="ru-RU"/>
    </w:rPr>
  </w:style>
  <w:style w:type="paragraph" w:customStyle="1" w:styleId="affffffff3">
    <w:name w:val="Îáû÷íûé"/>
    <w:link w:val="affffffff4"/>
    <w:rsid w:val="00AA181E"/>
    <w:pPr>
      <w:spacing w:after="0" w:line="240" w:lineRule="auto"/>
    </w:pPr>
    <w:rPr>
      <w:rFonts w:ascii="Times New Roman" w:eastAsia="Times New Roman" w:hAnsi="Times New Roman" w:cs="Times New Roman"/>
      <w:sz w:val="20"/>
      <w:szCs w:val="20"/>
      <w:lang w:eastAsia="ru-RU"/>
    </w:rPr>
  </w:style>
  <w:style w:type="paragraph" w:customStyle="1" w:styleId="affffffff5">
    <w:name w:val="Тендерные данные"/>
    <w:basedOn w:val="ab"/>
    <w:uiPriority w:val="99"/>
    <w:semiHidden/>
    <w:rsid w:val="00AA181E"/>
    <w:pPr>
      <w:tabs>
        <w:tab w:val="left" w:pos="1985"/>
      </w:tabs>
      <w:spacing w:before="120" w:after="60" w:line="240" w:lineRule="auto"/>
      <w:jc w:val="both"/>
    </w:pPr>
    <w:rPr>
      <w:rFonts w:ascii="Times New Roman" w:eastAsia="Times New Roman" w:hAnsi="Times New Roman" w:cs="Times New Roman"/>
      <w:b/>
      <w:bCs/>
      <w:sz w:val="24"/>
      <w:szCs w:val="24"/>
      <w:lang w:eastAsia="ru-RU"/>
    </w:rPr>
  </w:style>
  <w:style w:type="paragraph" w:customStyle="1" w:styleId="ListBul">
    <w:name w:val="ListBul"/>
    <w:basedOn w:val="ab"/>
    <w:rsid w:val="00AA181E"/>
    <w:pPr>
      <w:tabs>
        <w:tab w:val="left" w:pos="284"/>
      </w:tabs>
      <w:spacing w:after="0" w:line="240" w:lineRule="auto"/>
      <w:jc w:val="both"/>
    </w:pPr>
    <w:rPr>
      <w:rFonts w:ascii="Times New Roman" w:eastAsia="Times New Roman" w:hAnsi="Times New Roman" w:cs="Times New Roman"/>
      <w:szCs w:val="24"/>
      <w:lang w:eastAsia="ru-RU"/>
    </w:rPr>
  </w:style>
  <w:style w:type="paragraph" w:customStyle="1" w:styleId="11a">
    <w:name w:val="заголовок 11"/>
    <w:basedOn w:val="ab"/>
    <w:next w:val="ab"/>
    <w:rsid w:val="00AA181E"/>
    <w:pPr>
      <w:keepNext/>
      <w:autoSpaceDE w:val="0"/>
      <w:autoSpaceDN w:val="0"/>
      <w:spacing w:after="0" w:line="240" w:lineRule="auto"/>
      <w:jc w:val="center"/>
    </w:pPr>
    <w:rPr>
      <w:rFonts w:ascii="Times New Roman" w:eastAsia="Times New Roman" w:hAnsi="Times New Roman" w:cs="Times New Roman"/>
      <w:sz w:val="24"/>
      <w:szCs w:val="24"/>
      <w:lang w:eastAsia="ru-RU"/>
    </w:rPr>
  </w:style>
  <w:style w:type="paragraph" w:customStyle="1" w:styleId="1ffe">
    <w:name w:val="Нумерованный список1"/>
    <w:basedOn w:val="ab"/>
    <w:rsid w:val="00AA181E"/>
    <w:pPr>
      <w:suppressAutoHyphens/>
      <w:spacing w:after="0" w:line="240" w:lineRule="auto"/>
      <w:ind w:left="576" w:hanging="576"/>
    </w:pPr>
    <w:rPr>
      <w:rFonts w:ascii="Times New Roman" w:eastAsia="Times New Roman" w:hAnsi="Times New Roman" w:cs="Times New Roman"/>
      <w:sz w:val="24"/>
      <w:szCs w:val="24"/>
      <w:lang w:eastAsia="ar-SA"/>
    </w:rPr>
  </w:style>
  <w:style w:type="character" w:customStyle="1" w:styleId="catsymbol">
    <w:name w:val="cat_symbol"/>
    <w:rsid w:val="00AA181E"/>
  </w:style>
  <w:style w:type="character" w:customStyle="1" w:styleId="ConsPlusNormal2">
    <w:name w:val="ConsPlusNormal Знак Знак"/>
    <w:rsid w:val="00AA181E"/>
    <w:rPr>
      <w:rFonts w:ascii="Arial" w:hAnsi="Arial" w:cs="Arial"/>
      <w:sz w:val="24"/>
      <w:szCs w:val="24"/>
      <w:lang w:eastAsia="ru-RU"/>
    </w:rPr>
  </w:style>
  <w:style w:type="character" w:customStyle="1" w:styleId="forminfo6">
    <w:name w:val="forminfo6"/>
    <w:rsid w:val="00AA181E"/>
    <w:rPr>
      <w:vanish w:val="0"/>
      <w:webHidden w:val="0"/>
      <w:color w:val="666666"/>
      <w:specVanish w:val="0"/>
    </w:rPr>
  </w:style>
  <w:style w:type="character" w:customStyle="1" w:styleId="FontStyle39">
    <w:name w:val="Font Style39"/>
    <w:rsid w:val="00AA181E"/>
    <w:rPr>
      <w:rFonts w:ascii="Times New Roman" w:hAnsi="Times New Roman" w:cs="Times New Roman"/>
      <w:sz w:val="22"/>
      <w:szCs w:val="22"/>
    </w:rPr>
  </w:style>
  <w:style w:type="paragraph" w:customStyle="1" w:styleId="affffffff6">
    <w:name w:val="拎珙恹_"/>
    <w:rsid w:val="00AA181E"/>
    <w:pPr>
      <w:widowControl w:val="0"/>
      <w:autoSpaceDN w:val="0"/>
      <w:adjustRightInd w:val="0"/>
      <w:spacing w:after="0" w:line="240" w:lineRule="auto"/>
    </w:pPr>
    <w:rPr>
      <w:rFonts w:ascii="Times New Roman" w:eastAsia="Times New Roman" w:hAnsi="Times New Roman" w:cs="Times New Roman"/>
      <w:kern w:val="1"/>
      <w:sz w:val="24"/>
      <w:szCs w:val="24"/>
      <w:lang w:eastAsia="ru-RU"/>
    </w:rPr>
  </w:style>
  <w:style w:type="paragraph" w:customStyle="1" w:styleId="note">
    <w:name w:val="note"/>
    <w:basedOn w:val="ab"/>
    <w:uiPriority w:val="99"/>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5">
    <w:name w:val="xl165"/>
    <w:basedOn w:val="ab"/>
    <w:rsid w:val="00AA181E"/>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aa">
    <w:name w:val="Текст ТД"/>
    <w:basedOn w:val="ab"/>
    <w:link w:val="affffffff7"/>
    <w:qFormat/>
    <w:rsid w:val="00AA181E"/>
    <w:pPr>
      <w:numPr>
        <w:numId w:val="23"/>
      </w:numPr>
      <w:autoSpaceDE w:val="0"/>
      <w:autoSpaceDN w:val="0"/>
      <w:adjustRightInd w:val="0"/>
      <w:spacing w:line="240" w:lineRule="auto"/>
      <w:jc w:val="both"/>
    </w:pPr>
    <w:rPr>
      <w:rFonts w:ascii="Times New Roman" w:eastAsia="Calibri" w:hAnsi="Times New Roman" w:cs="Times New Roman"/>
      <w:sz w:val="24"/>
      <w:szCs w:val="24"/>
    </w:rPr>
  </w:style>
  <w:style w:type="character" w:customStyle="1" w:styleId="affffffff7">
    <w:name w:val="Текст ТД Знак"/>
    <w:link w:val="aa"/>
    <w:rsid w:val="00AA181E"/>
    <w:rPr>
      <w:rFonts w:ascii="Times New Roman" w:eastAsia="Calibri" w:hAnsi="Times New Roman" w:cs="Times New Roman"/>
      <w:sz w:val="24"/>
      <w:szCs w:val="24"/>
    </w:rPr>
  </w:style>
  <w:style w:type="paragraph" w:customStyle="1" w:styleId="1fff">
    <w:name w:val="Знак Знак Знак1 Знак"/>
    <w:basedOn w:val="ab"/>
    <w:rsid w:val="00AA181E"/>
    <w:pPr>
      <w:ind w:left="3840" w:hanging="360"/>
    </w:pPr>
    <w:rPr>
      <w:rFonts w:ascii="Calibri" w:eastAsia="Calibri" w:hAnsi="Calibri" w:cs="Times New Roman"/>
    </w:rPr>
  </w:style>
  <w:style w:type="character" w:customStyle="1" w:styleId="plaintext">
    <w:name w:val="plain_text"/>
    <w:rsid w:val="00AA181E"/>
  </w:style>
  <w:style w:type="character" w:customStyle="1" w:styleId="xsptextcomputedfield">
    <w:name w:val="xsptextcomputedfield"/>
    <w:rsid w:val="00AA181E"/>
  </w:style>
  <w:style w:type="character" w:customStyle="1" w:styleId="osntext">
    <w:name w:val="osntext"/>
    <w:rsid w:val="00AA181E"/>
  </w:style>
  <w:style w:type="paragraph" w:customStyle="1" w:styleId="ConsNormal2">
    <w:name w:val="ConsNormal Знак Знак"/>
    <w:link w:val="ConsNormal3"/>
    <w:rsid w:val="00AA181E"/>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text1">
    <w:name w:val="text1"/>
    <w:rsid w:val="00AA181E"/>
    <w:rPr>
      <w:rFonts w:ascii="Arial" w:hAnsi="Arial" w:cs="Arial" w:hint="default"/>
      <w:b/>
      <w:bCs/>
      <w:strike w:val="0"/>
      <w:dstrike w:val="0"/>
      <w:color w:val="333333"/>
      <w:sz w:val="15"/>
      <w:szCs w:val="15"/>
      <w:u w:val="none"/>
      <w:effect w:val="none"/>
    </w:rPr>
  </w:style>
  <w:style w:type="paragraph" w:customStyle="1" w:styleId="affffffff8">
    <w:name w:val="Îñíîâíîé òåêñò"/>
    <w:basedOn w:val="ab"/>
    <w:rsid w:val="00AA181E"/>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affffffff9">
    <w:name w:val="Обычный + полужирный"/>
    <w:aliases w:val="По центру"/>
    <w:basedOn w:val="ab"/>
    <w:rsid w:val="00AA181E"/>
    <w:pPr>
      <w:spacing w:after="0" w:line="240" w:lineRule="auto"/>
      <w:jc w:val="center"/>
    </w:pPr>
    <w:rPr>
      <w:rFonts w:ascii="Times New Roman" w:eastAsia="Times New Roman" w:hAnsi="Times New Roman" w:cs="Times New Roman"/>
      <w:b/>
      <w:sz w:val="24"/>
      <w:szCs w:val="24"/>
      <w:lang w:eastAsia="ru-RU"/>
    </w:rPr>
  </w:style>
  <w:style w:type="paragraph" w:customStyle="1" w:styleId="1114">
    <w:name w:val="Знак Знак Знак1 Знак Знак Знак1 Знак1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69">
    <w:name w:val="Знак Знак Знак6"/>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grame">
    <w:name w:val="grame"/>
    <w:basedOn w:val="ac"/>
    <w:rsid w:val="00AA181E"/>
  </w:style>
  <w:style w:type="numbering" w:customStyle="1" w:styleId="1111119">
    <w:name w:val="1 / 1.1 / 1.1.19"/>
    <w:basedOn w:val="ae"/>
    <w:next w:val="111111"/>
    <w:rsid w:val="00AA181E"/>
  </w:style>
  <w:style w:type="paragraph" w:customStyle="1" w:styleId="BodyText22">
    <w:name w:val="Body Text 22"/>
    <w:basedOn w:val="ab"/>
    <w:rsid w:val="00AA181E"/>
    <w:pPr>
      <w:overflowPunct w:val="0"/>
      <w:autoSpaceDE w:val="0"/>
      <w:autoSpaceDN w:val="0"/>
      <w:adjustRightInd w:val="0"/>
      <w:spacing w:after="0" w:line="240" w:lineRule="auto"/>
      <w:jc w:val="both"/>
      <w:textAlignment w:val="baseline"/>
    </w:pPr>
    <w:rPr>
      <w:rFonts w:ascii="MS Sans Serif" w:eastAsia="Times New Roman" w:hAnsi="MS Sans Serif" w:cs="Times New Roman"/>
      <w:szCs w:val="20"/>
      <w:lang w:eastAsia="ru-RU"/>
    </w:rPr>
  </w:style>
  <w:style w:type="paragraph" w:customStyle="1" w:styleId="145">
    <w:name w:val="Знак Знак Знак1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1">
    <w:name w:val="Знак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0">
    <w:name w:val="Текст выноски1"/>
    <w:basedOn w:val="ab"/>
    <w:rsid w:val="00AA181E"/>
    <w:pPr>
      <w:spacing w:after="0" w:line="240" w:lineRule="auto"/>
    </w:pPr>
    <w:rPr>
      <w:rFonts w:ascii="Tahoma" w:eastAsia="Times New Roman" w:hAnsi="Tahoma" w:cs="Tahoma"/>
      <w:sz w:val="16"/>
      <w:szCs w:val="16"/>
      <w:lang w:eastAsia="ru-RU"/>
    </w:rPr>
  </w:style>
  <w:style w:type="paragraph" w:customStyle="1" w:styleId="146">
    <w:name w:val="Знак Знак Знак1 Знак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79">
    <w:name w:val="çàãîëîâîê 7"/>
    <w:basedOn w:val="affffffff3"/>
    <w:next w:val="affffffff3"/>
    <w:rsid w:val="00AA181E"/>
    <w:pPr>
      <w:keepNext/>
      <w:suppressAutoHyphens/>
      <w:spacing w:before="120"/>
      <w:jc w:val="center"/>
    </w:pPr>
    <w:rPr>
      <w:sz w:val="28"/>
    </w:rPr>
  </w:style>
  <w:style w:type="character" w:customStyle="1" w:styleId="ConsNormal3">
    <w:name w:val="ConsNormal Знак Знак Знак"/>
    <w:link w:val="ConsNormal2"/>
    <w:rsid w:val="00AA181E"/>
    <w:rPr>
      <w:rFonts w:ascii="Arial" w:eastAsia="Times New Roman" w:hAnsi="Arial" w:cs="Arial"/>
      <w:sz w:val="20"/>
      <w:szCs w:val="20"/>
      <w:lang w:eastAsia="ru-RU"/>
    </w:rPr>
  </w:style>
  <w:style w:type="paragraph" w:customStyle="1" w:styleId="affffffffa">
    <w:name w:val="Íîðìàëüíûé"/>
    <w:semiHidden/>
    <w:rsid w:val="00AA181E"/>
    <w:pPr>
      <w:spacing w:after="0" w:line="240" w:lineRule="auto"/>
    </w:pPr>
    <w:rPr>
      <w:rFonts w:ascii="Courier" w:eastAsia="Times New Roman" w:hAnsi="Courier" w:cs="Times New Roman"/>
      <w:sz w:val="24"/>
      <w:szCs w:val="20"/>
      <w:lang w:val="en-GB" w:eastAsia="ru-RU"/>
    </w:rPr>
  </w:style>
  <w:style w:type="character" w:customStyle="1" w:styleId="WW8Num8z0">
    <w:name w:val="WW8Num8z0"/>
    <w:rsid w:val="00AA181E"/>
    <w:rPr>
      <w:color w:val="1A171B"/>
    </w:rPr>
  </w:style>
  <w:style w:type="character" w:customStyle="1" w:styleId="WW8Num9z0">
    <w:name w:val="WW8Num9z0"/>
    <w:rsid w:val="00AA181E"/>
    <w:rPr>
      <w:b/>
    </w:rPr>
  </w:style>
  <w:style w:type="character" w:customStyle="1" w:styleId="WW8Num10z0">
    <w:name w:val="WW8Num10z0"/>
    <w:rsid w:val="00AA181E"/>
    <w:rPr>
      <w:b/>
    </w:rPr>
  </w:style>
  <w:style w:type="character" w:customStyle="1" w:styleId="WW8Num9z1">
    <w:name w:val="WW8Num9z1"/>
    <w:rsid w:val="00AA181E"/>
    <w:rPr>
      <w:b w:val="0"/>
    </w:rPr>
  </w:style>
  <w:style w:type="character" w:customStyle="1" w:styleId="WW8Num10z1">
    <w:name w:val="WW8Num10z1"/>
    <w:rsid w:val="00AA181E"/>
    <w:rPr>
      <w:b w:val="0"/>
    </w:rPr>
  </w:style>
  <w:style w:type="character" w:customStyle="1" w:styleId="WW8Num13z0">
    <w:name w:val="WW8Num13z0"/>
    <w:rsid w:val="00AA181E"/>
    <w:rPr>
      <w:rFonts w:ascii="Symbol" w:hAnsi="Symbol"/>
    </w:rPr>
  </w:style>
  <w:style w:type="character" w:customStyle="1" w:styleId="WW8Num2z1">
    <w:name w:val="WW8Num2z1"/>
    <w:rsid w:val="00AA181E"/>
    <w:rPr>
      <w:rFonts w:ascii="Times New Roman" w:hAnsi="Times New Roman"/>
      <w:b w:val="0"/>
      <w:i w:val="0"/>
      <w:color w:val="auto"/>
      <w:sz w:val="24"/>
      <w:szCs w:val="24"/>
    </w:rPr>
  </w:style>
  <w:style w:type="character" w:customStyle="1" w:styleId="WW8Num15z1">
    <w:name w:val="WW8Num15z1"/>
    <w:rsid w:val="00AA181E"/>
    <w:rPr>
      <w:b w:val="0"/>
    </w:rPr>
  </w:style>
  <w:style w:type="character" w:customStyle="1" w:styleId="WW8Num18z0">
    <w:name w:val="WW8Num18z0"/>
    <w:rsid w:val="00AA181E"/>
    <w:rPr>
      <w:rFonts w:ascii="Symbol" w:hAnsi="Symbol"/>
    </w:rPr>
  </w:style>
  <w:style w:type="character" w:customStyle="1" w:styleId="WW8Num18z1">
    <w:name w:val="WW8Num18z1"/>
    <w:rsid w:val="00AA181E"/>
    <w:rPr>
      <w:rFonts w:ascii="Courier New" w:hAnsi="Courier New" w:cs="Courier New"/>
    </w:rPr>
  </w:style>
  <w:style w:type="character" w:customStyle="1" w:styleId="WW8Num18z2">
    <w:name w:val="WW8Num18z2"/>
    <w:rsid w:val="00AA181E"/>
    <w:rPr>
      <w:rFonts w:ascii="Wingdings" w:hAnsi="Wingdings"/>
    </w:rPr>
  </w:style>
  <w:style w:type="character" w:customStyle="1" w:styleId="WW8Num22z1">
    <w:name w:val="WW8Num22z1"/>
    <w:rsid w:val="00AA181E"/>
    <w:rPr>
      <w:rFonts w:ascii="Courier New" w:hAnsi="Courier New" w:cs="Courier New"/>
    </w:rPr>
  </w:style>
  <w:style w:type="character" w:customStyle="1" w:styleId="WW8Num22z2">
    <w:name w:val="WW8Num22z2"/>
    <w:rsid w:val="00AA181E"/>
    <w:rPr>
      <w:rFonts w:ascii="Wingdings" w:hAnsi="Wingdings"/>
    </w:rPr>
  </w:style>
  <w:style w:type="character" w:customStyle="1" w:styleId="WW8Num22z3">
    <w:name w:val="WW8Num22z3"/>
    <w:rsid w:val="00AA181E"/>
    <w:rPr>
      <w:rFonts w:ascii="Symbol" w:hAnsi="Symbol"/>
    </w:rPr>
  </w:style>
  <w:style w:type="character" w:customStyle="1" w:styleId="WW8Num24z0">
    <w:name w:val="WW8Num24z0"/>
    <w:rsid w:val="00AA181E"/>
    <w:rPr>
      <w:b/>
      <w:i w:val="0"/>
    </w:rPr>
  </w:style>
  <w:style w:type="character" w:customStyle="1" w:styleId="WW8Num24z1">
    <w:name w:val="WW8Num24z1"/>
    <w:rsid w:val="00AA181E"/>
    <w:rPr>
      <w:b w:val="0"/>
    </w:rPr>
  </w:style>
  <w:style w:type="character" w:customStyle="1" w:styleId="WW8Num25z0">
    <w:name w:val="WW8Num25z0"/>
    <w:rsid w:val="00AA181E"/>
    <w:rPr>
      <w:rFonts w:ascii="Times New Roman" w:hAnsi="Times New Roman" w:cs="Times New Roman"/>
    </w:rPr>
  </w:style>
  <w:style w:type="character" w:customStyle="1" w:styleId="WW8Num25z1">
    <w:name w:val="WW8Num25z1"/>
    <w:rsid w:val="00AA181E"/>
    <w:rPr>
      <w:rFonts w:ascii="Courier New" w:hAnsi="Courier New" w:cs="Courier New"/>
    </w:rPr>
  </w:style>
  <w:style w:type="character" w:customStyle="1" w:styleId="WW8Num25z2">
    <w:name w:val="WW8Num25z2"/>
    <w:rsid w:val="00AA181E"/>
    <w:rPr>
      <w:rFonts w:ascii="Wingdings" w:hAnsi="Wingdings"/>
    </w:rPr>
  </w:style>
  <w:style w:type="character" w:customStyle="1" w:styleId="WW8Num25z3">
    <w:name w:val="WW8Num25z3"/>
    <w:rsid w:val="00AA181E"/>
    <w:rPr>
      <w:rFonts w:ascii="Symbol" w:hAnsi="Symbol"/>
    </w:rPr>
  </w:style>
  <w:style w:type="character" w:customStyle="1" w:styleId="WW8Num26z0">
    <w:name w:val="WW8Num26z0"/>
    <w:rsid w:val="00AA181E"/>
    <w:rPr>
      <w:b/>
    </w:rPr>
  </w:style>
  <w:style w:type="character" w:customStyle="1" w:styleId="affffffffb">
    <w:name w:val="Символ сноски"/>
    <w:rsid w:val="00AA181E"/>
    <w:rPr>
      <w:vertAlign w:val="superscript"/>
    </w:rPr>
  </w:style>
  <w:style w:type="character" w:customStyle="1" w:styleId="affffffffc">
    <w:name w:val="Маркеры списка"/>
    <w:rsid w:val="00AA181E"/>
    <w:rPr>
      <w:rFonts w:ascii="StarSymbol" w:eastAsia="StarSymbol" w:hAnsi="StarSymbol" w:cs="StarSymbol"/>
      <w:sz w:val="18"/>
      <w:szCs w:val="18"/>
    </w:rPr>
  </w:style>
  <w:style w:type="paragraph" w:customStyle="1" w:styleId="1fff1">
    <w:name w:val="Название объекта1"/>
    <w:basedOn w:val="ab"/>
    <w:next w:val="ab"/>
    <w:rsid w:val="00AA181E"/>
    <w:pPr>
      <w:spacing w:after="0" w:line="240" w:lineRule="auto"/>
    </w:pPr>
    <w:rPr>
      <w:rFonts w:ascii="Times New Roman" w:eastAsia="Times New Roman" w:hAnsi="Times New Roman" w:cs="Times New Roman"/>
      <w:b/>
      <w:bCs/>
      <w:sz w:val="24"/>
      <w:szCs w:val="24"/>
      <w:lang w:eastAsia="ar-SA"/>
    </w:rPr>
  </w:style>
  <w:style w:type="paragraph" w:customStyle="1" w:styleId="1fff2">
    <w:name w:val="Текст1"/>
    <w:basedOn w:val="ab"/>
    <w:rsid w:val="00AA181E"/>
    <w:pPr>
      <w:spacing w:after="0" w:line="240" w:lineRule="auto"/>
    </w:pPr>
    <w:rPr>
      <w:rFonts w:ascii="Courier New" w:eastAsia="Times New Roman" w:hAnsi="Courier New" w:cs="Courier New"/>
      <w:sz w:val="20"/>
      <w:szCs w:val="20"/>
      <w:lang w:eastAsia="ar-SA"/>
    </w:rPr>
  </w:style>
  <w:style w:type="paragraph" w:customStyle="1" w:styleId="1fff3">
    <w:name w:val="Дата1"/>
    <w:basedOn w:val="ab"/>
    <w:next w:val="ab"/>
    <w:rsid w:val="00AA181E"/>
    <w:pPr>
      <w:spacing w:after="60" w:line="240" w:lineRule="auto"/>
      <w:jc w:val="both"/>
    </w:pPr>
    <w:rPr>
      <w:rFonts w:ascii="Times New Roman" w:eastAsia="Times New Roman" w:hAnsi="Times New Roman" w:cs="Times New Roman"/>
      <w:sz w:val="24"/>
      <w:szCs w:val="20"/>
      <w:lang w:eastAsia="ar-SA"/>
    </w:rPr>
  </w:style>
  <w:style w:type="paragraph" w:customStyle="1" w:styleId="1141">
    <w:name w:val="Знак Знак Знак1 Знак Знак Знак1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31">
    <w:name w:val="Знак Знак Знак1 Знак Знак Знак1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d">
    <w:name w:val="Стиль"/>
    <w:link w:val="affffffffe"/>
    <w:rsid w:val="00AA181E"/>
    <w:pPr>
      <w:spacing w:after="0" w:line="240" w:lineRule="auto"/>
    </w:pPr>
    <w:rPr>
      <w:rFonts w:ascii="Times New Roman" w:eastAsia="Times New Roman" w:hAnsi="Times New Roman" w:cs="Times New Roman"/>
      <w:sz w:val="20"/>
      <w:szCs w:val="20"/>
      <w:lang w:eastAsia="ru-RU"/>
    </w:rPr>
  </w:style>
  <w:style w:type="character" w:customStyle="1" w:styleId="affffffffe">
    <w:name w:val="Стиль Знак"/>
    <w:link w:val="affffffffd"/>
    <w:rsid w:val="00AA181E"/>
    <w:rPr>
      <w:rFonts w:ascii="Times New Roman" w:eastAsia="Times New Roman" w:hAnsi="Times New Roman" w:cs="Times New Roman"/>
      <w:sz w:val="20"/>
      <w:szCs w:val="20"/>
      <w:lang w:eastAsia="ru-RU"/>
    </w:rPr>
  </w:style>
  <w:style w:type="paragraph" w:customStyle="1" w:styleId="2ff2">
    <w:name w:val="Основной текст с отступом2"/>
    <w:basedOn w:val="ab"/>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styleId="afffffffff">
    <w:name w:val="endnote text"/>
    <w:basedOn w:val="ab"/>
    <w:link w:val="afffffffff0"/>
    <w:semiHidden/>
    <w:rsid w:val="00AA181E"/>
    <w:pPr>
      <w:spacing w:after="0" w:line="240" w:lineRule="auto"/>
    </w:pPr>
    <w:rPr>
      <w:rFonts w:ascii="Times New Roman" w:eastAsia="Times New Roman" w:hAnsi="Times New Roman" w:cs="Times New Roman"/>
      <w:sz w:val="20"/>
      <w:szCs w:val="20"/>
      <w:lang w:eastAsia="ar-SA"/>
    </w:rPr>
  </w:style>
  <w:style w:type="character" w:customStyle="1" w:styleId="afffffffff0">
    <w:name w:val="Текст концевой сноски Знак"/>
    <w:basedOn w:val="ac"/>
    <w:link w:val="afffffffff"/>
    <w:semiHidden/>
    <w:rsid w:val="00AA181E"/>
    <w:rPr>
      <w:rFonts w:ascii="Times New Roman" w:eastAsia="Times New Roman" w:hAnsi="Times New Roman" w:cs="Times New Roman"/>
      <w:sz w:val="20"/>
      <w:szCs w:val="20"/>
      <w:lang w:eastAsia="ar-SA"/>
    </w:rPr>
  </w:style>
  <w:style w:type="character" w:styleId="afffffffff1">
    <w:name w:val="endnote reference"/>
    <w:semiHidden/>
    <w:rsid w:val="00AA181E"/>
    <w:rPr>
      <w:vertAlign w:val="superscript"/>
    </w:rPr>
  </w:style>
  <w:style w:type="paragraph" w:customStyle="1" w:styleId="1fff4">
    <w:name w:val="Обычный (веб)1"/>
    <w:aliases w:val="Обычный (Web)1"/>
    <w:basedOn w:val="ab"/>
    <w:next w:val="affb"/>
    <w:rsid w:val="00AA181E"/>
    <w:pPr>
      <w:keepNext/>
      <w:spacing w:after="0" w:line="240" w:lineRule="auto"/>
    </w:pPr>
    <w:rPr>
      <w:rFonts w:ascii="Times New Roman" w:eastAsia="Times New Roman" w:hAnsi="Times New Roman" w:cs="Arial"/>
      <w:sz w:val="24"/>
      <w:szCs w:val="18"/>
      <w:lang w:eastAsia="ru-RU"/>
    </w:rPr>
  </w:style>
  <w:style w:type="paragraph" w:customStyle="1" w:styleId="111111112DocumentHeader1">
    <w:name w:val="Заголовок 1.Заголовок 1 Знак1.Заголовок 1 Знак Знак.Заголовок 1 Знак Знак1.Заголовок 1 Знак.Заголовок 1 Знак2.Document Header1"/>
    <w:basedOn w:val="ab"/>
    <w:next w:val="ab"/>
    <w:rsid w:val="00AA181E"/>
    <w:pPr>
      <w:keepNext/>
      <w:widowControl w:val="0"/>
      <w:suppressAutoHyphens/>
      <w:spacing w:before="60" w:after="0" w:line="240" w:lineRule="auto"/>
      <w:jc w:val="center"/>
      <w:outlineLvl w:val="0"/>
    </w:pPr>
    <w:rPr>
      <w:rFonts w:ascii="Times New Roman" w:eastAsia="Times New Roman" w:hAnsi="Times New Roman" w:cs="Times New Roman"/>
      <w:b/>
      <w:sz w:val="24"/>
      <w:szCs w:val="20"/>
      <w:lang w:eastAsia="ru-RU"/>
    </w:rPr>
  </w:style>
  <w:style w:type="character" w:customStyle="1" w:styleId="bold">
    <w:name w:val="bold"/>
    <w:rsid w:val="00AA181E"/>
    <w:rPr>
      <w:rFonts w:cs="Times New Roman"/>
      <w:b/>
      <w:lang w:val="ru-RU"/>
    </w:rPr>
  </w:style>
  <w:style w:type="paragraph" w:customStyle="1" w:styleId="242">
    <w:name w:val="Знак2 Знак Знак Знак Знак Знак Знак Знак Знак Знак Знак Знак4"/>
    <w:basedOn w:val="ab"/>
    <w:rsid w:val="00AA181E"/>
    <w:pPr>
      <w:spacing w:after="160" w:line="240" w:lineRule="exact"/>
    </w:pPr>
    <w:rPr>
      <w:rFonts w:ascii="Verdana" w:eastAsia="Times New Roman" w:hAnsi="Verdana" w:cs="Verdana"/>
      <w:sz w:val="20"/>
      <w:szCs w:val="20"/>
      <w:lang w:val="en-US"/>
    </w:rPr>
  </w:style>
  <w:style w:type="paragraph" w:customStyle="1" w:styleId="4f2">
    <w:name w:val="Знак Знак Знак Знак Знак Знак Знак Знак Знак Знак Знак Знак Знак Знак4"/>
    <w:basedOn w:val="ab"/>
    <w:rsid w:val="00AA181E"/>
    <w:pPr>
      <w:spacing w:after="160" w:line="240" w:lineRule="exact"/>
    </w:pPr>
    <w:rPr>
      <w:rFonts w:ascii="Verdana" w:eastAsia="Times New Roman" w:hAnsi="Verdana" w:cs="Times New Roman"/>
      <w:sz w:val="24"/>
      <w:szCs w:val="24"/>
      <w:lang w:val="en-US"/>
    </w:rPr>
  </w:style>
  <w:style w:type="paragraph" w:customStyle="1" w:styleId="1fff5">
    <w:name w:val="Обычный 1"/>
    <w:basedOn w:val="ab"/>
    <w:rsid w:val="00AA181E"/>
    <w:pPr>
      <w:spacing w:after="0" w:line="240" w:lineRule="auto"/>
      <w:ind w:firstLine="720"/>
    </w:pPr>
    <w:rPr>
      <w:rFonts w:ascii="Times New Roman" w:eastAsia="Times New Roman" w:hAnsi="Times New Roman" w:cs="Times New Roman"/>
      <w:sz w:val="24"/>
      <w:szCs w:val="20"/>
      <w:lang w:eastAsia="ru-RU"/>
    </w:rPr>
  </w:style>
  <w:style w:type="paragraph" w:customStyle="1" w:styleId="afffffffff2">
    <w:name w:val="Заголовок статьи"/>
    <w:basedOn w:val="ab"/>
    <w:next w:val="ab"/>
    <w:rsid w:val="00AA181E"/>
    <w:pPr>
      <w:autoSpaceDE w:val="0"/>
      <w:autoSpaceDN w:val="0"/>
      <w:adjustRightInd w:val="0"/>
      <w:spacing w:after="0" w:line="240" w:lineRule="auto"/>
      <w:ind w:left="1612" w:hanging="892"/>
      <w:jc w:val="both"/>
    </w:pPr>
    <w:rPr>
      <w:rFonts w:ascii="Arial" w:eastAsia="Times New Roman" w:hAnsi="Arial" w:cs="Times New Roman"/>
      <w:sz w:val="24"/>
      <w:szCs w:val="24"/>
      <w:lang w:eastAsia="ru-RU"/>
    </w:rPr>
  </w:style>
  <w:style w:type="paragraph" w:customStyle="1" w:styleId="11140">
    <w:name w:val="Знак Знак Знак1 Знак Знак Знак1 Знак1 Знак Знак Знак Знак Знак Знак Знак Знак4"/>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
    <w:name w:val="f"/>
    <w:basedOn w:val="ac"/>
    <w:rsid w:val="00AA181E"/>
  </w:style>
  <w:style w:type="paragraph" w:customStyle="1" w:styleId="afffffffff3">
    <w:name w:val="Интерактивный заголовок"/>
    <w:basedOn w:val="afff0"/>
    <w:next w:val="ab"/>
    <w:uiPriority w:val="99"/>
    <w:rsid w:val="00AA181E"/>
    <w:pPr>
      <w:keepNext w:val="0"/>
      <w:autoSpaceDE w:val="0"/>
      <w:autoSpaceDN w:val="0"/>
      <w:adjustRightInd w:val="0"/>
      <w:spacing w:before="0" w:after="0"/>
      <w:jc w:val="both"/>
    </w:pPr>
    <w:rPr>
      <w:rFonts w:eastAsia="Times New Roman" w:cs="Arial"/>
      <w:sz w:val="24"/>
      <w:szCs w:val="24"/>
      <w:u w:val="single"/>
      <w:lang w:eastAsia="ru-RU"/>
    </w:rPr>
  </w:style>
  <w:style w:type="character" w:customStyle="1" w:styleId="afffffffff4">
    <w:name w:val="Основной текст_"/>
    <w:link w:val="2ff3"/>
    <w:rsid w:val="00AA181E"/>
    <w:rPr>
      <w:sz w:val="21"/>
      <w:szCs w:val="21"/>
      <w:shd w:val="clear" w:color="auto" w:fill="FFFFFF"/>
    </w:rPr>
  </w:style>
  <w:style w:type="character" w:customStyle="1" w:styleId="1fff6">
    <w:name w:val="Основной текст1"/>
    <w:rsid w:val="00AA181E"/>
    <w:rPr>
      <w:rFonts w:eastAsia="Times New Roman" w:cs="Times New Roman"/>
      <w:color w:val="000000"/>
      <w:spacing w:val="0"/>
      <w:w w:val="100"/>
      <w:position w:val="0"/>
      <w:sz w:val="21"/>
      <w:szCs w:val="21"/>
      <w:u w:val="single"/>
      <w:shd w:val="clear" w:color="auto" w:fill="FFFFFF"/>
      <w:lang w:val="ru-RU"/>
    </w:rPr>
  </w:style>
  <w:style w:type="paragraph" w:customStyle="1" w:styleId="2ff3">
    <w:name w:val="Основной текст2"/>
    <w:basedOn w:val="ab"/>
    <w:link w:val="afffffffff4"/>
    <w:rsid w:val="00AA181E"/>
    <w:pPr>
      <w:widowControl w:val="0"/>
      <w:shd w:val="clear" w:color="auto" w:fill="FFFFFF"/>
      <w:spacing w:after="240" w:line="270" w:lineRule="exact"/>
      <w:ind w:hanging="440"/>
    </w:pPr>
    <w:rPr>
      <w:sz w:val="21"/>
      <w:szCs w:val="21"/>
    </w:rPr>
  </w:style>
  <w:style w:type="character" w:customStyle="1" w:styleId="2ff4">
    <w:name w:val="Основной текст (2)_"/>
    <w:link w:val="2ff5"/>
    <w:rsid w:val="00AA181E"/>
    <w:rPr>
      <w:b/>
      <w:bCs/>
      <w:sz w:val="21"/>
      <w:szCs w:val="21"/>
      <w:shd w:val="clear" w:color="auto" w:fill="FFFFFF"/>
    </w:rPr>
  </w:style>
  <w:style w:type="paragraph" w:customStyle="1" w:styleId="2ff5">
    <w:name w:val="Основной текст (2)"/>
    <w:basedOn w:val="ab"/>
    <w:link w:val="2ff4"/>
    <w:rsid w:val="00AA181E"/>
    <w:pPr>
      <w:widowControl w:val="0"/>
      <w:shd w:val="clear" w:color="auto" w:fill="FFFFFF"/>
      <w:spacing w:before="240" w:after="360" w:line="0" w:lineRule="atLeast"/>
    </w:pPr>
    <w:rPr>
      <w:b/>
      <w:bCs/>
      <w:sz w:val="21"/>
      <w:szCs w:val="21"/>
    </w:rPr>
  </w:style>
  <w:style w:type="character" w:customStyle="1" w:styleId="iceouttxt52">
    <w:name w:val="iceouttxt52"/>
    <w:rsid w:val="00AA181E"/>
    <w:rPr>
      <w:rFonts w:ascii="Arial" w:hAnsi="Arial" w:cs="Arial" w:hint="default"/>
      <w:color w:val="666666"/>
      <w:sz w:val="17"/>
      <w:szCs w:val="17"/>
    </w:rPr>
  </w:style>
  <w:style w:type="paragraph" w:customStyle="1" w:styleId="TableCell">
    <w:name w:val="Table Cell"/>
    <w:basedOn w:val="ab"/>
    <w:rsid w:val="00AA181E"/>
    <w:pPr>
      <w:spacing w:after="1" w:line="240" w:lineRule="auto"/>
      <w:ind w:left="6" w:firstLine="6"/>
    </w:pPr>
    <w:rPr>
      <w:rFonts w:ascii="Arial" w:eastAsia="Calibri" w:hAnsi="Arial" w:cs="Arial"/>
      <w:sz w:val="24"/>
      <w:szCs w:val="24"/>
      <w:lang w:eastAsia="ru-RU"/>
    </w:rPr>
  </w:style>
  <w:style w:type="paragraph" w:customStyle="1" w:styleId="TableColumnHeader">
    <w:name w:val="Table Column Header"/>
    <w:basedOn w:val="ab"/>
    <w:rsid w:val="00AA181E"/>
    <w:pPr>
      <w:keepNext/>
      <w:spacing w:after="1" w:line="240" w:lineRule="auto"/>
      <w:ind w:left="6" w:firstLine="6"/>
      <w:jc w:val="center"/>
    </w:pPr>
    <w:rPr>
      <w:rFonts w:ascii="Arial" w:eastAsia="Calibri" w:hAnsi="Arial" w:cs="Arial"/>
      <w:b/>
      <w:bCs/>
      <w:sz w:val="24"/>
      <w:szCs w:val="24"/>
      <w:lang w:eastAsia="ru-RU"/>
    </w:rPr>
  </w:style>
  <w:style w:type="paragraph" w:customStyle="1" w:styleId="1fff7">
    <w:name w:val="Номер1"/>
    <w:basedOn w:val="afff8"/>
    <w:rsid w:val="00AA181E"/>
    <w:pPr>
      <w:tabs>
        <w:tab w:val="num" w:pos="1077"/>
      </w:tabs>
      <w:suppressAutoHyphens w:val="0"/>
      <w:spacing w:before="40" w:after="40"/>
      <w:ind w:left="737" w:hanging="380"/>
      <w:jc w:val="both"/>
    </w:pPr>
    <w:rPr>
      <w:rFonts w:cs="Times New Roman"/>
      <w:sz w:val="22"/>
      <w:szCs w:val="20"/>
      <w:lang w:eastAsia="ru-RU"/>
    </w:rPr>
  </w:style>
  <w:style w:type="character" w:customStyle="1" w:styleId="rserrmark">
    <w:name w:val="rs_err_mark"/>
    <w:rsid w:val="00AA181E"/>
  </w:style>
  <w:style w:type="character" w:customStyle="1" w:styleId="iceouttxt">
    <w:name w:val="iceouttxt"/>
    <w:rsid w:val="00AA181E"/>
  </w:style>
  <w:style w:type="character" w:customStyle="1" w:styleId="Anrede1IhrZeichen">
    <w:name w:val="Anrede1IhrZeichen"/>
    <w:rsid w:val="00AA181E"/>
    <w:rPr>
      <w:rFonts w:ascii="Arial" w:hAnsi="Arial"/>
      <w:sz w:val="22"/>
    </w:rPr>
  </w:style>
  <w:style w:type="character" w:customStyle="1" w:styleId="513">
    <w:name w:val="Заголовок 5 Знак1"/>
    <w:aliases w:val="H5 Знак1"/>
    <w:rsid w:val="00AA181E"/>
    <w:rPr>
      <w:b/>
      <w:bCs/>
      <w:i/>
      <w:iCs/>
      <w:sz w:val="26"/>
      <w:szCs w:val="26"/>
      <w:lang w:eastAsia="ar-SA"/>
    </w:rPr>
  </w:style>
  <w:style w:type="character" w:customStyle="1" w:styleId="611">
    <w:name w:val="Заголовок 6 Знак1"/>
    <w:aliases w:val="PIM 6 Знак"/>
    <w:rsid w:val="00AA181E"/>
    <w:rPr>
      <w:i/>
      <w:sz w:val="22"/>
    </w:rPr>
  </w:style>
  <w:style w:type="character" w:customStyle="1" w:styleId="2ff6">
    <w:name w:val="Основной текст Знак2"/>
    <w:semiHidden/>
    <w:rsid w:val="00AA181E"/>
    <w:rPr>
      <w:rFonts w:ascii="Times New Roman" w:eastAsia="Times New Roman" w:hAnsi="Times New Roman" w:cs="Times New Roman"/>
      <w:sz w:val="24"/>
      <w:szCs w:val="20"/>
      <w:lang w:eastAsia="ru-RU"/>
    </w:rPr>
  </w:style>
  <w:style w:type="character" w:customStyle="1" w:styleId="1fff8">
    <w:name w:val="Заголовок записки Знак1"/>
    <w:link w:val="afffffffff5"/>
    <w:semiHidden/>
    <w:rsid w:val="00AA181E"/>
    <w:rPr>
      <w:sz w:val="24"/>
      <w:szCs w:val="24"/>
    </w:rPr>
  </w:style>
  <w:style w:type="paragraph" w:styleId="afffffffff5">
    <w:name w:val="Note Heading"/>
    <w:basedOn w:val="ab"/>
    <w:next w:val="ab"/>
    <w:link w:val="1fff8"/>
    <w:semiHidden/>
    <w:rsid w:val="00AA181E"/>
    <w:pPr>
      <w:spacing w:after="60" w:line="240" w:lineRule="auto"/>
      <w:jc w:val="both"/>
    </w:pPr>
    <w:rPr>
      <w:sz w:val="24"/>
      <w:szCs w:val="24"/>
    </w:rPr>
  </w:style>
  <w:style w:type="character" w:customStyle="1" w:styleId="afffffffff6">
    <w:name w:val="Заголовок записки Знак"/>
    <w:basedOn w:val="ac"/>
    <w:rsid w:val="00AA181E"/>
  </w:style>
  <w:style w:type="character" w:customStyle="1" w:styleId="2ff7">
    <w:name w:val="Основной текст с отступом Знак2"/>
    <w:semiHidden/>
    <w:rsid w:val="00AA181E"/>
    <w:rPr>
      <w:rFonts w:ascii="Times New Roman" w:eastAsia="Times New Roman" w:hAnsi="Times New Roman" w:cs="Times New Roman"/>
      <w:sz w:val="24"/>
      <w:szCs w:val="24"/>
      <w:lang w:eastAsia="ru-RU"/>
    </w:rPr>
  </w:style>
  <w:style w:type="character" w:customStyle="1" w:styleId="H2">
    <w:name w:val="H2 Знак Знак"/>
    <w:rsid w:val="00AA181E"/>
    <w:rPr>
      <w:rFonts w:eastAsia="Times New Roman" w:cs="Times New Roman"/>
      <w:b/>
      <w:bCs/>
      <w:sz w:val="30"/>
      <w:szCs w:val="30"/>
      <w:lang w:val="ru-RU" w:eastAsia="ru-RU" w:bidi="ar-SA"/>
    </w:rPr>
  </w:style>
  <w:style w:type="character" w:customStyle="1" w:styleId="291">
    <w:name w:val="Знак Знак29"/>
    <w:rsid w:val="00AA181E"/>
    <w:rPr>
      <w:rFonts w:ascii="Cambria" w:hAnsi="Cambria" w:cs="Times New Roman"/>
      <w:b/>
      <w:bCs/>
      <w:sz w:val="26"/>
      <w:szCs w:val="26"/>
      <w:lang w:val="ru-RU" w:eastAsia="en-US" w:bidi="ar-SA"/>
    </w:rPr>
  </w:style>
  <w:style w:type="character" w:customStyle="1" w:styleId="282">
    <w:name w:val="Знак Знак28"/>
    <w:rsid w:val="00AA181E"/>
    <w:rPr>
      <w:rFonts w:ascii="Arial" w:hAnsi="Arial" w:cs="Arial"/>
      <w:sz w:val="24"/>
      <w:szCs w:val="24"/>
      <w:lang w:val="ru-RU" w:eastAsia="ru-RU" w:bidi="ar-SA"/>
    </w:rPr>
  </w:style>
  <w:style w:type="character" w:customStyle="1" w:styleId="272">
    <w:name w:val="Знак Знак27"/>
    <w:rsid w:val="00AA181E"/>
    <w:rPr>
      <w:rFonts w:eastAsia="Times New Roman" w:cs="Times New Roman"/>
      <w:sz w:val="22"/>
      <w:szCs w:val="22"/>
      <w:lang w:val="ru-RU" w:eastAsia="ru-RU" w:bidi="ar-SA"/>
    </w:rPr>
  </w:style>
  <w:style w:type="character" w:customStyle="1" w:styleId="262">
    <w:name w:val="Знак Знак26"/>
    <w:rsid w:val="00AA181E"/>
    <w:rPr>
      <w:rFonts w:eastAsia="Times New Roman" w:cs="Times New Roman"/>
      <w:i/>
      <w:iCs/>
      <w:sz w:val="22"/>
      <w:szCs w:val="22"/>
      <w:lang w:val="ru-RU" w:eastAsia="ru-RU" w:bidi="ar-SA"/>
    </w:rPr>
  </w:style>
  <w:style w:type="character" w:customStyle="1" w:styleId="252">
    <w:name w:val="Знак Знак25"/>
    <w:rsid w:val="00AA181E"/>
    <w:rPr>
      <w:rFonts w:ascii="Arial" w:hAnsi="Arial" w:cs="Arial"/>
      <w:lang w:val="ru-RU" w:eastAsia="ru-RU" w:bidi="ar-SA"/>
    </w:rPr>
  </w:style>
  <w:style w:type="character" w:customStyle="1" w:styleId="243">
    <w:name w:val="Знак Знак24"/>
    <w:rsid w:val="00AA181E"/>
    <w:rPr>
      <w:rFonts w:ascii="Arial" w:hAnsi="Arial" w:cs="Arial"/>
      <w:i/>
      <w:iCs/>
      <w:lang w:val="ru-RU" w:eastAsia="ru-RU" w:bidi="ar-SA"/>
    </w:rPr>
  </w:style>
  <w:style w:type="character" w:customStyle="1" w:styleId="233">
    <w:name w:val="Знак Знак23"/>
    <w:rsid w:val="00AA181E"/>
    <w:rPr>
      <w:rFonts w:ascii="Arial" w:hAnsi="Arial" w:cs="Arial"/>
      <w:b/>
      <w:bCs/>
      <w:i/>
      <w:iCs/>
      <w:sz w:val="18"/>
      <w:szCs w:val="18"/>
      <w:lang w:val="ru-RU" w:eastAsia="ru-RU" w:bidi="ar-SA"/>
    </w:rPr>
  </w:style>
  <w:style w:type="character" w:customStyle="1" w:styleId="HTML1">
    <w:name w:val="Адрес HTML Знак1"/>
    <w:link w:val="HTML2"/>
    <w:semiHidden/>
    <w:rsid w:val="00AA181E"/>
    <w:rPr>
      <w:i/>
      <w:iCs/>
      <w:sz w:val="24"/>
      <w:szCs w:val="24"/>
    </w:rPr>
  </w:style>
  <w:style w:type="paragraph" w:styleId="HTML2">
    <w:name w:val="HTML Address"/>
    <w:basedOn w:val="ab"/>
    <w:link w:val="HTML1"/>
    <w:semiHidden/>
    <w:rsid w:val="00AA181E"/>
    <w:pPr>
      <w:spacing w:after="60" w:line="240" w:lineRule="auto"/>
      <w:jc w:val="both"/>
    </w:pPr>
    <w:rPr>
      <w:i/>
      <w:iCs/>
      <w:sz w:val="24"/>
      <w:szCs w:val="24"/>
    </w:rPr>
  </w:style>
  <w:style w:type="character" w:customStyle="1" w:styleId="HTML3">
    <w:name w:val="Адрес HTML Знак"/>
    <w:basedOn w:val="ac"/>
    <w:rsid w:val="00AA181E"/>
    <w:rPr>
      <w:i/>
      <w:iCs/>
    </w:rPr>
  </w:style>
  <w:style w:type="character" w:customStyle="1" w:styleId="HTML20">
    <w:name w:val="Стандартный HTML Знак2"/>
    <w:aliases w:val=" Знак1 Знак2"/>
    <w:semiHidden/>
    <w:rsid w:val="00AA181E"/>
    <w:rPr>
      <w:rFonts w:ascii="Courier New" w:hAnsi="Courier New"/>
    </w:rPr>
  </w:style>
  <w:style w:type="character" w:customStyle="1" w:styleId="2ff8">
    <w:name w:val="Название Знак2"/>
    <w:rsid w:val="00AA181E"/>
    <w:rPr>
      <w:rFonts w:ascii="Cambria" w:eastAsia="Times New Roman" w:hAnsi="Cambria" w:cs="Times New Roman"/>
      <w:b/>
      <w:bCs/>
      <w:kern w:val="28"/>
      <w:sz w:val="32"/>
      <w:szCs w:val="32"/>
      <w:lang w:eastAsia="ru-RU"/>
    </w:rPr>
  </w:style>
  <w:style w:type="character" w:customStyle="1" w:styleId="1fff9">
    <w:name w:val="Прощание Знак1"/>
    <w:link w:val="afffffffff7"/>
    <w:semiHidden/>
    <w:rsid w:val="00AA181E"/>
    <w:rPr>
      <w:sz w:val="24"/>
      <w:szCs w:val="24"/>
    </w:rPr>
  </w:style>
  <w:style w:type="paragraph" w:styleId="afffffffff7">
    <w:name w:val="Closing"/>
    <w:basedOn w:val="ab"/>
    <w:link w:val="1fff9"/>
    <w:semiHidden/>
    <w:rsid w:val="00AA181E"/>
    <w:pPr>
      <w:spacing w:after="60" w:line="240" w:lineRule="auto"/>
      <w:ind w:left="4252"/>
      <w:jc w:val="both"/>
    </w:pPr>
    <w:rPr>
      <w:sz w:val="24"/>
      <w:szCs w:val="24"/>
    </w:rPr>
  </w:style>
  <w:style w:type="character" w:customStyle="1" w:styleId="afffffffff8">
    <w:name w:val="Прощание Знак"/>
    <w:basedOn w:val="ac"/>
    <w:rsid w:val="00AA181E"/>
  </w:style>
  <w:style w:type="character" w:customStyle="1" w:styleId="1fffa">
    <w:name w:val="Подпись Знак1"/>
    <w:link w:val="afffffffff9"/>
    <w:semiHidden/>
    <w:rsid w:val="00AA181E"/>
    <w:rPr>
      <w:sz w:val="24"/>
      <w:szCs w:val="24"/>
    </w:rPr>
  </w:style>
  <w:style w:type="paragraph" w:styleId="afffffffff9">
    <w:name w:val="Signature"/>
    <w:basedOn w:val="ab"/>
    <w:link w:val="1fffa"/>
    <w:semiHidden/>
    <w:rsid w:val="00AA181E"/>
    <w:pPr>
      <w:spacing w:after="60" w:line="240" w:lineRule="auto"/>
      <w:ind w:left="4252"/>
      <w:jc w:val="both"/>
    </w:pPr>
    <w:rPr>
      <w:sz w:val="24"/>
      <w:szCs w:val="24"/>
    </w:rPr>
  </w:style>
  <w:style w:type="character" w:customStyle="1" w:styleId="afffffffffa">
    <w:name w:val="Подпись Знак"/>
    <w:basedOn w:val="ac"/>
    <w:rsid w:val="00AA181E"/>
  </w:style>
  <w:style w:type="character" w:customStyle="1" w:styleId="1fffb">
    <w:name w:val="Шапка Знак1"/>
    <w:link w:val="afffffffffb"/>
    <w:semiHidden/>
    <w:rsid w:val="00AA181E"/>
    <w:rPr>
      <w:rFonts w:ascii="Arial" w:hAnsi="Arial"/>
      <w:sz w:val="24"/>
      <w:szCs w:val="24"/>
      <w:shd w:val="pct20" w:color="auto" w:fill="auto"/>
    </w:rPr>
  </w:style>
  <w:style w:type="paragraph" w:styleId="afffffffffb">
    <w:name w:val="Message Header"/>
    <w:basedOn w:val="ab"/>
    <w:link w:val="1fffb"/>
    <w:semiHidden/>
    <w:rsid w:val="00AA181E"/>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Arial" w:hAnsi="Arial"/>
      <w:sz w:val="24"/>
      <w:szCs w:val="24"/>
      <w:shd w:val="pct20" w:color="auto" w:fill="auto"/>
    </w:rPr>
  </w:style>
  <w:style w:type="character" w:customStyle="1" w:styleId="afffffffffc">
    <w:name w:val="Шапка Знак"/>
    <w:basedOn w:val="ac"/>
    <w:rsid w:val="00AA181E"/>
    <w:rPr>
      <w:rFonts w:asciiTheme="majorHAnsi" w:eastAsiaTheme="majorEastAsia" w:hAnsiTheme="majorHAnsi" w:cstheme="majorBidi"/>
      <w:sz w:val="24"/>
      <w:szCs w:val="24"/>
      <w:shd w:val="pct20" w:color="auto" w:fill="auto"/>
    </w:rPr>
  </w:style>
  <w:style w:type="character" w:customStyle="1" w:styleId="1fffc">
    <w:name w:val="Приветствие Знак1"/>
    <w:link w:val="afffffffffd"/>
    <w:semiHidden/>
    <w:rsid w:val="00AA181E"/>
    <w:rPr>
      <w:sz w:val="24"/>
      <w:szCs w:val="24"/>
    </w:rPr>
  </w:style>
  <w:style w:type="paragraph" w:styleId="afffffffffd">
    <w:name w:val="Salutation"/>
    <w:basedOn w:val="ab"/>
    <w:next w:val="ab"/>
    <w:link w:val="1fffc"/>
    <w:semiHidden/>
    <w:rsid w:val="00AA181E"/>
    <w:pPr>
      <w:spacing w:after="60" w:line="240" w:lineRule="auto"/>
      <w:jc w:val="both"/>
    </w:pPr>
    <w:rPr>
      <w:sz w:val="24"/>
      <w:szCs w:val="24"/>
    </w:rPr>
  </w:style>
  <w:style w:type="character" w:customStyle="1" w:styleId="afffffffffe">
    <w:name w:val="Приветствие Знак"/>
    <w:basedOn w:val="ac"/>
    <w:rsid w:val="00AA181E"/>
  </w:style>
  <w:style w:type="character" w:customStyle="1" w:styleId="1fffd">
    <w:name w:val="Дата Знак1"/>
    <w:rsid w:val="00AA181E"/>
    <w:rPr>
      <w:sz w:val="24"/>
    </w:rPr>
  </w:style>
  <w:style w:type="character" w:customStyle="1" w:styleId="1fffe">
    <w:name w:val="Красная строка Знак1"/>
    <w:link w:val="affffffffff"/>
    <w:semiHidden/>
    <w:rsid w:val="00AA181E"/>
    <w:rPr>
      <w:sz w:val="24"/>
      <w:szCs w:val="24"/>
    </w:rPr>
  </w:style>
  <w:style w:type="paragraph" w:styleId="affffffffff">
    <w:name w:val="Body Text First Indent"/>
    <w:basedOn w:val="afa"/>
    <w:link w:val="1fffe"/>
    <w:semiHidden/>
    <w:rsid w:val="00AA181E"/>
    <w:pPr>
      <w:ind w:firstLine="210"/>
      <w:jc w:val="both"/>
    </w:pPr>
    <w:rPr>
      <w:rFonts w:asciiTheme="minorHAnsi" w:eastAsiaTheme="minorHAnsi" w:hAnsiTheme="minorHAnsi" w:cstheme="minorBidi"/>
      <w:lang w:eastAsia="en-US"/>
    </w:rPr>
  </w:style>
  <w:style w:type="character" w:customStyle="1" w:styleId="affffffffff0">
    <w:name w:val="Красная строка Знак"/>
    <w:basedOn w:val="afb"/>
    <w:rsid w:val="00AA181E"/>
    <w:rPr>
      <w:rFonts w:ascii="Times New Roman" w:eastAsia="Times New Roman" w:hAnsi="Times New Roman" w:cs="Times New Roman"/>
      <w:sz w:val="24"/>
      <w:szCs w:val="24"/>
      <w:lang w:eastAsia="ru-RU"/>
    </w:rPr>
  </w:style>
  <w:style w:type="character" w:customStyle="1" w:styleId="21f">
    <w:name w:val="Красная строка 2 Знак1"/>
    <w:link w:val="2ff9"/>
    <w:semiHidden/>
    <w:rsid w:val="00AA181E"/>
  </w:style>
  <w:style w:type="paragraph" w:styleId="2ff9">
    <w:name w:val="Body Text First Indent 2"/>
    <w:basedOn w:val="af8"/>
    <w:link w:val="21f"/>
    <w:semiHidden/>
    <w:rsid w:val="00AA181E"/>
    <w:pPr>
      <w:ind w:firstLine="210"/>
      <w:jc w:val="both"/>
    </w:pPr>
    <w:rPr>
      <w:rFonts w:asciiTheme="minorHAnsi" w:eastAsiaTheme="minorHAnsi" w:hAnsiTheme="minorHAnsi" w:cstheme="minorBidi"/>
      <w:sz w:val="22"/>
      <w:szCs w:val="22"/>
      <w:lang w:eastAsia="en-US"/>
    </w:rPr>
  </w:style>
  <w:style w:type="character" w:customStyle="1" w:styleId="2ffa">
    <w:name w:val="Красная строка 2 Знак"/>
    <w:basedOn w:val="af9"/>
    <w:rsid w:val="00AA181E"/>
    <w:rPr>
      <w:rFonts w:ascii="Times New Roman" w:eastAsia="Times New Roman" w:hAnsi="Times New Roman" w:cs="Times New Roman"/>
      <w:sz w:val="24"/>
      <w:szCs w:val="24"/>
      <w:lang w:eastAsia="ru-RU"/>
    </w:rPr>
  </w:style>
  <w:style w:type="character" w:customStyle="1" w:styleId="1ffff">
    <w:name w:val="Электронная подпись Знак1"/>
    <w:link w:val="affffffffff1"/>
    <w:semiHidden/>
    <w:rsid w:val="00AA181E"/>
    <w:rPr>
      <w:sz w:val="24"/>
      <w:szCs w:val="24"/>
    </w:rPr>
  </w:style>
  <w:style w:type="paragraph" w:styleId="affffffffff1">
    <w:name w:val="E-mail Signature"/>
    <w:basedOn w:val="ab"/>
    <w:link w:val="1ffff"/>
    <w:semiHidden/>
    <w:rsid w:val="00AA181E"/>
    <w:pPr>
      <w:spacing w:after="60" w:line="240" w:lineRule="auto"/>
      <w:jc w:val="both"/>
    </w:pPr>
    <w:rPr>
      <w:sz w:val="24"/>
      <w:szCs w:val="24"/>
    </w:rPr>
  </w:style>
  <w:style w:type="character" w:customStyle="1" w:styleId="affffffffff2">
    <w:name w:val="Электронная подпись Знак"/>
    <w:basedOn w:val="ac"/>
    <w:rsid w:val="00AA181E"/>
  </w:style>
  <w:style w:type="paragraph" w:customStyle="1" w:styleId="a4">
    <w:name w:val="Дефис"/>
    <w:basedOn w:val="14"/>
    <w:rsid w:val="00AA181E"/>
    <w:pPr>
      <w:numPr>
        <w:numId w:val="25"/>
      </w:numPr>
      <w:jc w:val="left"/>
    </w:pPr>
    <w:rPr>
      <w:rFonts w:ascii="Times New Roman" w:hAnsi="Times New Roman"/>
      <w:sz w:val="24"/>
      <w:szCs w:val="24"/>
      <w:lang w:val="en-US" w:eastAsia="ru-RU"/>
    </w:rPr>
  </w:style>
  <w:style w:type="character" w:customStyle="1" w:styleId="affffffffff3">
    <w:name w:val="Дефис Знак"/>
    <w:rsid w:val="00AA181E"/>
    <w:rPr>
      <w:rFonts w:ascii="Times New Roman" w:eastAsia="Times New Roman" w:hAnsi="Times New Roman" w:cs="Times New Roman"/>
      <w:sz w:val="24"/>
      <w:szCs w:val="24"/>
      <w:lang w:val="en-US" w:eastAsia="ru-RU"/>
    </w:rPr>
  </w:style>
  <w:style w:type="character" w:customStyle="1" w:styleId="4f3">
    <w:name w:val="Стиль4 Знак"/>
    <w:rsid w:val="00AA181E"/>
  </w:style>
  <w:style w:type="character" w:customStyle="1" w:styleId="skypepnhtextspan">
    <w:name w:val="skype_pnh_text_span"/>
    <w:rsid w:val="00AA181E"/>
    <w:rPr>
      <w:rFonts w:cs="Times New Roman"/>
    </w:rPr>
  </w:style>
  <w:style w:type="paragraph" w:customStyle="1" w:styleId="21f0">
    <w:name w:val="Абзац списка21"/>
    <w:basedOn w:val="ab"/>
    <w:qFormat/>
    <w:rsid w:val="00AA181E"/>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ffffffffff4">
    <w:name w:val="Найденные слова"/>
    <w:rsid w:val="00AA181E"/>
  </w:style>
  <w:style w:type="character" w:customStyle="1" w:styleId="affffffffff5">
    <w:name w:val="Не вступил в силу"/>
    <w:rsid w:val="00AA181E"/>
    <w:rPr>
      <w:b/>
      <w:bCs/>
      <w:color w:val="008080"/>
      <w:sz w:val="20"/>
      <w:szCs w:val="20"/>
    </w:rPr>
  </w:style>
  <w:style w:type="character" w:customStyle="1" w:styleId="affffffffff6">
    <w:name w:val="Продолжение ссылки"/>
    <w:rsid w:val="00AA181E"/>
    <w:rPr>
      <w:rFonts w:cs="Times New Roman"/>
      <w:b/>
      <w:bCs/>
      <w:color w:val="008000"/>
      <w:sz w:val="20"/>
      <w:szCs w:val="20"/>
      <w:u w:val="single"/>
    </w:rPr>
  </w:style>
  <w:style w:type="character" w:customStyle="1" w:styleId="affffffffff7">
    <w:name w:val="Утратил силу"/>
    <w:rsid w:val="00AA181E"/>
    <w:rPr>
      <w:b/>
      <w:bCs/>
      <w:strike/>
      <w:color w:val="808000"/>
      <w:sz w:val="20"/>
      <w:szCs w:val="20"/>
    </w:rPr>
  </w:style>
  <w:style w:type="character" w:customStyle="1" w:styleId="postbody">
    <w:name w:val="postbody"/>
    <w:rsid w:val="00AA181E"/>
    <w:rPr>
      <w:rFonts w:cs="Times New Roman"/>
    </w:rPr>
  </w:style>
  <w:style w:type="character" w:customStyle="1" w:styleId="HTML10">
    <w:name w:val="Стандартный HTML Знак1"/>
    <w:locked/>
    <w:rsid w:val="00AA181E"/>
    <w:rPr>
      <w:rFonts w:ascii="Courier New" w:eastAsia="Courier New" w:hAnsi="Courier New" w:cs="Courier New"/>
      <w:lang w:val="ru-RU" w:eastAsia="ru-RU" w:bidi="ar-SA"/>
    </w:rPr>
  </w:style>
  <w:style w:type="paragraph" w:customStyle="1" w:styleId="2ffb">
    <w:name w:val="Знак2 Знак Знак Знак"/>
    <w:basedOn w:val="ab"/>
    <w:rsid w:val="00AA181E"/>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caaieiaie2">
    <w:name w:val="caaieiaie 2"/>
    <w:basedOn w:val="ab"/>
    <w:next w:val="ab"/>
    <w:rsid w:val="00AA181E"/>
    <w:pPr>
      <w:keepNext/>
      <w:spacing w:after="0" w:line="360" w:lineRule="atLeast"/>
      <w:jc w:val="center"/>
    </w:pPr>
    <w:rPr>
      <w:rFonts w:ascii="Times New Roman" w:eastAsia="SimSun" w:hAnsi="Times New Roman" w:cs="Times New Roman"/>
      <w:b/>
      <w:bCs/>
      <w:sz w:val="20"/>
      <w:szCs w:val="20"/>
      <w:lang w:eastAsia="ru-RU"/>
    </w:rPr>
  </w:style>
  <w:style w:type="character" w:customStyle="1" w:styleId="FontStyle33">
    <w:name w:val="Font Style33"/>
    <w:rsid w:val="00AA181E"/>
    <w:rPr>
      <w:rFonts w:ascii="Times New Roman" w:hAnsi="Times New Roman" w:cs="Times New Roman" w:hint="default"/>
      <w:b/>
      <w:bCs/>
      <w:sz w:val="22"/>
      <w:szCs w:val="22"/>
    </w:rPr>
  </w:style>
  <w:style w:type="character" w:customStyle="1" w:styleId="FontStyle34">
    <w:name w:val="Font Style34"/>
    <w:rsid w:val="00AA181E"/>
    <w:rPr>
      <w:rFonts w:ascii="Times New Roman" w:hAnsi="Times New Roman" w:cs="Times New Roman" w:hint="default"/>
      <w:sz w:val="22"/>
      <w:szCs w:val="22"/>
    </w:rPr>
  </w:style>
  <w:style w:type="character" w:customStyle="1" w:styleId="spanbodytext21">
    <w:name w:val="span_body_text_21"/>
    <w:rsid w:val="00AA181E"/>
    <w:rPr>
      <w:rFonts w:ascii="Times New Roman" w:hAnsi="Times New Roman" w:cs="Times New Roman" w:hint="default"/>
      <w:sz w:val="20"/>
      <w:szCs w:val="20"/>
    </w:rPr>
  </w:style>
  <w:style w:type="character" w:customStyle="1" w:styleId="spanbodyheader11">
    <w:name w:val="span_body_header_11"/>
    <w:rsid w:val="00AA181E"/>
    <w:rPr>
      <w:rFonts w:ascii="Times New Roman" w:hAnsi="Times New Roman" w:cs="Times New Roman" w:hint="default"/>
      <w:b/>
      <w:bCs/>
      <w:sz w:val="20"/>
      <w:szCs w:val="20"/>
    </w:rPr>
  </w:style>
  <w:style w:type="character" w:customStyle="1" w:styleId="labelbodytext11">
    <w:name w:val="label_body_text_11"/>
    <w:rsid w:val="00AA181E"/>
    <w:rPr>
      <w:rFonts w:ascii="Times New Roman" w:hAnsi="Times New Roman" w:cs="Times New Roman" w:hint="default"/>
      <w:color w:val="0000FF"/>
      <w:sz w:val="20"/>
      <w:szCs w:val="20"/>
    </w:rPr>
  </w:style>
  <w:style w:type="character" w:customStyle="1" w:styleId="lg">
    <w:name w:val="lg"/>
    <w:rsid w:val="00AA181E"/>
    <w:rPr>
      <w:rFonts w:ascii="Times New Roman" w:hAnsi="Times New Roman" w:cs="Times New Roman" w:hint="default"/>
    </w:rPr>
  </w:style>
  <w:style w:type="character" w:customStyle="1" w:styleId="A40">
    <w:name w:val="A4"/>
    <w:rsid w:val="00AA181E"/>
    <w:rPr>
      <w:color w:val="000000"/>
      <w:sz w:val="15"/>
    </w:rPr>
  </w:style>
  <w:style w:type="character" w:customStyle="1" w:styleId="A70">
    <w:name w:val="A7"/>
    <w:rsid w:val="00AA181E"/>
    <w:rPr>
      <w:color w:val="000000"/>
      <w:sz w:val="15"/>
    </w:rPr>
  </w:style>
  <w:style w:type="character" w:customStyle="1" w:styleId="A60">
    <w:name w:val="A6"/>
    <w:rsid w:val="00AA181E"/>
    <w:rPr>
      <w:color w:val="000000"/>
      <w:sz w:val="15"/>
    </w:rPr>
  </w:style>
  <w:style w:type="paragraph" w:customStyle="1" w:styleId="Pa0">
    <w:name w:val="Pa0"/>
    <w:basedOn w:val="Default"/>
    <w:next w:val="Default"/>
    <w:rsid w:val="00AA181E"/>
    <w:pPr>
      <w:spacing w:line="241" w:lineRule="atLeast"/>
    </w:pPr>
    <w:rPr>
      <w:rFonts w:ascii="GE Inspira" w:eastAsia="Times New Roman" w:hAnsi="GE Inspira"/>
      <w:color w:val="auto"/>
      <w:lang w:val="en-US"/>
    </w:rPr>
  </w:style>
  <w:style w:type="paragraph" w:customStyle="1" w:styleId="Pa2">
    <w:name w:val="Pa2"/>
    <w:basedOn w:val="Default"/>
    <w:next w:val="Default"/>
    <w:rsid w:val="00AA181E"/>
    <w:pPr>
      <w:spacing w:line="201" w:lineRule="atLeast"/>
    </w:pPr>
    <w:rPr>
      <w:rFonts w:ascii="GE Inspira" w:eastAsia="Times New Roman" w:hAnsi="GE Inspira"/>
      <w:color w:val="auto"/>
      <w:lang w:val="en-US"/>
    </w:rPr>
  </w:style>
  <w:style w:type="paragraph" w:customStyle="1" w:styleId="Pa3">
    <w:name w:val="Pa3"/>
    <w:basedOn w:val="Default"/>
    <w:next w:val="Default"/>
    <w:rsid w:val="00AA181E"/>
    <w:pPr>
      <w:spacing w:line="181" w:lineRule="atLeast"/>
    </w:pPr>
    <w:rPr>
      <w:rFonts w:ascii="GE Inspira" w:eastAsia="Times New Roman" w:hAnsi="GE Inspira"/>
      <w:color w:val="auto"/>
      <w:lang w:val="en-US"/>
    </w:rPr>
  </w:style>
  <w:style w:type="character" w:customStyle="1" w:styleId="A30">
    <w:name w:val="A3"/>
    <w:rsid w:val="00AA181E"/>
    <w:rPr>
      <w:color w:val="000000"/>
    </w:rPr>
  </w:style>
  <w:style w:type="numbering" w:customStyle="1" w:styleId="1170">
    <w:name w:val="Нет списка117"/>
    <w:next w:val="ae"/>
    <w:uiPriority w:val="99"/>
    <w:semiHidden/>
    <w:unhideWhenUsed/>
    <w:rsid w:val="00AA181E"/>
  </w:style>
  <w:style w:type="paragraph" w:styleId="2ffc">
    <w:name w:val="index 2"/>
    <w:basedOn w:val="ab"/>
    <w:next w:val="ab"/>
    <w:autoRedefine/>
    <w:semiHidden/>
    <w:rsid w:val="00AA181E"/>
    <w:pPr>
      <w:spacing w:after="0" w:line="240" w:lineRule="auto"/>
      <w:ind w:left="400" w:hanging="200"/>
    </w:pPr>
    <w:rPr>
      <w:rFonts w:ascii="Times New Roman" w:eastAsia="Times New Roman" w:hAnsi="Times New Roman" w:cs="Times New Roman"/>
      <w:sz w:val="20"/>
      <w:szCs w:val="20"/>
      <w:lang w:eastAsia="ru-RU"/>
    </w:rPr>
  </w:style>
  <w:style w:type="paragraph" w:styleId="3ff1">
    <w:name w:val="index 3"/>
    <w:basedOn w:val="ab"/>
    <w:next w:val="ab"/>
    <w:autoRedefine/>
    <w:semiHidden/>
    <w:rsid w:val="00AA181E"/>
    <w:pPr>
      <w:spacing w:after="0" w:line="240" w:lineRule="auto"/>
      <w:ind w:left="600" w:hanging="200"/>
    </w:pPr>
    <w:rPr>
      <w:rFonts w:ascii="Times New Roman" w:eastAsia="Times New Roman" w:hAnsi="Times New Roman" w:cs="Times New Roman"/>
      <w:sz w:val="20"/>
      <w:szCs w:val="20"/>
      <w:lang w:eastAsia="ru-RU"/>
    </w:rPr>
  </w:style>
  <w:style w:type="paragraph" w:styleId="4f4">
    <w:name w:val="index 4"/>
    <w:basedOn w:val="ab"/>
    <w:next w:val="ab"/>
    <w:autoRedefine/>
    <w:semiHidden/>
    <w:rsid w:val="00AA181E"/>
    <w:pPr>
      <w:spacing w:after="0" w:line="240" w:lineRule="auto"/>
      <w:ind w:left="800" w:hanging="200"/>
    </w:pPr>
    <w:rPr>
      <w:rFonts w:ascii="Times New Roman" w:eastAsia="Times New Roman" w:hAnsi="Times New Roman" w:cs="Times New Roman"/>
      <w:sz w:val="20"/>
      <w:szCs w:val="20"/>
      <w:lang w:eastAsia="ru-RU"/>
    </w:rPr>
  </w:style>
  <w:style w:type="paragraph" w:styleId="5b">
    <w:name w:val="index 5"/>
    <w:basedOn w:val="ab"/>
    <w:next w:val="ab"/>
    <w:autoRedefine/>
    <w:semiHidden/>
    <w:rsid w:val="00AA181E"/>
    <w:pPr>
      <w:spacing w:after="0" w:line="240" w:lineRule="auto"/>
      <w:ind w:left="1000" w:hanging="200"/>
    </w:pPr>
    <w:rPr>
      <w:rFonts w:ascii="Times New Roman" w:eastAsia="Times New Roman" w:hAnsi="Times New Roman" w:cs="Times New Roman"/>
      <w:sz w:val="20"/>
      <w:szCs w:val="20"/>
      <w:lang w:eastAsia="ru-RU"/>
    </w:rPr>
  </w:style>
  <w:style w:type="paragraph" w:styleId="6a">
    <w:name w:val="index 6"/>
    <w:basedOn w:val="ab"/>
    <w:next w:val="ab"/>
    <w:autoRedefine/>
    <w:semiHidden/>
    <w:rsid w:val="00AA181E"/>
    <w:pPr>
      <w:spacing w:after="0" w:line="240" w:lineRule="auto"/>
      <w:ind w:left="1200" w:hanging="200"/>
    </w:pPr>
    <w:rPr>
      <w:rFonts w:ascii="Times New Roman" w:eastAsia="Times New Roman" w:hAnsi="Times New Roman" w:cs="Times New Roman"/>
      <w:sz w:val="20"/>
      <w:szCs w:val="20"/>
      <w:lang w:eastAsia="ru-RU"/>
    </w:rPr>
  </w:style>
  <w:style w:type="paragraph" w:styleId="7a">
    <w:name w:val="index 7"/>
    <w:basedOn w:val="ab"/>
    <w:next w:val="ab"/>
    <w:autoRedefine/>
    <w:semiHidden/>
    <w:rsid w:val="00AA181E"/>
    <w:pPr>
      <w:spacing w:after="0" w:line="240" w:lineRule="auto"/>
      <w:ind w:left="1400" w:hanging="200"/>
    </w:pPr>
    <w:rPr>
      <w:rFonts w:ascii="Times New Roman" w:eastAsia="Times New Roman" w:hAnsi="Times New Roman" w:cs="Times New Roman"/>
      <w:sz w:val="20"/>
      <w:szCs w:val="20"/>
      <w:lang w:eastAsia="ru-RU"/>
    </w:rPr>
  </w:style>
  <w:style w:type="paragraph" w:styleId="89">
    <w:name w:val="index 8"/>
    <w:basedOn w:val="ab"/>
    <w:next w:val="ab"/>
    <w:autoRedefine/>
    <w:semiHidden/>
    <w:rsid w:val="00AA181E"/>
    <w:pPr>
      <w:spacing w:after="0" w:line="240" w:lineRule="auto"/>
      <w:ind w:left="1600" w:hanging="200"/>
    </w:pPr>
    <w:rPr>
      <w:rFonts w:ascii="Times New Roman" w:eastAsia="Times New Roman" w:hAnsi="Times New Roman" w:cs="Times New Roman"/>
      <w:sz w:val="20"/>
      <w:szCs w:val="20"/>
      <w:lang w:eastAsia="ru-RU"/>
    </w:rPr>
  </w:style>
  <w:style w:type="paragraph" w:styleId="97">
    <w:name w:val="index 9"/>
    <w:basedOn w:val="ab"/>
    <w:next w:val="ab"/>
    <w:autoRedefine/>
    <w:semiHidden/>
    <w:rsid w:val="00AA181E"/>
    <w:pPr>
      <w:spacing w:after="0" w:line="240" w:lineRule="auto"/>
      <w:ind w:left="1800" w:hanging="200"/>
    </w:pPr>
    <w:rPr>
      <w:rFonts w:ascii="Times New Roman" w:eastAsia="Times New Roman" w:hAnsi="Times New Roman" w:cs="Times New Roman"/>
      <w:sz w:val="20"/>
      <w:szCs w:val="20"/>
      <w:lang w:eastAsia="ru-RU"/>
    </w:rPr>
  </w:style>
  <w:style w:type="table" w:styleId="5c">
    <w:name w:val="Table Grid 5"/>
    <w:basedOn w:val="ad"/>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utonum1">
    <w:name w:val="autonum1"/>
    <w:rsid w:val="00AA181E"/>
    <w:rPr>
      <w:color w:val="666666"/>
    </w:rPr>
  </w:style>
  <w:style w:type="character" w:customStyle="1" w:styleId="databind1">
    <w:name w:val="databind1"/>
    <w:rsid w:val="00AA181E"/>
    <w:rPr>
      <w:color w:val="719E3F"/>
    </w:rPr>
  </w:style>
  <w:style w:type="character" w:customStyle="1" w:styleId="databind2">
    <w:name w:val="databind2"/>
    <w:rsid w:val="00AA181E"/>
    <w:rPr>
      <w:color w:val="719E3F"/>
    </w:rPr>
  </w:style>
  <w:style w:type="character" w:customStyle="1" w:styleId="ucoz-forum-post">
    <w:name w:val="ucoz-forum-post"/>
    <w:rsid w:val="00AA181E"/>
  </w:style>
  <w:style w:type="paragraph" w:customStyle="1" w:styleId="5d">
    <w:name w:val="заголовок 5"/>
    <w:basedOn w:val="ab"/>
    <w:next w:val="ab"/>
    <w:rsid w:val="00AA181E"/>
    <w:pPr>
      <w:keepNext/>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ru-RU"/>
    </w:rPr>
  </w:style>
  <w:style w:type="character" w:customStyle="1" w:styleId="FontStyle26">
    <w:name w:val="Font Style26"/>
    <w:rsid w:val="00AA181E"/>
    <w:rPr>
      <w:rFonts w:ascii="Times New Roman" w:hAnsi="Times New Roman" w:cs="Times New Roman"/>
      <w:sz w:val="22"/>
      <w:szCs w:val="22"/>
    </w:rPr>
  </w:style>
  <w:style w:type="character" w:customStyle="1" w:styleId="1ffff0">
    <w:name w:val="Текст концевой сноски Знак1"/>
    <w:uiPriority w:val="99"/>
    <w:semiHidden/>
    <w:rsid w:val="00AA181E"/>
    <w:rPr>
      <w:rFonts w:ascii="Times New Roman" w:eastAsia="Times New Roman" w:hAnsi="Times New Roman" w:cs="Times New Roman"/>
      <w:sz w:val="20"/>
      <w:szCs w:val="20"/>
      <w:lang w:eastAsia="ru-RU"/>
    </w:rPr>
  </w:style>
  <w:style w:type="paragraph" w:customStyle="1" w:styleId="tekstob">
    <w:name w:val="tekstob"/>
    <w:basedOn w:val="ab"/>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130">
    <w:name w:val="Знак Знак Знак1 Знак Знак Знак1 Знак1 Знак Знак Знак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fd">
    <w:name w:val="Текст Знак2"/>
    <w:aliases w:val="Текст Знак1 Знак1,Текст Знак Знак Знак2,Знак3 Знак Знак Знак2,Текст Знак Знак1 Знак1,Знак3 Знак Знак1 Знак1,Текст Знак Знак Знак Знак1,Знак3 Знак Знак Знак Знак1"/>
    <w:semiHidden/>
    <w:rsid w:val="00AA181E"/>
    <w:rPr>
      <w:rFonts w:ascii="Consolas" w:eastAsia="Times New Roman" w:hAnsi="Consolas" w:cs="Consolas"/>
      <w:sz w:val="21"/>
      <w:szCs w:val="21"/>
      <w:lang w:eastAsia="ru-RU"/>
    </w:rPr>
  </w:style>
  <w:style w:type="paragraph" w:customStyle="1" w:styleId="11131">
    <w:name w:val="Знак Знак Знак1 Знак Знак Знак1 Знак1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36">
    <w:name w:val="Знак Знак Знак1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2">
    <w:name w:val="Знак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BalloonText1">
    <w:name w:val="Balloon Text1"/>
    <w:basedOn w:val="ab"/>
    <w:uiPriority w:val="99"/>
    <w:rsid w:val="00AA181E"/>
    <w:pPr>
      <w:spacing w:after="0" w:line="240" w:lineRule="auto"/>
    </w:pPr>
    <w:rPr>
      <w:rFonts w:ascii="Tahoma" w:eastAsia="Times New Roman" w:hAnsi="Tahoma" w:cs="Tahoma"/>
      <w:sz w:val="16"/>
      <w:szCs w:val="16"/>
      <w:lang w:eastAsia="ru-RU"/>
    </w:rPr>
  </w:style>
  <w:style w:type="paragraph" w:customStyle="1" w:styleId="137">
    <w:name w:val="Знак Знак Знак1 Знак Знак Знак Знак Знак Знак3"/>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ListParagraph1">
    <w:name w:val="List Paragraph1"/>
    <w:basedOn w:val="ab"/>
    <w:uiPriority w:val="99"/>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34">
    <w:name w:val="Знак2 Знак Знак Знак Знак Знак Знак Знак Знак Знак Знак Знак3"/>
    <w:basedOn w:val="ab"/>
    <w:rsid w:val="00AA181E"/>
    <w:pPr>
      <w:spacing w:after="160" w:line="240" w:lineRule="exact"/>
    </w:pPr>
    <w:rPr>
      <w:rFonts w:ascii="Verdana" w:eastAsia="Times New Roman" w:hAnsi="Verdana" w:cs="Verdana"/>
      <w:sz w:val="20"/>
      <w:szCs w:val="20"/>
      <w:lang w:val="en-US"/>
    </w:rPr>
  </w:style>
  <w:style w:type="paragraph" w:customStyle="1" w:styleId="3ff3">
    <w:name w:val="Знак Знак Знак Знак Знак Знак Знак Знак Знак Знак Знак Знак Знак Знак3"/>
    <w:basedOn w:val="ab"/>
    <w:rsid w:val="00AA181E"/>
    <w:pPr>
      <w:spacing w:after="160" w:line="240" w:lineRule="exact"/>
    </w:pPr>
    <w:rPr>
      <w:rFonts w:ascii="Verdana" w:eastAsia="Times New Roman" w:hAnsi="Verdana" w:cs="Times New Roman"/>
      <w:sz w:val="24"/>
      <w:szCs w:val="24"/>
      <w:lang w:val="en-US"/>
    </w:rPr>
  </w:style>
  <w:style w:type="numbering" w:customStyle="1" w:styleId="11111116">
    <w:name w:val="1 / 1.1 / 1.1.116"/>
    <w:basedOn w:val="ae"/>
    <w:next w:val="111111"/>
    <w:rsid w:val="00AA181E"/>
  </w:style>
  <w:style w:type="paragraph" w:customStyle="1" w:styleId="1115">
    <w:name w:val="Знак Знак Знак1 Знак Знак Знак1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12">
    <w:name w:val="Знак Знак Знак1 Знак Знак Знак1 Знак1 Знак Знак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13">
    <w:name w:val="Знак Знак Знак1 Знак Знак Знак1 Знак1 Знак Знак Знак Знак Знак1"/>
    <w:basedOn w:val="ab"/>
    <w:uiPriority w:val="99"/>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b">
    <w:name w:val="Знак Знак Знак1 Знак Знак Знак1"/>
    <w:basedOn w:val="ab"/>
    <w:uiPriority w:val="99"/>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BalloonText11">
    <w:name w:val="Balloon Text11"/>
    <w:basedOn w:val="ab"/>
    <w:uiPriority w:val="99"/>
    <w:rsid w:val="00AA181E"/>
    <w:pPr>
      <w:spacing w:after="0" w:line="240" w:lineRule="auto"/>
    </w:pPr>
    <w:rPr>
      <w:rFonts w:ascii="Tahoma" w:eastAsia="Times New Roman" w:hAnsi="Tahoma" w:cs="Tahoma"/>
      <w:sz w:val="16"/>
      <w:szCs w:val="16"/>
      <w:lang w:eastAsia="ru-RU"/>
    </w:rPr>
  </w:style>
  <w:style w:type="paragraph" w:customStyle="1" w:styleId="11c">
    <w:name w:val="Знак Знак Знак1 Знак Знак Знак Знак Знак Знак1"/>
    <w:basedOn w:val="ab"/>
    <w:uiPriority w:val="99"/>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Normal11">
    <w:name w:val="Normal11"/>
    <w:uiPriority w:val="99"/>
    <w:rsid w:val="00AA181E"/>
    <w:pPr>
      <w:suppressAutoHyphens/>
      <w:snapToGrid w:val="0"/>
      <w:spacing w:after="0" w:line="240" w:lineRule="auto"/>
    </w:pPr>
    <w:rPr>
      <w:rFonts w:ascii="Times New Roman" w:eastAsia="Arial" w:hAnsi="Times New Roman" w:cs="Times New Roman"/>
      <w:sz w:val="20"/>
      <w:szCs w:val="20"/>
      <w:lang w:eastAsia="ar-SA"/>
    </w:rPr>
  </w:style>
  <w:style w:type="paragraph" w:customStyle="1" w:styleId="BodyTextIndent11">
    <w:name w:val="Body Text Indent11"/>
    <w:basedOn w:val="ab"/>
    <w:uiPriority w:val="99"/>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customStyle="1" w:styleId="ListParagraph11">
    <w:name w:val="List Paragraph11"/>
    <w:basedOn w:val="ab"/>
    <w:uiPriority w:val="99"/>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1f1">
    <w:name w:val="Знак2 Знак Знак Знак Знак Знак Знак Знак Знак Знак Знак Знак1"/>
    <w:basedOn w:val="ab"/>
    <w:uiPriority w:val="99"/>
    <w:rsid w:val="00AA181E"/>
    <w:pPr>
      <w:spacing w:after="160" w:line="240" w:lineRule="exact"/>
    </w:pPr>
    <w:rPr>
      <w:rFonts w:ascii="Verdana" w:eastAsia="Times New Roman" w:hAnsi="Verdana" w:cs="Verdana"/>
      <w:sz w:val="20"/>
      <w:szCs w:val="20"/>
      <w:lang w:val="en-US"/>
    </w:rPr>
  </w:style>
  <w:style w:type="paragraph" w:customStyle="1" w:styleId="1ffff1">
    <w:name w:val="Знак Знак Знак Знак Знак Знак Знак Знак Знак Знак Знак Знак Знак Знак1"/>
    <w:basedOn w:val="ab"/>
    <w:uiPriority w:val="99"/>
    <w:rsid w:val="00AA181E"/>
    <w:pPr>
      <w:spacing w:after="160" w:line="240" w:lineRule="exact"/>
    </w:pPr>
    <w:rPr>
      <w:rFonts w:ascii="Verdana" w:eastAsia="Times New Roman" w:hAnsi="Verdana" w:cs="Times New Roman"/>
      <w:sz w:val="24"/>
      <w:szCs w:val="24"/>
      <w:lang w:val="en-US"/>
    </w:rPr>
  </w:style>
  <w:style w:type="paragraph" w:customStyle="1" w:styleId="11d">
    <w:name w:val="Текст выноски11"/>
    <w:basedOn w:val="ab"/>
    <w:rsid w:val="00AA181E"/>
    <w:pPr>
      <w:spacing w:after="0" w:line="240" w:lineRule="auto"/>
    </w:pPr>
    <w:rPr>
      <w:rFonts w:ascii="Tahoma" w:eastAsia="Times New Roman" w:hAnsi="Tahoma" w:cs="Tahoma"/>
      <w:sz w:val="24"/>
      <w:szCs w:val="16"/>
      <w:lang w:eastAsia="ru-RU"/>
    </w:rPr>
  </w:style>
  <w:style w:type="paragraph" w:customStyle="1" w:styleId="xl126">
    <w:name w:val="xl126"/>
    <w:basedOn w:val="ab"/>
    <w:rsid w:val="00AA181E"/>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7">
    <w:name w:val="xl127"/>
    <w:basedOn w:val="ab"/>
    <w:rsid w:val="00AA181E"/>
    <w:pPr>
      <w:pBdr>
        <w:top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8">
    <w:name w:val="xl128"/>
    <w:basedOn w:val="ab"/>
    <w:rsid w:val="00AA181E"/>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9">
    <w:name w:val="xl129"/>
    <w:basedOn w:val="ab"/>
    <w:rsid w:val="00AA181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30">
    <w:name w:val="xl130"/>
    <w:basedOn w:val="ab"/>
    <w:rsid w:val="00AA181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b"/>
    <w:rsid w:val="00AA181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2">
    <w:name w:val="xl132"/>
    <w:basedOn w:val="ab"/>
    <w:rsid w:val="00AA181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3">
    <w:name w:val="xl133"/>
    <w:basedOn w:val="ab"/>
    <w:rsid w:val="00AA181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b"/>
    <w:rsid w:val="00AA181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3">
    <w:name w:val="xl153"/>
    <w:basedOn w:val="ab"/>
    <w:rsid w:val="00AA181E"/>
    <w:pPr>
      <w:spacing w:before="100" w:beforeAutospacing="1" w:after="100" w:afterAutospacing="1" w:line="240" w:lineRule="exact"/>
      <w:ind w:firstLine="709"/>
      <w:jc w:val="center"/>
    </w:pPr>
    <w:rPr>
      <w:rFonts w:ascii="Times New Roman" w:eastAsia="Arial Unicode MS" w:hAnsi="Times New Roman" w:cs="Times New Roman"/>
      <w:b/>
      <w:bCs/>
      <w:sz w:val="24"/>
      <w:szCs w:val="24"/>
      <w:lang w:eastAsia="ru-RU"/>
    </w:rPr>
  </w:style>
  <w:style w:type="paragraph" w:customStyle="1" w:styleId="affffffffff8">
    <w:name w:val="Информация об изменениях документа"/>
    <w:basedOn w:val="afff6"/>
    <w:next w:val="ab"/>
    <w:uiPriority w:val="99"/>
    <w:rsid w:val="00AA181E"/>
    <w:pPr>
      <w:widowControl/>
      <w:spacing w:before="75"/>
    </w:pPr>
    <w:rPr>
      <w:color w:val="353842"/>
      <w:sz w:val="24"/>
      <w:szCs w:val="24"/>
      <w:shd w:val="clear" w:color="auto" w:fill="F0F0F0"/>
    </w:rPr>
  </w:style>
  <w:style w:type="numbering" w:customStyle="1" w:styleId="2100">
    <w:name w:val="Нет списка210"/>
    <w:next w:val="ae"/>
    <w:uiPriority w:val="99"/>
    <w:semiHidden/>
    <w:unhideWhenUsed/>
    <w:rsid w:val="00AA181E"/>
  </w:style>
  <w:style w:type="paragraph" w:customStyle="1" w:styleId="font8">
    <w:name w:val="font8"/>
    <w:basedOn w:val="ab"/>
    <w:rsid w:val="00AA181E"/>
    <w:pPr>
      <w:spacing w:before="100" w:beforeAutospacing="1" w:after="100" w:afterAutospacing="1" w:line="240" w:lineRule="auto"/>
    </w:pPr>
    <w:rPr>
      <w:rFonts w:ascii="SimSun" w:eastAsia="SimSun" w:hAnsi="SimSun" w:cs="Times New Roman"/>
      <w:b/>
      <w:bCs/>
      <w:i/>
      <w:iCs/>
      <w:color w:val="000000"/>
      <w:lang w:eastAsia="ru-RU"/>
    </w:rPr>
  </w:style>
  <w:style w:type="paragraph" w:customStyle="1" w:styleId="font9">
    <w:name w:val="font9"/>
    <w:basedOn w:val="ab"/>
    <w:rsid w:val="00AA181E"/>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numbering" w:customStyle="1" w:styleId="351">
    <w:name w:val="Нет списка35"/>
    <w:next w:val="ae"/>
    <w:uiPriority w:val="99"/>
    <w:semiHidden/>
    <w:unhideWhenUsed/>
    <w:rsid w:val="00AA181E"/>
  </w:style>
  <w:style w:type="table" w:customStyle="1" w:styleId="292">
    <w:name w:val="Сетка таблицы29"/>
    <w:basedOn w:val="ad"/>
    <w:next w:val="af"/>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3">
    <w:name w:val="1 / 1.1 / 1.1.123"/>
    <w:basedOn w:val="ae"/>
    <w:next w:val="111111"/>
    <w:rsid w:val="00AA181E"/>
    <w:pPr>
      <w:numPr>
        <w:numId w:val="24"/>
      </w:numPr>
    </w:pPr>
  </w:style>
  <w:style w:type="numbering" w:customStyle="1" w:styleId="1180">
    <w:name w:val="Нет списка118"/>
    <w:next w:val="ae"/>
    <w:uiPriority w:val="99"/>
    <w:semiHidden/>
    <w:unhideWhenUsed/>
    <w:rsid w:val="00AA181E"/>
  </w:style>
  <w:style w:type="table" w:customStyle="1" w:styleId="514">
    <w:name w:val="Сетка таблицы 51"/>
    <w:basedOn w:val="ad"/>
    <w:next w:val="5c"/>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113">
    <w:name w:val="1 / 1.1 / 1.1.1113"/>
    <w:basedOn w:val="ae"/>
    <w:next w:val="111111"/>
    <w:rsid w:val="00AA181E"/>
  </w:style>
  <w:style w:type="paragraph" w:customStyle="1" w:styleId="2114">
    <w:name w:val="Основной текст 211"/>
    <w:basedOn w:val="ab"/>
    <w:rsid w:val="00AA181E"/>
    <w:pPr>
      <w:widowControl w:val="0"/>
      <w:spacing w:after="0" w:line="240" w:lineRule="auto"/>
      <w:jc w:val="both"/>
    </w:pPr>
    <w:rPr>
      <w:rFonts w:ascii="Times New Roman" w:eastAsia="Times New Roman" w:hAnsi="Times New Roman" w:cs="Arial"/>
      <w:sz w:val="24"/>
      <w:szCs w:val="18"/>
      <w:lang w:eastAsia="ru-RU"/>
    </w:rPr>
  </w:style>
  <w:style w:type="paragraph" w:customStyle="1" w:styleId="11e">
    <w:name w:val="Основной текст с отступом11"/>
    <w:basedOn w:val="ab"/>
    <w:rsid w:val="00AA181E"/>
    <w:pPr>
      <w:spacing w:after="120" w:line="240" w:lineRule="auto"/>
      <w:ind w:left="283"/>
    </w:pPr>
    <w:rPr>
      <w:rFonts w:ascii="Times New Roman" w:eastAsia="Times New Roman" w:hAnsi="Times New Roman" w:cs="Times New Roman"/>
      <w:sz w:val="24"/>
      <w:szCs w:val="24"/>
      <w:lang w:eastAsia="ru-RU"/>
    </w:rPr>
  </w:style>
  <w:style w:type="paragraph" w:customStyle="1" w:styleId="11f">
    <w:name w:val="Абзац списка11"/>
    <w:basedOn w:val="ab"/>
    <w:rsid w:val="00AA181E"/>
    <w:pPr>
      <w:spacing w:after="0" w:line="240" w:lineRule="auto"/>
      <w:ind w:left="720"/>
    </w:pPr>
    <w:rPr>
      <w:rFonts w:ascii="Times New Roman" w:eastAsia="Times New Roman" w:hAnsi="Times New Roman" w:cs="Times New Roman"/>
      <w:sz w:val="24"/>
      <w:szCs w:val="24"/>
      <w:lang w:eastAsia="ru-RU"/>
    </w:rPr>
  </w:style>
  <w:style w:type="paragraph" w:customStyle="1" w:styleId="font10">
    <w:name w:val="font10"/>
    <w:basedOn w:val="ab"/>
    <w:rsid w:val="00AA181E"/>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IBS">
    <w:name w:val="IBS Основной текст"/>
    <w:basedOn w:val="ab"/>
    <w:link w:val="IBS0"/>
    <w:qFormat/>
    <w:rsid w:val="00AA181E"/>
    <w:pPr>
      <w:widowControl w:val="0"/>
      <w:spacing w:after="0" w:line="360" w:lineRule="auto"/>
      <w:ind w:firstLine="709"/>
      <w:jc w:val="both"/>
    </w:pPr>
    <w:rPr>
      <w:rFonts w:ascii="Times New Roman" w:eastAsia="Times New Roman" w:hAnsi="Times New Roman" w:cs="Times New Roman"/>
      <w:sz w:val="24"/>
      <w:szCs w:val="24"/>
      <w:lang w:eastAsia="ru-RU"/>
    </w:rPr>
  </w:style>
  <w:style w:type="character" w:customStyle="1" w:styleId="IBS0">
    <w:name w:val="IBS Основной текст Знак"/>
    <w:link w:val="IBS"/>
    <w:rsid w:val="00AA181E"/>
    <w:rPr>
      <w:rFonts w:ascii="Times New Roman" w:eastAsia="Times New Roman" w:hAnsi="Times New Roman" w:cs="Times New Roman"/>
      <w:sz w:val="24"/>
      <w:szCs w:val="24"/>
      <w:lang w:eastAsia="ru-RU"/>
    </w:rPr>
  </w:style>
  <w:style w:type="paragraph" w:customStyle="1" w:styleId="1">
    <w:name w:val="Список многоуровневый 1"/>
    <w:basedOn w:val="ab"/>
    <w:rsid w:val="00AA181E"/>
    <w:pPr>
      <w:numPr>
        <w:numId w:val="26"/>
      </w:numPr>
      <w:spacing w:before="20" w:after="20" w:line="360" w:lineRule="auto"/>
    </w:pPr>
    <w:rPr>
      <w:rFonts w:ascii="Times New Roman" w:eastAsia="Times New Roman" w:hAnsi="Times New Roman" w:cs="Times New Roman"/>
      <w:szCs w:val="24"/>
      <w:lang w:eastAsia="ru-RU"/>
    </w:rPr>
  </w:style>
  <w:style w:type="numbering" w:customStyle="1" w:styleId="450">
    <w:name w:val="Нет списка45"/>
    <w:next w:val="ae"/>
    <w:uiPriority w:val="99"/>
    <w:semiHidden/>
    <w:rsid w:val="00AA181E"/>
  </w:style>
  <w:style w:type="table" w:customStyle="1" w:styleId="352">
    <w:name w:val="Сетка таблицы35"/>
    <w:basedOn w:val="ad"/>
    <w:next w:val="af"/>
    <w:uiPriority w:val="59"/>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21">
    <w:name w:val="Знак Знак Знак1 Знак Знак Знак1 Знак1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e">
    <w:name w:val="Знак Знак Знак5"/>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11111132">
    <w:name w:val="1 / 1.1 / 1.1.132"/>
    <w:basedOn w:val="ae"/>
    <w:next w:val="111111"/>
    <w:rsid w:val="00AA181E"/>
  </w:style>
  <w:style w:type="paragraph" w:customStyle="1" w:styleId="1102">
    <w:name w:val="Знак Знак110"/>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26">
    <w:name w:val="Знак Знак Знак1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e">
    <w:name w:val="Знак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f">
    <w:name w:val="Текст выноски2"/>
    <w:basedOn w:val="ab"/>
    <w:rsid w:val="00AA181E"/>
    <w:pPr>
      <w:spacing w:after="0" w:line="240" w:lineRule="auto"/>
    </w:pPr>
    <w:rPr>
      <w:rFonts w:ascii="Tahoma" w:eastAsia="Times New Roman" w:hAnsi="Tahoma" w:cs="Tahoma"/>
      <w:sz w:val="16"/>
      <w:szCs w:val="16"/>
      <w:lang w:eastAsia="ru-RU"/>
    </w:rPr>
  </w:style>
  <w:style w:type="paragraph" w:customStyle="1" w:styleId="127">
    <w:name w:val="Знак Знак Знак1 Знак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44">
    <w:name w:val="Основной текст 24"/>
    <w:basedOn w:val="ab"/>
    <w:rsid w:val="00AA181E"/>
    <w:pPr>
      <w:widowControl w:val="0"/>
      <w:overflowPunct w:val="0"/>
      <w:autoSpaceDE w:val="0"/>
      <w:autoSpaceDN w:val="0"/>
      <w:adjustRightInd w:val="0"/>
      <w:spacing w:before="240" w:after="0" w:line="259" w:lineRule="auto"/>
    </w:pPr>
    <w:rPr>
      <w:rFonts w:ascii="Times New Roman" w:eastAsia="Times New Roman" w:hAnsi="Times New Roman" w:cs="Times New Roman"/>
      <w:sz w:val="28"/>
      <w:szCs w:val="20"/>
      <w:lang w:eastAsia="ru-RU"/>
    </w:rPr>
  </w:style>
  <w:style w:type="paragraph" w:customStyle="1" w:styleId="1124">
    <w:name w:val="Знак Знак Знак1 Знак Знак Знак1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4">
    <w:name w:val="Основной текст с отступом3"/>
    <w:basedOn w:val="ab"/>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customStyle="1" w:styleId="4f5">
    <w:name w:val="Абзац списка4"/>
    <w:basedOn w:val="ab"/>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26">
    <w:name w:val="Знак2 Знак Знак Знак Знак Знак Знак Знак Знак Знак Знак Знак2"/>
    <w:basedOn w:val="ab"/>
    <w:rsid w:val="00AA181E"/>
    <w:pPr>
      <w:spacing w:after="160" w:line="240" w:lineRule="exact"/>
    </w:pPr>
    <w:rPr>
      <w:rFonts w:ascii="Verdana" w:eastAsia="Times New Roman" w:hAnsi="Verdana" w:cs="Verdana"/>
      <w:sz w:val="20"/>
      <w:szCs w:val="20"/>
      <w:lang w:val="en-US"/>
    </w:rPr>
  </w:style>
  <w:style w:type="paragraph" w:customStyle="1" w:styleId="2fff0">
    <w:name w:val="Знак Знак Знак Знак Знак Знак Знак Знак Знак Знак Знак Знак Знак Знак2"/>
    <w:basedOn w:val="ab"/>
    <w:rsid w:val="00AA181E"/>
    <w:pPr>
      <w:spacing w:after="160" w:line="240" w:lineRule="exact"/>
    </w:pPr>
    <w:rPr>
      <w:rFonts w:ascii="Verdana" w:eastAsia="Times New Roman" w:hAnsi="Verdana" w:cs="Times New Roman"/>
      <w:sz w:val="24"/>
      <w:szCs w:val="24"/>
      <w:lang w:val="en-US"/>
    </w:rPr>
  </w:style>
  <w:style w:type="paragraph" w:customStyle="1" w:styleId="11122">
    <w:name w:val="Знак Знак Знак1 Знак Знак Знак1 Знак1 Знак Знак Знак Знак Знак Знак Знак Знак2"/>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1240">
    <w:name w:val="Нет списка124"/>
    <w:next w:val="ae"/>
    <w:uiPriority w:val="99"/>
    <w:semiHidden/>
    <w:unhideWhenUsed/>
    <w:rsid w:val="00AA181E"/>
  </w:style>
  <w:style w:type="numbering" w:customStyle="1" w:styleId="111111122">
    <w:name w:val="1 / 1.1 / 1.1.1122"/>
    <w:basedOn w:val="ae"/>
    <w:next w:val="111111"/>
    <w:rsid w:val="00AA181E"/>
  </w:style>
  <w:style w:type="numbering" w:customStyle="1" w:styleId="2130">
    <w:name w:val="Нет списка213"/>
    <w:next w:val="ae"/>
    <w:uiPriority w:val="99"/>
    <w:semiHidden/>
    <w:unhideWhenUsed/>
    <w:rsid w:val="00AA181E"/>
  </w:style>
  <w:style w:type="numbering" w:customStyle="1" w:styleId="3130">
    <w:name w:val="Нет списка313"/>
    <w:next w:val="ae"/>
    <w:uiPriority w:val="99"/>
    <w:semiHidden/>
    <w:unhideWhenUsed/>
    <w:rsid w:val="00AA181E"/>
  </w:style>
  <w:style w:type="numbering" w:customStyle="1" w:styleId="111111211">
    <w:name w:val="1 / 1.1 / 1.1.1211"/>
    <w:basedOn w:val="ae"/>
    <w:next w:val="111111"/>
    <w:rsid w:val="00AA181E"/>
  </w:style>
  <w:style w:type="numbering" w:customStyle="1" w:styleId="11132">
    <w:name w:val="Нет списка1113"/>
    <w:next w:val="ae"/>
    <w:uiPriority w:val="99"/>
    <w:semiHidden/>
    <w:unhideWhenUsed/>
    <w:rsid w:val="00AA181E"/>
  </w:style>
  <w:style w:type="numbering" w:customStyle="1" w:styleId="1111111111">
    <w:name w:val="1 / 1.1 / 1.1.11111"/>
    <w:basedOn w:val="ae"/>
    <w:next w:val="111111"/>
    <w:rsid w:val="00AA181E"/>
  </w:style>
  <w:style w:type="numbering" w:customStyle="1" w:styleId="521">
    <w:name w:val="Нет списка52"/>
    <w:next w:val="ae"/>
    <w:uiPriority w:val="99"/>
    <w:semiHidden/>
    <w:unhideWhenUsed/>
    <w:rsid w:val="00AA181E"/>
  </w:style>
  <w:style w:type="numbering" w:customStyle="1" w:styleId="1310">
    <w:name w:val="Нет списка131"/>
    <w:next w:val="ae"/>
    <w:uiPriority w:val="99"/>
    <w:semiHidden/>
    <w:rsid w:val="00AA181E"/>
  </w:style>
  <w:style w:type="table" w:customStyle="1" w:styleId="451">
    <w:name w:val="Сетка таблицы45"/>
    <w:basedOn w:val="ad"/>
    <w:next w:val="af"/>
    <w:uiPriority w:val="59"/>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2">
    <w:name w:val="1 / 1.1 / 1.1.142"/>
    <w:basedOn w:val="ae"/>
    <w:next w:val="111111"/>
    <w:rsid w:val="00AA181E"/>
  </w:style>
  <w:style w:type="numbering" w:customStyle="1" w:styleId="11230">
    <w:name w:val="Нет списка1123"/>
    <w:next w:val="ae"/>
    <w:uiPriority w:val="99"/>
    <w:semiHidden/>
    <w:unhideWhenUsed/>
    <w:rsid w:val="00AA181E"/>
  </w:style>
  <w:style w:type="table" w:customStyle="1" w:styleId="522">
    <w:name w:val="Сетка таблицы 52"/>
    <w:basedOn w:val="ad"/>
    <w:next w:val="5c"/>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131">
    <w:name w:val="1 / 1.1 / 1.1.1131"/>
    <w:basedOn w:val="ae"/>
    <w:next w:val="111111"/>
    <w:rsid w:val="00AA181E"/>
  </w:style>
  <w:style w:type="numbering" w:customStyle="1" w:styleId="2210">
    <w:name w:val="Нет списка221"/>
    <w:next w:val="ae"/>
    <w:uiPriority w:val="99"/>
    <w:semiHidden/>
    <w:unhideWhenUsed/>
    <w:rsid w:val="00AA181E"/>
  </w:style>
  <w:style w:type="numbering" w:customStyle="1" w:styleId="3210">
    <w:name w:val="Нет списка321"/>
    <w:next w:val="ae"/>
    <w:uiPriority w:val="99"/>
    <w:semiHidden/>
    <w:unhideWhenUsed/>
    <w:rsid w:val="00AA181E"/>
  </w:style>
  <w:style w:type="table" w:customStyle="1" w:styleId="2131">
    <w:name w:val="Сетка таблицы213"/>
    <w:basedOn w:val="ad"/>
    <w:next w:val="af"/>
    <w:rsid w:val="00AA181E"/>
    <w:pPr>
      <w:spacing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1">
    <w:name w:val="1 / 1.1 / 1.1.1221"/>
    <w:basedOn w:val="ae"/>
    <w:next w:val="111111"/>
    <w:rsid w:val="00AA181E"/>
    <w:pPr>
      <w:numPr>
        <w:numId w:val="20"/>
      </w:numPr>
    </w:pPr>
  </w:style>
  <w:style w:type="numbering" w:customStyle="1" w:styleId="111110">
    <w:name w:val="Нет списка11111"/>
    <w:next w:val="ae"/>
    <w:uiPriority w:val="99"/>
    <w:semiHidden/>
    <w:unhideWhenUsed/>
    <w:rsid w:val="00AA181E"/>
  </w:style>
  <w:style w:type="table" w:customStyle="1" w:styleId="5110">
    <w:name w:val="Сетка таблицы 511"/>
    <w:basedOn w:val="ad"/>
    <w:next w:val="5c"/>
    <w:rsid w:val="00AA181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1121">
    <w:name w:val="1 / 1.1 / 1.1.11121"/>
    <w:basedOn w:val="ae"/>
    <w:next w:val="111111"/>
    <w:rsid w:val="00AA181E"/>
  </w:style>
  <w:style w:type="paragraph" w:styleId="affffffffff9">
    <w:name w:val="Revision"/>
    <w:hidden/>
    <w:uiPriority w:val="99"/>
    <w:semiHidden/>
    <w:rsid w:val="00AA181E"/>
    <w:pPr>
      <w:spacing w:after="0" w:line="240" w:lineRule="auto"/>
    </w:pPr>
    <w:rPr>
      <w:rFonts w:ascii="Times New Roman" w:eastAsia="Times New Roman" w:hAnsi="Times New Roman" w:cs="Times New Roman"/>
      <w:sz w:val="20"/>
      <w:szCs w:val="20"/>
      <w:lang w:eastAsia="ru-RU"/>
    </w:rPr>
  </w:style>
  <w:style w:type="paragraph" w:customStyle="1" w:styleId="1116">
    <w:name w:val="Знак Знак Знак1 Знак Знак Знак1 Знак1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2">
    <w:name w:val="Знак Знак Знак1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5">
    <w:name w:val="Текст выноски3"/>
    <w:basedOn w:val="ab"/>
    <w:rsid w:val="00AA181E"/>
    <w:pPr>
      <w:spacing w:after="0" w:line="240" w:lineRule="auto"/>
    </w:pPr>
    <w:rPr>
      <w:rFonts w:ascii="Tahoma" w:eastAsia="Times New Roman" w:hAnsi="Tahoma" w:cs="Tahoma"/>
      <w:sz w:val="16"/>
      <w:szCs w:val="16"/>
      <w:lang w:eastAsia="ru-RU"/>
    </w:rPr>
  </w:style>
  <w:style w:type="paragraph" w:customStyle="1" w:styleId="1ffff3">
    <w:name w:val="Знак Знак Знак1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53">
    <w:name w:val="Основной текст 25"/>
    <w:basedOn w:val="ab"/>
    <w:rsid w:val="00AA181E"/>
    <w:pPr>
      <w:widowControl w:val="0"/>
      <w:overflowPunct w:val="0"/>
      <w:autoSpaceDE w:val="0"/>
      <w:autoSpaceDN w:val="0"/>
      <w:adjustRightInd w:val="0"/>
      <w:spacing w:before="240" w:after="0" w:line="259" w:lineRule="auto"/>
    </w:pPr>
    <w:rPr>
      <w:rFonts w:ascii="Times New Roman" w:eastAsia="Times New Roman" w:hAnsi="Times New Roman" w:cs="Times New Roman"/>
      <w:sz w:val="28"/>
      <w:szCs w:val="20"/>
      <w:lang w:eastAsia="ru-RU"/>
    </w:rPr>
  </w:style>
  <w:style w:type="paragraph" w:customStyle="1" w:styleId="11f0">
    <w:name w:val="Знак Знак Знак1 Знак Знак Знак1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6">
    <w:name w:val="Основной текст с отступом4"/>
    <w:basedOn w:val="ab"/>
    <w:rsid w:val="00AA181E"/>
    <w:pPr>
      <w:spacing w:before="60" w:after="0" w:line="240" w:lineRule="auto"/>
      <w:ind w:firstLine="851"/>
      <w:jc w:val="both"/>
    </w:pPr>
    <w:rPr>
      <w:rFonts w:ascii="Times New Roman" w:eastAsia="Times New Roman" w:hAnsi="Times New Roman" w:cs="Times New Roman"/>
      <w:sz w:val="24"/>
      <w:szCs w:val="20"/>
      <w:lang w:eastAsia="ru-RU"/>
    </w:rPr>
  </w:style>
  <w:style w:type="paragraph" w:customStyle="1" w:styleId="5f">
    <w:name w:val="Абзац списка5"/>
    <w:basedOn w:val="ab"/>
    <w:rsid w:val="00AA181E"/>
    <w:pPr>
      <w:spacing w:after="0" w:line="240" w:lineRule="auto"/>
      <w:ind w:left="720"/>
    </w:pPr>
    <w:rPr>
      <w:rFonts w:ascii="Times New Roman" w:eastAsia="Times New Roman" w:hAnsi="Times New Roman" w:cs="Times New Roman"/>
      <w:sz w:val="24"/>
      <w:szCs w:val="24"/>
      <w:lang w:eastAsia="ar-SA"/>
    </w:rPr>
  </w:style>
  <w:style w:type="paragraph" w:customStyle="1" w:styleId="2fff1">
    <w:name w:val="Знак2 Знак Знак Знак Знак Знак Знак Знак Знак Знак Знак Знак"/>
    <w:basedOn w:val="ab"/>
    <w:rsid w:val="00AA181E"/>
    <w:pPr>
      <w:spacing w:after="160" w:line="240" w:lineRule="exact"/>
    </w:pPr>
    <w:rPr>
      <w:rFonts w:ascii="Verdana" w:eastAsia="Times New Roman" w:hAnsi="Verdana" w:cs="Verdana"/>
      <w:sz w:val="20"/>
      <w:szCs w:val="20"/>
      <w:lang w:val="en-US"/>
    </w:rPr>
  </w:style>
  <w:style w:type="paragraph" w:customStyle="1" w:styleId="affffffffffa">
    <w:name w:val="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4"/>
      <w:szCs w:val="24"/>
      <w:lang w:val="en-US"/>
    </w:rPr>
  </w:style>
  <w:style w:type="paragraph" w:customStyle="1" w:styleId="1117">
    <w:name w:val="Знак Знак Знак1 Знак Знак Знак1 Знак1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Heading21">
    <w:name w:val="Heading 21"/>
    <w:basedOn w:val="ab"/>
    <w:rsid w:val="00AA181E"/>
    <w:pPr>
      <w:numPr>
        <w:ilvl w:val="1"/>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31">
    <w:name w:val="Heading 31"/>
    <w:basedOn w:val="ab"/>
    <w:rsid w:val="00AA181E"/>
    <w:pPr>
      <w:numPr>
        <w:ilvl w:val="2"/>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41">
    <w:name w:val="Heading 41"/>
    <w:basedOn w:val="ab"/>
    <w:rsid w:val="00AA181E"/>
    <w:pPr>
      <w:numPr>
        <w:ilvl w:val="3"/>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51">
    <w:name w:val="Heading 51"/>
    <w:basedOn w:val="ab"/>
    <w:rsid w:val="00AA181E"/>
    <w:pPr>
      <w:numPr>
        <w:ilvl w:val="4"/>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61">
    <w:name w:val="Heading 61"/>
    <w:basedOn w:val="ab"/>
    <w:rsid w:val="00AA181E"/>
    <w:pPr>
      <w:numPr>
        <w:ilvl w:val="5"/>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71">
    <w:name w:val="Heading 71"/>
    <w:basedOn w:val="ab"/>
    <w:rsid w:val="00AA181E"/>
    <w:pPr>
      <w:numPr>
        <w:ilvl w:val="6"/>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81">
    <w:name w:val="Heading 81"/>
    <w:basedOn w:val="ab"/>
    <w:rsid w:val="00AA181E"/>
    <w:pPr>
      <w:numPr>
        <w:ilvl w:val="7"/>
        <w:numId w:val="27"/>
      </w:numPr>
      <w:spacing w:after="0" w:line="240" w:lineRule="auto"/>
    </w:pPr>
    <w:rPr>
      <w:rFonts w:ascii="Times New Roman" w:eastAsia="Times New Roman" w:hAnsi="Times New Roman" w:cs="Times New Roman"/>
      <w:sz w:val="20"/>
      <w:szCs w:val="20"/>
      <w:lang w:val="en-AU" w:eastAsia="ru-RU"/>
    </w:rPr>
  </w:style>
  <w:style w:type="paragraph" w:customStyle="1" w:styleId="Heading91">
    <w:name w:val="Heading 91"/>
    <w:basedOn w:val="ab"/>
    <w:rsid w:val="00AA181E"/>
    <w:pPr>
      <w:numPr>
        <w:ilvl w:val="8"/>
        <w:numId w:val="27"/>
      </w:numPr>
      <w:spacing w:after="0" w:line="240" w:lineRule="auto"/>
    </w:pPr>
    <w:rPr>
      <w:rFonts w:ascii="Times New Roman" w:eastAsia="Times New Roman" w:hAnsi="Times New Roman" w:cs="Times New Roman"/>
      <w:sz w:val="20"/>
      <w:szCs w:val="20"/>
      <w:lang w:val="en-AU" w:eastAsia="ru-RU"/>
    </w:rPr>
  </w:style>
  <w:style w:type="numbering" w:customStyle="1" w:styleId="620">
    <w:name w:val="Нет списка62"/>
    <w:next w:val="ae"/>
    <w:uiPriority w:val="99"/>
    <w:semiHidden/>
    <w:unhideWhenUsed/>
    <w:rsid w:val="00AA181E"/>
  </w:style>
  <w:style w:type="paragraph" w:customStyle="1" w:styleId="Style3">
    <w:name w:val="Style3"/>
    <w:basedOn w:val="ab"/>
    <w:rsid w:val="00AA181E"/>
    <w:pPr>
      <w:widowControl w:val="0"/>
      <w:autoSpaceDE w:val="0"/>
      <w:autoSpaceDN w:val="0"/>
      <w:adjustRightInd w:val="0"/>
      <w:spacing w:after="0" w:line="323" w:lineRule="exact"/>
    </w:pPr>
    <w:rPr>
      <w:rFonts w:ascii="Times New Roman" w:eastAsia="Times New Roman" w:hAnsi="Times New Roman" w:cs="Times New Roman"/>
      <w:sz w:val="24"/>
      <w:szCs w:val="24"/>
      <w:lang w:eastAsia="ru-RU"/>
    </w:rPr>
  </w:style>
  <w:style w:type="character" w:customStyle="1" w:styleId="FontStyle14">
    <w:name w:val="Font Style14"/>
    <w:rsid w:val="00AA181E"/>
    <w:rPr>
      <w:rFonts w:ascii="Times New Roman" w:hAnsi="Times New Roman" w:cs="Times New Roman"/>
      <w:b/>
      <w:bCs/>
      <w:sz w:val="26"/>
      <w:szCs w:val="26"/>
    </w:rPr>
  </w:style>
  <w:style w:type="numbering" w:customStyle="1" w:styleId="720">
    <w:name w:val="Нет списка72"/>
    <w:next w:val="ae"/>
    <w:uiPriority w:val="99"/>
    <w:semiHidden/>
    <w:unhideWhenUsed/>
    <w:rsid w:val="00AA181E"/>
  </w:style>
  <w:style w:type="paragraph" w:customStyle="1" w:styleId="font0">
    <w:name w:val="font0"/>
    <w:basedOn w:val="ab"/>
    <w:rsid w:val="00AA181E"/>
    <w:pPr>
      <w:spacing w:before="100" w:beforeAutospacing="1" w:after="100" w:afterAutospacing="1" w:line="240" w:lineRule="auto"/>
    </w:pPr>
    <w:rPr>
      <w:rFonts w:ascii="Calibri" w:eastAsia="Times New Roman" w:hAnsi="Calibri" w:cs="Calibri"/>
      <w:color w:val="000000"/>
      <w:lang w:eastAsia="ru-RU"/>
    </w:rPr>
  </w:style>
  <w:style w:type="paragraph" w:customStyle="1" w:styleId="xl135">
    <w:name w:val="xl135"/>
    <w:basedOn w:val="ab"/>
    <w:rsid w:val="00AA18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36">
    <w:name w:val="xl136"/>
    <w:basedOn w:val="ab"/>
    <w:rsid w:val="00AA181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7">
    <w:name w:val="xl137"/>
    <w:basedOn w:val="ab"/>
    <w:rsid w:val="00AA181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8">
    <w:name w:val="xl138"/>
    <w:basedOn w:val="ab"/>
    <w:rsid w:val="00AA181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b"/>
    <w:rsid w:val="00AA18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0">
    <w:name w:val="xl140"/>
    <w:basedOn w:val="ab"/>
    <w:rsid w:val="00AA181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1">
    <w:name w:val="xl141"/>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3">
    <w:name w:val="xl143"/>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44">
    <w:name w:val="xl144"/>
    <w:basedOn w:val="ab"/>
    <w:rsid w:val="00AA181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5">
    <w:name w:val="xl145"/>
    <w:basedOn w:val="ab"/>
    <w:rsid w:val="00AA181E"/>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6">
    <w:name w:val="xl146"/>
    <w:basedOn w:val="ab"/>
    <w:rsid w:val="00AA181E"/>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47">
    <w:name w:val="xl147"/>
    <w:basedOn w:val="ab"/>
    <w:rsid w:val="00AA181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8">
    <w:name w:val="xl148"/>
    <w:basedOn w:val="ab"/>
    <w:rsid w:val="00AA181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50">
    <w:name w:val="xl150"/>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52">
    <w:name w:val="xl152"/>
    <w:basedOn w:val="ab"/>
    <w:rsid w:val="00AA181E"/>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b"/>
    <w:rsid w:val="00AA181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55">
    <w:name w:val="xl155"/>
    <w:basedOn w:val="ab"/>
    <w:rsid w:val="00AA181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character" w:customStyle="1" w:styleId="affffffffffb">
    <w:name w:val="Сравнение редакций. Добавленный фрагмент"/>
    <w:uiPriority w:val="99"/>
    <w:rsid w:val="00AA181E"/>
    <w:rPr>
      <w:color w:val="000000"/>
      <w:shd w:val="clear" w:color="auto" w:fill="C1D7FF"/>
    </w:rPr>
  </w:style>
  <w:style w:type="paragraph" w:customStyle="1" w:styleId="affffffffffc">
    <w:name w:val="Таблица шапка"/>
    <w:basedOn w:val="ab"/>
    <w:rsid w:val="00AA181E"/>
    <w:pPr>
      <w:keepNext/>
      <w:spacing w:before="40" w:after="40" w:line="240" w:lineRule="auto"/>
      <w:ind w:left="57" w:right="57"/>
    </w:pPr>
    <w:rPr>
      <w:rFonts w:ascii="Times New Roman" w:eastAsia="Calibri" w:hAnsi="Times New Roman" w:cs="Times New Roman"/>
      <w:sz w:val="18"/>
      <w:szCs w:val="18"/>
      <w:lang w:eastAsia="ru-RU"/>
    </w:rPr>
  </w:style>
  <w:style w:type="numbering" w:customStyle="1" w:styleId="1111110">
    <w:name w:val="Нет списка111111"/>
    <w:next w:val="ae"/>
    <w:uiPriority w:val="99"/>
    <w:semiHidden/>
    <w:unhideWhenUsed/>
    <w:rsid w:val="00AA181E"/>
  </w:style>
  <w:style w:type="numbering" w:customStyle="1" w:styleId="4110">
    <w:name w:val="Нет списка411"/>
    <w:next w:val="ae"/>
    <w:uiPriority w:val="99"/>
    <w:semiHidden/>
    <w:unhideWhenUsed/>
    <w:rsid w:val="00AA181E"/>
  </w:style>
  <w:style w:type="character" w:customStyle="1" w:styleId="affffffff4">
    <w:name w:val="Îáû÷íûé Знак"/>
    <w:link w:val="affffffff3"/>
    <w:locked/>
    <w:rsid w:val="00AA181E"/>
    <w:rPr>
      <w:rFonts w:ascii="Times New Roman" w:eastAsia="Times New Roman" w:hAnsi="Times New Roman" w:cs="Times New Roman"/>
      <w:sz w:val="20"/>
      <w:szCs w:val="20"/>
      <w:lang w:eastAsia="ru-RU"/>
    </w:rPr>
  </w:style>
  <w:style w:type="character" w:customStyle="1" w:styleId="nobase">
    <w:name w:val="nobase"/>
    <w:rsid w:val="00AA181E"/>
    <w:rPr>
      <w:rFonts w:ascii="Times New Roman" w:hAnsi="Times New Roman" w:cs="Times New Roman" w:hint="default"/>
    </w:rPr>
  </w:style>
  <w:style w:type="paragraph" w:customStyle="1" w:styleId="affffffffffd">
    <w:name w:val="Осно"/>
    <w:basedOn w:val="19"/>
    <w:rsid w:val="00AA181E"/>
    <w:pPr>
      <w:widowControl w:val="0"/>
      <w:ind w:firstLine="709"/>
      <w:jc w:val="both"/>
    </w:pPr>
  </w:style>
  <w:style w:type="paragraph" w:customStyle="1" w:styleId="affffffffffe">
    <w:name w:val="Прижатый влево"/>
    <w:basedOn w:val="ab"/>
    <w:uiPriority w:val="99"/>
    <w:rsid w:val="00AA181E"/>
    <w:pPr>
      <w:autoSpaceDE w:val="0"/>
      <w:autoSpaceDN w:val="0"/>
      <w:spacing w:after="0" w:line="240" w:lineRule="auto"/>
    </w:pPr>
    <w:rPr>
      <w:rFonts w:ascii="Arial" w:eastAsia="Calibri" w:hAnsi="Arial" w:cs="Arial"/>
      <w:sz w:val="24"/>
      <w:szCs w:val="24"/>
      <w:lang w:eastAsia="ru-RU"/>
    </w:rPr>
  </w:style>
  <w:style w:type="paragraph" w:customStyle="1" w:styleId="Style11">
    <w:name w:val="Style 1"/>
    <w:rsid w:val="00AA181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ffffffff">
    <w:name w:val="Готовый"/>
    <w:basedOn w:val="ab"/>
    <w:rsid w:val="00AA181E"/>
    <w:pPr>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spacing w:after="0" w:line="240" w:lineRule="auto"/>
    </w:pPr>
    <w:rPr>
      <w:rFonts w:ascii="Courier New" w:eastAsia="Times New Roman" w:hAnsi="Courier New" w:cs="Courier New"/>
      <w:sz w:val="20"/>
      <w:szCs w:val="20"/>
      <w:lang w:eastAsia="ar-SA"/>
    </w:rPr>
  </w:style>
  <w:style w:type="character" w:customStyle="1" w:styleId="ecattext">
    <w:name w:val="ecattext"/>
    <w:rsid w:val="00AA181E"/>
  </w:style>
  <w:style w:type="character" w:customStyle="1" w:styleId="3ff6">
    <w:name w:val="Основной текст (3)_"/>
    <w:link w:val="31b"/>
    <w:rsid w:val="00AA181E"/>
    <w:rPr>
      <w:rFonts w:ascii="Times New Roman" w:eastAsia="Times New Roman" w:hAnsi="Times New Roman" w:cs="Times New Roman"/>
      <w:sz w:val="23"/>
      <w:szCs w:val="23"/>
      <w:shd w:val="clear" w:color="auto" w:fill="FFFFFF"/>
    </w:rPr>
  </w:style>
  <w:style w:type="character" w:customStyle="1" w:styleId="3ff7">
    <w:name w:val="Основной текст (3)"/>
    <w:rsid w:val="00AA181E"/>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5f0">
    <w:name w:val="Основной текст (5)_"/>
    <w:link w:val="5f1"/>
    <w:rsid w:val="00AA181E"/>
    <w:rPr>
      <w:rFonts w:ascii="Arial" w:eastAsia="Arial" w:hAnsi="Arial" w:cs="Arial"/>
      <w:sz w:val="19"/>
      <w:szCs w:val="19"/>
      <w:shd w:val="clear" w:color="auto" w:fill="FFFFFF"/>
    </w:rPr>
  </w:style>
  <w:style w:type="character" w:customStyle="1" w:styleId="7b">
    <w:name w:val="Основной текст (7)_"/>
    <w:link w:val="7c"/>
    <w:rsid w:val="00AA181E"/>
    <w:rPr>
      <w:sz w:val="19"/>
      <w:szCs w:val="19"/>
      <w:shd w:val="clear" w:color="auto" w:fill="FFFFFF"/>
    </w:rPr>
  </w:style>
  <w:style w:type="character" w:customStyle="1" w:styleId="8a">
    <w:name w:val="Основной текст (8)_"/>
    <w:link w:val="8b"/>
    <w:rsid w:val="00AA181E"/>
    <w:rPr>
      <w:sz w:val="28"/>
      <w:szCs w:val="28"/>
      <w:shd w:val="clear" w:color="auto" w:fill="FFFFFF"/>
    </w:rPr>
  </w:style>
  <w:style w:type="character" w:customStyle="1" w:styleId="95pt">
    <w:name w:val="Основной текст + 9;5 pt;Полужирный"/>
    <w:rsid w:val="00AA181E"/>
    <w:rPr>
      <w:rFonts w:ascii="Times New Roman" w:eastAsia="Times New Roman" w:hAnsi="Times New Roman" w:cs="Times New Roman"/>
      <w:b/>
      <w:bCs/>
      <w:i w:val="0"/>
      <w:iCs w:val="0"/>
      <w:smallCaps w:val="0"/>
      <w:strike w:val="0"/>
      <w:spacing w:val="0"/>
      <w:sz w:val="19"/>
      <w:szCs w:val="19"/>
      <w:shd w:val="clear" w:color="auto" w:fill="FFFFFF"/>
    </w:rPr>
  </w:style>
  <w:style w:type="paragraph" w:customStyle="1" w:styleId="5f1">
    <w:name w:val="Основной текст (5)"/>
    <w:basedOn w:val="ab"/>
    <w:link w:val="5f0"/>
    <w:rsid w:val="00AA181E"/>
    <w:pPr>
      <w:shd w:val="clear" w:color="auto" w:fill="FFFFFF"/>
      <w:spacing w:after="0" w:line="230" w:lineRule="exact"/>
      <w:jc w:val="right"/>
    </w:pPr>
    <w:rPr>
      <w:rFonts w:ascii="Arial" w:eastAsia="Arial" w:hAnsi="Arial" w:cs="Arial"/>
      <w:sz w:val="19"/>
      <w:szCs w:val="19"/>
    </w:rPr>
  </w:style>
  <w:style w:type="paragraph" w:customStyle="1" w:styleId="7c">
    <w:name w:val="Основной текст (7)"/>
    <w:basedOn w:val="ab"/>
    <w:link w:val="7b"/>
    <w:rsid w:val="00AA181E"/>
    <w:pPr>
      <w:shd w:val="clear" w:color="auto" w:fill="FFFFFF"/>
      <w:spacing w:after="0" w:line="0" w:lineRule="atLeast"/>
    </w:pPr>
    <w:rPr>
      <w:sz w:val="19"/>
      <w:szCs w:val="19"/>
    </w:rPr>
  </w:style>
  <w:style w:type="paragraph" w:customStyle="1" w:styleId="8b">
    <w:name w:val="Основной текст (8)"/>
    <w:basedOn w:val="ab"/>
    <w:link w:val="8a"/>
    <w:rsid w:val="00AA181E"/>
    <w:pPr>
      <w:shd w:val="clear" w:color="auto" w:fill="FFFFFF"/>
      <w:spacing w:after="0" w:line="0" w:lineRule="atLeast"/>
      <w:jc w:val="right"/>
    </w:pPr>
    <w:rPr>
      <w:sz w:val="28"/>
      <w:szCs w:val="28"/>
    </w:rPr>
  </w:style>
  <w:style w:type="character" w:customStyle="1" w:styleId="1pt">
    <w:name w:val="Основной текст + Интервал 1 pt"/>
    <w:rsid w:val="00AA181E"/>
    <w:rPr>
      <w:rFonts w:ascii="Times New Roman" w:eastAsia="Times New Roman" w:hAnsi="Times New Roman" w:cs="Times New Roman"/>
      <w:b w:val="0"/>
      <w:bCs w:val="0"/>
      <w:i w:val="0"/>
      <w:iCs w:val="0"/>
      <w:smallCaps w:val="0"/>
      <w:strike w:val="0"/>
      <w:spacing w:val="30"/>
      <w:sz w:val="23"/>
      <w:szCs w:val="23"/>
      <w:shd w:val="clear" w:color="auto" w:fill="FFFFFF"/>
    </w:rPr>
  </w:style>
  <w:style w:type="character" w:customStyle="1" w:styleId="afffffffffff0">
    <w:name w:val="Основной текст + Полужирный"/>
    <w:rsid w:val="00AA181E"/>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CommentSubjectChar">
    <w:name w:val="Comment Subject Char"/>
    <w:basedOn w:val="af2"/>
    <w:rsid w:val="00AA181E"/>
    <w:rPr>
      <w:rFonts w:ascii="Times New Roman" w:eastAsia="Times New Roman" w:hAnsi="Times New Roman" w:cs="Times New Roman"/>
      <w:sz w:val="20"/>
      <w:szCs w:val="20"/>
      <w:lang w:val="ru-RU" w:eastAsia="ru-RU"/>
    </w:rPr>
  </w:style>
  <w:style w:type="paragraph" w:customStyle="1" w:styleId="1ffff4">
    <w:name w:val="Рецензия1"/>
    <w:hidden/>
    <w:uiPriority w:val="99"/>
    <w:semiHidden/>
    <w:rsid w:val="00AA181E"/>
    <w:pPr>
      <w:spacing w:after="0" w:line="240" w:lineRule="auto"/>
    </w:pPr>
    <w:rPr>
      <w:rFonts w:ascii="Times New Roman" w:eastAsia="Times New Roman" w:hAnsi="Times New Roman" w:cs="Times New Roman"/>
      <w:sz w:val="20"/>
      <w:szCs w:val="20"/>
      <w:lang w:eastAsia="ru-RU"/>
    </w:rPr>
  </w:style>
  <w:style w:type="character" w:customStyle="1" w:styleId="WW8Num1z1">
    <w:name w:val="WW8Num1z1"/>
    <w:rsid w:val="00AA181E"/>
    <w:rPr>
      <w:rFonts w:ascii="Times New Roman" w:hAnsi="Times New Roman" w:cs="Times New Roman"/>
      <w:b/>
      <w:bCs/>
      <w:i w:val="0"/>
      <w:iCs w:val="0"/>
      <w:caps w:val="0"/>
      <w:smallCaps w:val="0"/>
      <w:strike w:val="0"/>
      <w:dstrike w:val="0"/>
      <w:vanish w:val="0"/>
      <w:color w:val="auto"/>
      <w:spacing w:val="0"/>
      <w:w w:val="100"/>
      <w:kern w:val="1"/>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2">
    <w:name w:val="WW8Num1z2"/>
    <w:rsid w:val="00AA181E"/>
    <w:rPr>
      <w:b w:val="0"/>
      <w:bCs w:val="0"/>
      <w:i w:val="0"/>
      <w:iCs w:val="0"/>
    </w:rPr>
  </w:style>
  <w:style w:type="character" w:customStyle="1" w:styleId="WW8Num1z3">
    <w:name w:val="WW8Num1z3"/>
    <w:rsid w:val="00AA181E"/>
    <w:rPr>
      <w:b w:val="0"/>
      <w:bCs w:val="0"/>
      <w:i w:val="0"/>
      <w:iCs w:val="0"/>
      <w:caps w:val="0"/>
      <w:smallCaps w:val="0"/>
      <w:strike w:val="0"/>
      <w:dstrike w:val="0"/>
      <w:vanish w:val="0"/>
      <w:color w:val="auto"/>
      <w:spacing w:val="0"/>
      <w:w w:val="100"/>
      <w:kern w:val="1"/>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5">
    <w:name w:val="WW8Num1z5"/>
    <w:rsid w:val="00AA181E"/>
    <w:rPr>
      <w:rFonts w:ascii="Symbol" w:hAnsi="Symbol" w:cs="Symbol"/>
    </w:rPr>
  </w:style>
  <w:style w:type="character" w:customStyle="1" w:styleId="WW8Num3z3">
    <w:name w:val="WW8Num3z3"/>
    <w:rsid w:val="00AA181E"/>
    <w:rPr>
      <w:rFonts w:cs="Times New Roman"/>
      <w:b w:val="0"/>
      <w:bCs w:val="0"/>
      <w:i w:val="0"/>
      <w:iCs w:val="0"/>
      <w:caps w:val="0"/>
      <w:smallCaps w:val="0"/>
      <w:strike w:val="0"/>
      <w:dstrike w:val="0"/>
      <w:vanish w:val="0"/>
      <w:color w:val="auto"/>
      <w:spacing w:val="0"/>
      <w:w w:val="100"/>
      <w:kern w:val="1"/>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3z5">
    <w:name w:val="WW8Num3z5"/>
    <w:rsid w:val="00AA181E"/>
    <w:rPr>
      <w:rFonts w:ascii="Symbol" w:hAnsi="Symbol"/>
    </w:rPr>
  </w:style>
  <w:style w:type="character" w:customStyle="1" w:styleId="WW8Num18z3">
    <w:name w:val="WW8Num18z3"/>
    <w:rsid w:val="00AA181E"/>
    <w:rPr>
      <w:b w:val="0"/>
      <w:bCs w:val="0"/>
      <w:i w:val="0"/>
      <w:iCs w:val="0"/>
      <w:caps w:val="0"/>
      <w:smallCaps w:val="0"/>
      <w:strike w:val="0"/>
      <w:dstrike w:val="0"/>
      <w:vanish w:val="0"/>
      <w:color w:val="auto"/>
      <w:spacing w:val="0"/>
      <w:w w:val="100"/>
      <w:kern w:val="1"/>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8z5">
    <w:name w:val="WW8Num18z5"/>
    <w:rsid w:val="00AA181E"/>
    <w:rPr>
      <w:rFonts w:ascii="Symbol" w:hAnsi="Symbol" w:cs="Symbol"/>
    </w:rPr>
  </w:style>
  <w:style w:type="character" w:customStyle="1" w:styleId="WW8Num2z2">
    <w:name w:val="WW8Num2z2"/>
    <w:rsid w:val="00AA181E"/>
    <w:rPr>
      <w:b w:val="0"/>
      <w:bCs w:val="0"/>
      <w:i w:val="0"/>
      <w:iCs w:val="0"/>
    </w:rPr>
  </w:style>
  <w:style w:type="character" w:customStyle="1" w:styleId="WW8Num2z3">
    <w:name w:val="WW8Num2z3"/>
    <w:rsid w:val="00AA181E"/>
    <w:rPr>
      <w:rFonts w:cs="Times New Roman"/>
      <w:b w:val="0"/>
      <w:bCs w:val="0"/>
      <w:i w:val="0"/>
      <w:iCs w:val="0"/>
      <w:caps w:val="0"/>
      <w:smallCaps w:val="0"/>
      <w:strike w:val="0"/>
      <w:dstrike w:val="0"/>
      <w:vanish w:val="0"/>
      <w:color w:val="auto"/>
      <w:spacing w:val="0"/>
      <w:w w:val="100"/>
      <w:kern w:val="1"/>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5">
    <w:name w:val="WW8Num2z5"/>
    <w:rsid w:val="00AA181E"/>
    <w:rPr>
      <w:rFonts w:ascii="Symbol" w:hAnsi="Symbol"/>
    </w:rPr>
  </w:style>
  <w:style w:type="character" w:customStyle="1" w:styleId="WW8Num17z0">
    <w:name w:val="WW8Num17z0"/>
    <w:rsid w:val="00AA181E"/>
    <w:rPr>
      <w:rFonts w:ascii="Arial" w:hAnsi="Arial" w:cs="Arial"/>
      <w:b/>
      <w:bCs/>
      <w:i w:val="0"/>
      <w:iCs w:val="0"/>
      <w:caps w:val="0"/>
      <w:smallCaps w:val="0"/>
      <w:strike w:val="0"/>
      <w:dstrike w:val="0"/>
      <w:vanish w:val="0"/>
      <w:color w:val="auto"/>
      <w:spacing w:val="0"/>
      <w:w w:val="100"/>
      <w:kern w:val="1"/>
      <w:position w:val="0"/>
      <w:sz w:val="36"/>
      <w:szCs w:val="36"/>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z1">
    <w:name w:val="WW8Num17z1"/>
    <w:rsid w:val="00AA181E"/>
    <w:rPr>
      <w:rFonts w:ascii="Times New Roman" w:hAnsi="Times New Roman" w:cs="Times New Roman"/>
      <w:b/>
      <w:bCs/>
      <w:i w:val="0"/>
      <w:iCs w:val="0"/>
      <w:caps w:val="0"/>
      <w:smallCaps w:val="0"/>
      <w:strike w:val="0"/>
      <w:dstrike w:val="0"/>
      <w:vanish w:val="0"/>
      <w:color w:val="auto"/>
      <w:spacing w:val="0"/>
      <w:w w:val="100"/>
      <w:kern w:val="1"/>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z2">
    <w:name w:val="WW8Num17z2"/>
    <w:rsid w:val="00AA181E"/>
    <w:rPr>
      <w:b w:val="0"/>
      <w:bCs w:val="0"/>
      <w:i w:val="0"/>
      <w:iCs w:val="0"/>
    </w:rPr>
  </w:style>
  <w:style w:type="character" w:customStyle="1" w:styleId="WW8Num17z3">
    <w:name w:val="WW8Num17z3"/>
    <w:rsid w:val="00AA181E"/>
    <w:rPr>
      <w:b w:val="0"/>
      <w:bCs w:val="0"/>
      <w:i w:val="0"/>
      <w:iCs w:val="0"/>
      <w:caps w:val="0"/>
      <w:smallCaps w:val="0"/>
      <w:strike w:val="0"/>
      <w:dstrike w:val="0"/>
      <w:vanish w:val="0"/>
      <w:color w:val="auto"/>
      <w:spacing w:val="0"/>
      <w:w w:val="100"/>
      <w:kern w:val="1"/>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z5">
    <w:name w:val="WW8Num17z5"/>
    <w:rsid w:val="00AA181E"/>
    <w:rPr>
      <w:rFonts w:ascii="Symbol" w:hAnsi="Symbol" w:cs="Symbol"/>
    </w:rPr>
  </w:style>
  <w:style w:type="paragraph" w:customStyle="1" w:styleId="afffffffffff1">
    <w:name w:val="маркированный"/>
    <w:basedOn w:val="ab"/>
    <w:rsid w:val="00AA181E"/>
    <w:pPr>
      <w:tabs>
        <w:tab w:val="num" w:pos="360"/>
      </w:tabs>
      <w:suppressAutoHyphens/>
      <w:spacing w:after="0" w:line="240" w:lineRule="auto"/>
      <w:ind w:left="360" w:hanging="360"/>
      <w:jc w:val="both"/>
    </w:pPr>
    <w:rPr>
      <w:rFonts w:ascii="Times New Roman" w:eastAsia="Times New Roman" w:hAnsi="Times New Roman" w:cs="Times New Roman"/>
      <w:sz w:val="24"/>
      <w:szCs w:val="24"/>
      <w:lang w:eastAsia="ar-SA"/>
    </w:rPr>
  </w:style>
  <w:style w:type="paragraph" w:customStyle="1" w:styleId="afffffffffff2">
    <w:name w:val="нумерованный"/>
    <w:basedOn w:val="ab"/>
    <w:rsid w:val="00AA181E"/>
    <w:pPr>
      <w:tabs>
        <w:tab w:val="num" w:pos="360"/>
      </w:tabs>
      <w:suppressAutoHyphens/>
      <w:spacing w:after="0" w:line="240" w:lineRule="auto"/>
      <w:ind w:left="360" w:hanging="360"/>
      <w:jc w:val="both"/>
    </w:pPr>
    <w:rPr>
      <w:rFonts w:ascii="Times New Roman" w:eastAsia="Times New Roman" w:hAnsi="Times New Roman" w:cs="Times New Roman"/>
      <w:sz w:val="24"/>
      <w:szCs w:val="24"/>
      <w:lang w:eastAsia="ar-SA"/>
    </w:rPr>
  </w:style>
  <w:style w:type="paragraph" w:customStyle="1" w:styleId="afffffffffff3">
    <w:name w:val="Подподпункт"/>
    <w:basedOn w:val="affffffe"/>
    <w:rsid w:val="00AA181E"/>
    <w:pPr>
      <w:widowControl/>
      <w:tabs>
        <w:tab w:val="clear" w:pos="1758"/>
        <w:tab w:val="left" w:pos="360"/>
        <w:tab w:val="left" w:pos="5585"/>
      </w:tabs>
      <w:autoSpaceDE/>
      <w:spacing w:before="0" w:after="0"/>
      <w:ind w:left="360" w:hanging="360"/>
    </w:pPr>
  </w:style>
  <w:style w:type="numbering" w:customStyle="1" w:styleId="811">
    <w:name w:val="Нет списка81"/>
    <w:next w:val="ae"/>
    <w:uiPriority w:val="99"/>
    <w:semiHidden/>
    <w:unhideWhenUsed/>
    <w:rsid w:val="00AA181E"/>
  </w:style>
  <w:style w:type="paragraph" w:customStyle="1" w:styleId="1CStyle39">
    <w:name w:val="1CStyle39"/>
    <w:rsid w:val="00AA181E"/>
    <w:rPr>
      <w:rFonts w:ascii="Arial" w:eastAsia="Times New Roman" w:hAnsi="Arial" w:cs="Times New Roman"/>
      <w:sz w:val="16"/>
      <w:lang w:eastAsia="ru-RU"/>
    </w:rPr>
  </w:style>
  <w:style w:type="paragraph" w:customStyle="1" w:styleId="afffffffffff4">
    <w:name w:val="ОбЗаг"/>
    <w:basedOn w:val="ab"/>
    <w:link w:val="afffffffffff5"/>
    <w:qFormat/>
    <w:rsid w:val="00AA181E"/>
    <w:pPr>
      <w:suppressAutoHyphens/>
      <w:autoSpaceDE w:val="0"/>
      <w:spacing w:before="120" w:after="120" w:line="240" w:lineRule="auto"/>
    </w:pPr>
    <w:rPr>
      <w:rFonts w:ascii="Times New Roman" w:eastAsia="Times New Roman" w:hAnsi="Times New Roman" w:cs="Times New Roman"/>
      <w:b/>
      <w:bCs/>
      <w:color w:val="000000"/>
      <w:sz w:val="24"/>
      <w:szCs w:val="24"/>
      <w:lang w:eastAsia="zh-CN"/>
    </w:rPr>
  </w:style>
  <w:style w:type="paragraph" w:customStyle="1" w:styleId="afffffffffff6">
    <w:name w:val="Об"/>
    <w:basedOn w:val="ab"/>
    <w:link w:val="afffffffffff7"/>
    <w:qFormat/>
    <w:rsid w:val="00AA181E"/>
    <w:pPr>
      <w:suppressAutoHyphens/>
      <w:autoSpaceDE w:val="0"/>
      <w:spacing w:before="120" w:after="120" w:line="240" w:lineRule="auto"/>
    </w:pPr>
    <w:rPr>
      <w:rFonts w:ascii="Times New Roman" w:eastAsia="Times New Roman" w:hAnsi="Times New Roman" w:cs="Times New Roman"/>
      <w:bCs/>
      <w:color w:val="000000"/>
      <w:sz w:val="24"/>
      <w:szCs w:val="24"/>
      <w:lang w:eastAsia="zh-CN"/>
    </w:rPr>
  </w:style>
  <w:style w:type="character" w:customStyle="1" w:styleId="afffffffffff5">
    <w:name w:val="ОбЗаг Знак"/>
    <w:link w:val="afffffffffff4"/>
    <w:rsid w:val="00AA181E"/>
    <w:rPr>
      <w:rFonts w:ascii="Times New Roman" w:eastAsia="Times New Roman" w:hAnsi="Times New Roman" w:cs="Times New Roman"/>
      <w:b/>
      <w:bCs/>
      <w:color w:val="000000"/>
      <w:sz w:val="24"/>
      <w:szCs w:val="24"/>
      <w:lang w:eastAsia="zh-CN"/>
    </w:rPr>
  </w:style>
  <w:style w:type="character" w:customStyle="1" w:styleId="afffffffffff7">
    <w:name w:val="Об Знак"/>
    <w:link w:val="afffffffffff6"/>
    <w:rsid w:val="00AA181E"/>
    <w:rPr>
      <w:rFonts w:ascii="Times New Roman" w:eastAsia="Times New Roman" w:hAnsi="Times New Roman" w:cs="Times New Roman"/>
      <w:bCs/>
      <w:color w:val="000000"/>
      <w:sz w:val="24"/>
      <w:szCs w:val="24"/>
      <w:lang w:eastAsia="zh-CN"/>
    </w:rPr>
  </w:style>
  <w:style w:type="paragraph" w:customStyle="1" w:styleId="a7">
    <w:name w:val="МойТабСпис"/>
    <w:basedOn w:val="afffffffffff6"/>
    <w:link w:val="afffffffffff8"/>
    <w:qFormat/>
    <w:rsid w:val="00AA181E"/>
    <w:pPr>
      <w:numPr>
        <w:numId w:val="28"/>
      </w:numPr>
    </w:pPr>
  </w:style>
  <w:style w:type="paragraph" w:customStyle="1" w:styleId="10">
    <w:name w:val="МойТабСпис1"/>
    <w:basedOn w:val="a7"/>
    <w:link w:val="1ffff5"/>
    <w:qFormat/>
    <w:rsid w:val="00AA181E"/>
    <w:pPr>
      <w:numPr>
        <w:ilvl w:val="1"/>
      </w:numPr>
    </w:pPr>
  </w:style>
  <w:style w:type="character" w:customStyle="1" w:styleId="afffffffffff8">
    <w:name w:val="МойТабСпис Знак"/>
    <w:link w:val="a7"/>
    <w:rsid w:val="00AA181E"/>
    <w:rPr>
      <w:rFonts w:ascii="Times New Roman" w:eastAsia="Times New Roman" w:hAnsi="Times New Roman" w:cs="Times New Roman"/>
      <w:bCs/>
      <w:color w:val="000000"/>
      <w:sz w:val="24"/>
      <w:szCs w:val="24"/>
      <w:lang w:eastAsia="zh-CN"/>
    </w:rPr>
  </w:style>
  <w:style w:type="paragraph" w:customStyle="1" w:styleId="20">
    <w:name w:val="МойТабСпис2"/>
    <w:basedOn w:val="10"/>
    <w:link w:val="2fff2"/>
    <w:qFormat/>
    <w:rsid w:val="00AA181E"/>
    <w:pPr>
      <w:numPr>
        <w:ilvl w:val="2"/>
      </w:numPr>
    </w:pPr>
  </w:style>
  <w:style w:type="character" w:customStyle="1" w:styleId="1ffff5">
    <w:name w:val="МойТабСпис1 Знак"/>
    <w:link w:val="10"/>
    <w:rsid w:val="00AA181E"/>
    <w:rPr>
      <w:rFonts w:ascii="Times New Roman" w:eastAsia="Times New Roman" w:hAnsi="Times New Roman" w:cs="Times New Roman"/>
      <w:bCs/>
      <w:color w:val="000000"/>
      <w:sz w:val="24"/>
      <w:szCs w:val="24"/>
      <w:lang w:eastAsia="zh-CN"/>
    </w:rPr>
  </w:style>
  <w:style w:type="character" w:customStyle="1" w:styleId="2fff2">
    <w:name w:val="МойТабСпис2 Знак"/>
    <w:link w:val="20"/>
    <w:rsid w:val="00AA181E"/>
    <w:rPr>
      <w:rFonts w:ascii="Times New Roman" w:eastAsia="Times New Roman" w:hAnsi="Times New Roman" w:cs="Times New Roman"/>
      <w:bCs/>
      <w:color w:val="000000"/>
      <w:sz w:val="24"/>
      <w:szCs w:val="24"/>
      <w:lang w:eastAsia="zh-CN"/>
    </w:rPr>
  </w:style>
  <w:style w:type="character" w:customStyle="1" w:styleId="afffffffffff9">
    <w:name w:val="Подпись к таблице_"/>
    <w:link w:val="afffffffffffa"/>
    <w:rsid w:val="00AA181E"/>
    <w:rPr>
      <w:b/>
      <w:bCs/>
      <w:sz w:val="21"/>
      <w:szCs w:val="21"/>
      <w:shd w:val="clear" w:color="auto" w:fill="FFFFFF"/>
    </w:rPr>
  </w:style>
  <w:style w:type="paragraph" w:customStyle="1" w:styleId="afffffffffffa">
    <w:name w:val="Подпись к таблице"/>
    <w:basedOn w:val="ab"/>
    <w:link w:val="afffffffffff9"/>
    <w:rsid w:val="00AA181E"/>
    <w:pPr>
      <w:widowControl w:val="0"/>
      <w:shd w:val="clear" w:color="auto" w:fill="FFFFFF"/>
      <w:spacing w:after="0" w:line="240" w:lineRule="atLeast"/>
    </w:pPr>
    <w:rPr>
      <w:b/>
      <w:bCs/>
      <w:sz w:val="21"/>
      <w:szCs w:val="21"/>
    </w:rPr>
  </w:style>
  <w:style w:type="paragraph" w:customStyle="1" w:styleId="txt">
    <w:name w:val="txt"/>
    <w:basedOn w:val="ab"/>
    <w:rsid w:val="00AA181E"/>
    <w:pPr>
      <w:spacing w:after="0" w:line="240" w:lineRule="auto"/>
      <w:ind w:firstLine="360"/>
      <w:jc w:val="both"/>
    </w:pPr>
    <w:rPr>
      <w:rFonts w:ascii="Verdana" w:eastAsia="Times New Roman" w:hAnsi="Verdana" w:cs="Times New Roman"/>
      <w:color w:val="000000"/>
      <w:sz w:val="18"/>
      <w:szCs w:val="18"/>
      <w:lang w:eastAsia="ru-RU"/>
    </w:rPr>
  </w:style>
  <w:style w:type="paragraph" w:customStyle="1" w:styleId="txt1">
    <w:name w:val="txt1"/>
    <w:basedOn w:val="ab"/>
    <w:rsid w:val="00AA181E"/>
    <w:pPr>
      <w:spacing w:after="0" w:line="240" w:lineRule="auto"/>
    </w:pPr>
    <w:rPr>
      <w:rFonts w:ascii="Verdana" w:eastAsia="Times New Roman" w:hAnsi="Verdana" w:cs="Times New Roman"/>
      <w:color w:val="000000"/>
      <w:sz w:val="18"/>
      <w:szCs w:val="18"/>
      <w:lang w:eastAsia="ru-RU"/>
    </w:rPr>
  </w:style>
  <w:style w:type="character" w:customStyle="1" w:styleId="afffffffffffb">
    <w:name w:val="Активная гипертекстовая ссылка"/>
    <w:basedOn w:val="afff5"/>
    <w:uiPriority w:val="99"/>
    <w:rsid w:val="00AA181E"/>
    <w:rPr>
      <w:rFonts w:cs="Times New Roman"/>
      <w:b w:val="0"/>
      <w:bCs w:val="0"/>
      <w:color w:val="106BBE"/>
      <w:sz w:val="20"/>
      <w:szCs w:val="20"/>
      <w:u w:val="single"/>
    </w:rPr>
  </w:style>
  <w:style w:type="paragraph" w:customStyle="1" w:styleId="afffffffffffc">
    <w:name w:val="Внимание"/>
    <w:basedOn w:val="ab"/>
    <w:next w:val="ab"/>
    <w:uiPriority w:val="99"/>
    <w:rsid w:val="00AA181E"/>
    <w:pPr>
      <w:widowControl w:val="0"/>
      <w:autoSpaceDE w:val="0"/>
      <w:autoSpaceDN w:val="0"/>
      <w:adjustRightInd w:val="0"/>
      <w:spacing w:before="240" w:after="240" w:line="240" w:lineRule="auto"/>
      <w:ind w:left="420" w:right="420" w:firstLine="300"/>
      <w:jc w:val="both"/>
    </w:pPr>
    <w:rPr>
      <w:rFonts w:ascii="Arial" w:eastAsiaTheme="minorEastAsia" w:hAnsi="Arial" w:cs="Arial"/>
      <w:sz w:val="24"/>
      <w:szCs w:val="24"/>
      <w:shd w:val="clear" w:color="auto" w:fill="F5F3DA"/>
      <w:lang w:eastAsia="ru-RU"/>
    </w:rPr>
  </w:style>
  <w:style w:type="paragraph" w:customStyle="1" w:styleId="afffffffffffd">
    <w:name w:val="Внимание: криминал!!"/>
    <w:basedOn w:val="afffffffffffc"/>
    <w:next w:val="ab"/>
    <w:uiPriority w:val="99"/>
    <w:rsid w:val="00AA181E"/>
  </w:style>
  <w:style w:type="paragraph" w:customStyle="1" w:styleId="afffffffffffe">
    <w:name w:val="Внимание: недобросовестность!"/>
    <w:basedOn w:val="afffffffffffc"/>
    <w:next w:val="ab"/>
    <w:uiPriority w:val="99"/>
    <w:rsid w:val="00AA181E"/>
  </w:style>
  <w:style w:type="character" w:customStyle="1" w:styleId="affffffffffff">
    <w:name w:val="Выделение для Базового Поиска"/>
    <w:basedOn w:val="afff4"/>
    <w:uiPriority w:val="99"/>
    <w:rsid w:val="00AA181E"/>
    <w:rPr>
      <w:rFonts w:cs="Times New Roman"/>
      <w:b/>
      <w:bCs/>
      <w:color w:val="0058A9"/>
      <w:sz w:val="20"/>
      <w:szCs w:val="20"/>
    </w:rPr>
  </w:style>
  <w:style w:type="character" w:customStyle="1" w:styleId="affffffffffff0">
    <w:name w:val="Выделение для Базового Поиска (курсив)"/>
    <w:basedOn w:val="affffffffffff"/>
    <w:uiPriority w:val="99"/>
    <w:rsid w:val="00AA181E"/>
    <w:rPr>
      <w:rFonts w:cs="Times New Roman"/>
      <w:b/>
      <w:bCs/>
      <w:i/>
      <w:iCs/>
      <w:color w:val="0058A9"/>
      <w:sz w:val="20"/>
      <w:szCs w:val="20"/>
    </w:rPr>
  </w:style>
  <w:style w:type="paragraph" w:customStyle="1" w:styleId="affffffffffff1">
    <w:name w:val="Дочерний элемент списка"/>
    <w:basedOn w:val="ab"/>
    <w:next w:val="ab"/>
    <w:uiPriority w:val="99"/>
    <w:rsid w:val="00AA181E"/>
    <w:pPr>
      <w:widowControl w:val="0"/>
      <w:autoSpaceDE w:val="0"/>
      <w:autoSpaceDN w:val="0"/>
      <w:adjustRightInd w:val="0"/>
      <w:spacing w:after="0" w:line="240" w:lineRule="auto"/>
      <w:jc w:val="both"/>
    </w:pPr>
    <w:rPr>
      <w:rFonts w:ascii="Arial" w:eastAsiaTheme="minorEastAsia" w:hAnsi="Arial" w:cs="Arial"/>
      <w:color w:val="868381"/>
      <w:sz w:val="20"/>
      <w:szCs w:val="20"/>
      <w:lang w:eastAsia="ru-RU"/>
    </w:rPr>
  </w:style>
  <w:style w:type="paragraph" w:customStyle="1" w:styleId="affffffffffff2">
    <w:name w:val="Основное меню (преемственное)"/>
    <w:basedOn w:val="ab"/>
    <w:next w:val="ab"/>
    <w:uiPriority w:val="99"/>
    <w:rsid w:val="00AA181E"/>
    <w:pPr>
      <w:widowControl w:val="0"/>
      <w:autoSpaceDE w:val="0"/>
      <w:autoSpaceDN w:val="0"/>
      <w:adjustRightInd w:val="0"/>
      <w:spacing w:after="0" w:line="240" w:lineRule="auto"/>
      <w:ind w:firstLine="720"/>
      <w:jc w:val="both"/>
    </w:pPr>
    <w:rPr>
      <w:rFonts w:ascii="Verdana" w:eastAsiaTheme="minorEastAsia" w:hAnsi="Verdana" w:cs="Verdana"/>
      <w:lang w:eastAsia="ru-RU"/>
    </w:rPr>
  </w:style>
  <w:style w:type="paragraph" w:customStyle="1" w:styleId="affffffffffff3">
    <w:name w:val="Заголовок группы контролов"/>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b/>
      <w:bCs/>
      <w:color w:val="000000"/>
      <w:sz w:val="24"/>
      <w:szCs w:val="24"/>
      <w:lang w:eastAsia="ru-RU"/>
    </w:rPr>
  </w:style>
  <w:style w:type="paragraph" w:customStyle="1" w:styleId="affffffffffff4">
    <w:name w:val="Заголовок для информации об изменениях"/>
    <w:basedOn w:val="11"/>
    <w:next w:val="ab"/>
    <w:uiPriority w:val="99"/>
    <w:rsid w:val="00AA181E"/>
    <w:pPr>
      <w:keepNext w:val="0"/>
      <w:widowControl w:val="0"/>
      <w:autoSpaceDE w:val="0"/>
      <w:autoSpaceDN w:val="0"/>
      <w:adjustRightInd w:val="0"/>
      <w:spacing w:before="0" w:after="108"/>
      <w:jc w:val="center"/>
      <w:outlineLvl w:val="9"/>
    </w:pPr>
    <w:rPr>
      <w:rFonts w:ascii="Arial" w:eastAsiaTheme="minorEastAsia" w:hAnsi="Arial" w:cs="Arial"/>
      <w:b w:val="0"/>
      <w:bCs w:val="0"/>
      <w:color w:val="26282F"/>
      <w:kern w:val="0"/>
      <w:sz w:val="18"/>
      <w:szCs w:val="18"/>
      <w:shd w:val="clear" w:color="auto" w:fill="FFFFFF"/>
    </w:rPr>
  </w:style>
  <w:style w:type="paragraph" w:customStyle="1" w:styleId="affffffffffff5">
    <w:name w:val="Заголовок распахивающейся части диалога"/>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i/>
      <w:iCs/>
      <w:color w:val="000080"/>
      <w:lang w:eastAsia="ru-RU"/>
    </w:rPr>
  </w:style>
  <w:style w:type="character" w:customStyle="1" w:styleId="affffffffffff6">
    <w:name w:val="Заголовок своего сообщения"/>
    <w:basedOn w:val="afff4"/>
    <w:uiPriority w:val="99"/>
    <w:rsid w:val="00AA181E"/>
    <w:rPr>
      <w:rFonts w:cs="Times New Roman"/>
      <w:b/>
      <w:bCs/>
      <w:color w:val="26282F"/>
      <w:sz w:val="20"/>
      <w:szCs w:val="20"/>
    </w:rPr>
  </w:style>
  <w:style w:type="character" w:customStyle="1" w:styleId="affffffffffff7">
    <w:name w:val="Заголовок чужого сообщения"/>
    <w:basedOn w:val="afff4"/>
    <w:uiPriority w:val="99"/>
    <w:rsid w:val="00AA181E"/>
    <w:rPr>
      <w:rFonts w:cs="Times New Roman"/>
      <w:b/>
      <w:bCs/>
      <w:color w:val="FF0000"/>
      <w:sz w:val="20"/>
      <w:szCs w:val="20"/>
    </w:rPr>
  </w:style>
  <w:style w:type="paragraph" w:customStyle="1" w:styleId="affffffffffff8">
    <w:name w:val="Заголовок ЭР (левое окно)"/>
    <w:basedOn w:val="ab"/>
    <w:next w:val="ab"/>
    <w:uiPriority w:val="99"/>
    <w:rsid w:val="00AA181E"/>
    <w:pPr>
      <w:widowControl w:val="0"/>
      <w:autoSpaceDE w:val="0"/>
      <w:autoSpaceDN w:val="0"/>
      <w:adjustRightInd w:val="0"/>
      <w:spacing w:before="300" w:after="250" w:line="240" w:lineRule="auto"/>
      <w:jc w:val="center"/>
    </w:pPr>
    <w:rPr>
      <w:rFonts w:ascii="Arial" w:eastAsiaTheme="minorEastAsia" w:hAnsi="Arial" w:cs="Arial"/>
      <w:b/>
      <w:bCs/>
      <w:color w:val="26282F"/>
      <w:sz w:val="26"/>
      <w:szCs w:val="26"/>
      <w:lang w:eastAsia="ru-RU"/>
    </w:rPr>
  </w:style>
  <w:style w:type="paragraph" w:customStyle="1" w:styleId="affffffffffff9">
    <w:name w:val="Заголовок ЭР (правое окно)"/>
    <w:basedOn w:val="affffffffffff8"/>
    <w:next w:val="ab"/>
    <w:uiPriority w:val="99"/>
    <w:rsid w:val="00AA181E"/>
    <w:pPr>
      <w:spacing w:after="0"/>
      <w:jc w:val="left"/>
    </w:pPr>
  </w:style>
  <w:style w:type="paragraph" w:customStyle="1" w:styleId="affffffffffffa">
    <w:name w:val="Текст информации об изменениях"/>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color w:val="353842"/>
      <w:sz w:val="18"/>
      <w:szCs w:val="18"/>
      <w:lang w:eastAsia="ru-RU"/>
    </w:rPr>
  </w:style>
  <w:style w:type="paragraph" w:customStyle="1" w:styleId="affffffffffffb">
    <w:name w:val="Информация об изменениях"/>
    <w:basedOn w:val="affffffffffffa"/>
    <w:next w:val="ab"/>
    <w:uiPriority w:val="99"/>
    <w:rsid w:val="00AA181E"/>
    <w:pPr>
      <w:spacing w:before="180"/>
      <w:ind w:left="360" w:right="360" w:firstLine="0"/>
    </w:pPr>
    <w:rPr>
      <w:shd w:val="clear" w:color="auto" w:fill="EAEFED"/>
    </w:rPr>
  </w:style>
  <w:style w:type="paragraph" w:customStyle="1" w:styleId="affffffffffffc">
    <w:name w:val="Текст (справка)"/>
    <w:basedOn w:val="ab"/>
    <w:next w:val="ab"/>
    <w:uiPriority w:val="99"/>
    <w:rsid w:val="00AA181E"/>
    <w:pPr>
      <w:widowControl w:val="0"/>
      <w:autoSpaceDE w:val="0"/>
      <w:autoSpaceDN w:val="0"/>
      <w:adjustRightInd w:val="0"/>
      <w:spacing w:after="0" w:line="240" w:lineRule="auto"/>
      <w:ind w:left="170" w:right="170"/>
    </w:pPr>
    <w:rPr>
      <w:rFonts w:ascii="Arial" w:eastAsiaTheme="minorEastAsia" w:hAnsi="Arial" w:cs="Arial"/>
      <w:sz w:val="24"/>
      <w:szCs w:val="24"/>
      <w:lang w:eastAsia="ru-RU"/>
    </w:rPr>
  </w:style>
  <w:style w:type="paragraph" w:customStyle="1" w:styleId="affffffffffffd">
    <w:name w:val="Текст (лев. подпись)"/>
    <w:basedOn w:val="ab"/>
    <w:next w:val="ab"/>
    <w:uiPriority w:val="99"/>
    <w:rsid w:val="00AA181E"/>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affffffffffffe">
    <w:name w:val="Колонтитул (левый)"/>
    <w:basedOn w:val="affffffffffffd"/>
    <w:next w:val="ab"/>
    <w:uiPriority w:val="99"/>
    <w:rsid w:val="00AA181E"/>
    <w:rPr>
      <w:sz w:val="14"/>
      <w:szCs w:val="14"/>
    </w:rPr>
  </w:style>
  <w:style w:type="paragraph" w:customStyle="1" w:styleId="afffffffffffff">
    <w:name w:val="Текст (прав. подпись)"/>
    <w:basedOn w:val="ab"/>
    <w:next w:val="ab"/>
    <w:uiPriority w:val="99"/>
    <w:rsid w:val="00AA181E"/>
    <w:pPr>
      <w:widowControl w:val="0"/>
      <w:autoSpaceDE w:val="0"/>
      <w:autoSpaceDN w:val="0"/>
      <w:adjustRightInd w:val="0"/>
      <w:spacing w:after="0" w:line="240" w:lineRule="auto"/>
      <w:jc w:val="right"/>
    </w:pPr>
    <w:rPr>
      <w:rFonts w:ascii="Arial" w:eastAsiaTheme="minorEastAsia" w:hAnsi="Arial" w:cs="Arial"/>
      <w:sz w:val="24"/>
      <w:szCs w:val="24"/>
      <w:lang w:eastAsia="ru-RU"/>
    </w:rPr>
  </w:style>
  <w:style w:type="paragraph" w:customStyle="1" w:styleId="afffffffffffff0">
    <w:name w:val="Колонтитул (правый)"/>
    <w:basedOn w:val="afffffffffffff"/>
    <w:next w:val="ab"/>
    <w:uiPriority w:val="99"/>
    <w:rsid w:val="00AA181E"/>
    <w:rPr>
      <w:sz w:val="14"/>
      <w:szCs w:val="14"/>
    </w:rPr>
  </w:style>
  <w:style w:type="paragraph" w:customStyle="1" w:styleId="afffffffffffff1">
    <w:name w:val="Комментарий пользователя"/>
    <w:basedOn w:val="afff6"/>
    <w:next w:val="ab"/>
    <w:uiPriority w:val="99"/>
    <w:rsid w:val="00AA181E"/>
    <w:pPr>
      <w:spacing w:before="75"/>
      <w:jc w:val="left"/>
    </w:pPr>
    <w:rPr>
      <w:rFonts w:eastAsiaTheme="minorEastAsia"/>
      <w:i w:val="0"/>
      <w:iCs w:val="0"/>
      <w:color w:val="353842"/>
      <w:sz w:val="24"/>
      <w:szCs w:val="24"/>
      <w:shd w:val="clear" w:color="auto" w:fill="FFDFE0"/>
    </w:rPr>
  </w:style>
  <w:style w:type="paragraph" w:customStyle="1" w:styleId="afffffffffffff2">
    <w:name w:val="Куда обратиться?"/>
    <w:basedOn w:val="afffffffffffc"/>
    <w:next w:val="ab"/>
    <w:uiPriority w:val="99"/>
    <w:rsid w:val="00AA181E"/>
  </w:style>
  <w:style w:type="paragraph" w:customStyle="1" w:styleId="afffffffffffff3">
    <w:name w:val="Моноширинный"/>
    <w:basedOn w:val="ab"/>
    <w:next w:val="ab"/>
    <w:uiPriority w:val="99"/>
    <w:rsid w:val="00AA181E"/>
    <w:pPr>
      <w:widowControl w:val="0"/>
      <w:autoSpaceDE w:val="0"/>
      <w:autoSpaceDN w:val="0"/>
      <w:adjustRightInd w:val="0"/>
      <w:spacing w:after="0" w:line="240" w:lineRule="auto"/>
    </w:pPr>
    <w:rPr>
      <w:rFonts w:ascii="Courier New" w:eastAsiaTheme="minorEastAsia" w:hAnsi="Courier New" w:cs="Courier New"/>
      <w:sz w:val="24"/>
      <w:szCs w:val="24"/>
      <w:lang w:eastAsia="ru-RU"/>
    </w:rPr>
  </w:style>
  <w:style w:type="paragraph" w:customStyle="1" w:styleId="afffffffffffff4">
    <w:name w:val="Напишите нам"/>
    <w:basedOn w:val="ab"/>
    <w:next w:val="ab"/>
    <w:uiPriority w:val="99"/>
    <w:rsid w:val="00AA181E"/>
    <w:pPr>
      <w:widowControl w:val="0"/>
      <w:autoSpaceDE w:val="0"/>
      <w:autoSpaceDN w:val="0"/>
      <w:adjustRightInd w:val="0"/>
      <w:spacing w:before="90" w:after="90" w:line="240" w:lineRule="auto"/>
      <w:ind w:left="180" w:right="180"/>
      <w:jc w:val="both"/>
    </w:pPr>
    <w:rPr>
      <w:rFonts w:ascii="Arial" w:eastAsiaTheme="minorEastAsia" w:hAnsi="Arial" w:cs="Arial"/>
      <w:sz w:val="20"/>
      <w:szCs w:val="20"/>
      <w:shd w:val="clear" w:color="auto" w:fill="EFFFAD"/>
      <w:lang w:eastAsia="ru-RU"/>
    </w:rPr>
  </w:style>
  <w:style w:type="paragraph" w:customStyle="1" w:styleId="afffffffffffff5">
    <w:name w:val="Необходимые документы"/>
    <w:basedOn w:val="afffffffffffc"/>
    <w:next w:val="ab"/>
    <w:uiPriority w:val="99"/>
    <w:rsid w:val="00AA181E"/>
    <w:pPr>
      <w:ind w:firstLine="118"/>
    </w:pPr>
  </w:style>
  <w:style w:type="paragraph" w:customStyle="1" w:styleId="afffffffffffff6">
    <w:name w:val="Нормальный (таблица)"/>
    <w:basedOn w:val="ab"/>
    <w:next w:val="ab"/>
    <w:uiPriority w:val="99"/>
    <w:rsid w:val="00AA181E"/>
    <w:pPr>
      <w:widowControl w:val="0"/>
      <w:autoSpaceDE w:val="0"/>
      <w:autoSpaceDN w:val="0"/>
      <w:adjustRightInd w:val="0"/>
      <w:spacing w:after="0" w:line="240" w:lineRule="auto"/>
      <w:jc w:val="both"/>
    </w:pPr>
    <w:rPr>
      <w:rFonts w:ascii="Arial" w:eastAsiaTheme="minorEastAsia" w:hAnsi="Arial" w:cs="Arial"/>
      <w:sz w:val="24"/>
      <w:szCs w:val="24"/>
      <w:lang w:eastAsia="ru-RU"/>
    </w:rPr>
  </w:style>
  <w:style w:type="paragraph" w:customStyle="1" w:styleId="afffffffffffff7">
    <w:name w:val="Оглавление"/>
    <w:basedOn w:val="aff6"/>
    <w:next w:val="ab"/>
    <w:uiPriority w:val="99"/>
    <w:rsid w:val="00AA181E"/>
    <w:pPr>
      <w:widowControl w:val="0"/>
      <w:ind w:left="140"/>
      <w:jc w:val="left"/>
    </w:pPr>
    <w:rPr>
      <w:rFonts w:eastAsiaTheme="minorEastAsia"/>
    </w:rPr>
  </w:style>
  <w:style w:type="character" w:customStyle="1" w:styleId="afffffffffffff8">
    <w:name w:val="Опечатки"/>
    <w:uiPriority w:val="99"/>
    <w:rsid w:val="00AA181E"/>
    <w:rPr>
      <w:color w:val="FF0000"/>
    </w:rPr>
  </w:style>
  <w:style w:type="paragraph" w:customStyle="1" w:styleId="afffffffffffff9">
    <w:name w:val="Переменная часть"/>
    <w:basedOn w:val="affffffffffff2"/>
    <w:next w:val="ab"/>
    <w:uiPriority w:val="99"/>
    <w:rsid w:val="00AA181E"/>
    <w:rPr>
      <w:sz w:val="18"/>
      <w:szCs w:val="18"/>
    </w:rPr>
  </w:style>
  <w:style w:type="paragraph" w:customStyle="1" w:styleId="afffffffffffffa">
    <w:name w:val="Подвал для информации об изменениях"/>
    <w:basedOn w:val="11"/>
    <w:next w:val="ab"/>
    <w:uiPriority w:val="99"/>
    <w:rsid w:val="00AA181E"/>
    <w:pPr>
      <w:keepNext w:val="0"/>
      <w:widowControl w:val="0"/>
      <w:autoSpaceDE w:val="0"/>
      <w:autoSpaceDN w:val="0"/>
      <w:adjustRightInd w:val="0"/>
      <w:spacing w:before="108" w:after="108"/>
      <w:jc w:val="center"/>
      <w:outlineLvl w:val="9"/>
    </w:pPr>
    <w:rPr>
      <w:rFonts w:ascii="Arial" w:eastAsiaTheme="minorEastAsia" w:hAnsi="Arial" w:cs="Arial"/>
      <w:b w:val="0"/>
      <w:bCs w:val="0"/>
      <w:color w:val="26282F"/>
      <w:kern w:val="0"/>
      <w:sz w:val="18"/>
      <w:szCs w:val="18"/>
    </w:rPr>
  </w:style>
  <w:style w:type="paragraph" w:customStyle="1" w:styleId="afffffffffffffb">
    <w:name w:val="Подзаголовок для информации об изменениях"/>
    <w:basedOn w:val="affffffffffffa"/>
    <w:next w:val="ab"/>
    <w:uiPriority w:val="99"/>
    <w:rsid w:val="00AA181E"/>
    <w:rPr>
      <w:b/>
      <w:bCs/>
    </w:rPr>
  </w:style>
  <w:style w:type="paragraph" w:customStyle="1" w:styleId="afffffffffffffc">
    <w:name w:val="Подчёркнутый текст"/>
    <w:basedOn w:val="ab"/>
    <w:next w:val="ab"/>
    <w:uiPriority w:val="99"/>
    <w:rsid w:val="00AA181E"/>
    <w:pPr>
      <w:widowControl w:val="0"/>
      <w:pBdr>
        <w:bottom w:val="single" w:sz="4" w:space="0" w:color="auto"/>
      </w:pBdr>
      <w:autoSpaceDE w:val="0"/>
      <w:autoSpaceDN w:val="0"/>
      <w:adjustRightInd w:val="0"/>
      <w:spacing w:after="0" w:line="240" w:lineRule="auto"/>
      <w:ind w:firstLine="720"/>
      <w:jc w:val="both"/>
    </w:pPr>
    <w:rPr>
      <w:rFonts w:ascii="Arial" w:eastAsiaTheme="minorEastAsia" w:hAnsi="Arial" w:cs="Arial"/>
      <w:sz w:val="24"/>
      <w:szCs w:val="24"/>
      <w:lang w:eastAsia="ru-RU"/>
    </w:rPr>
  </w:style>
  <w:style w:type="paragraph" w:customStyle="1" w:styleId="afffffffffffffd">
    <w:name w:val="Постоянная часть"/>
    <w:basedOn w:val="affffffffffff2"/>
    <w:next w:val="ab"/>
    <w:uiPriority w:val="99"/>
    <w:rsid w:val="00AA181E"/>
    <w:rPr>
      <w:sz w:val="20"/>
      <w:szCs w:val="20"/>
    </w:rPr>
  </w:style>
  <w:style w:type="paragraph" w:customStyle="1" w:styleId="afffffffffffffe">
    <w:name w:val="Пример."/>
    <w:basedOn w:val="afffffffffffc"/>
    <w:next w:val="ab"/>
    <w:uiPriority w:val="99"/>
    <w:rsid w:val="00AA181E"/>
  </w:style>
  <w:style w:type="paragraph" w:customStyle="1" w:styleId="affffffffffffff">
    <w:name w:val="Примечание."/>
    <w:basedOn w:val="afffffffffffc"/>
    <w:next w:val="ab"/>
    <w:uiPriority w:val="99"/>
    <w:rsid w:val="00AA181E"/>
  </w:style>
  <w:style w:type="character" w:customStyle="1" w:styleId="affffffffffffff0">
    <w:name w:val="Сравнение редакций"/>
    <w:basedOn w:val="afff4"/>
    <w:uiPriority w:val="99"/>
    <w:rsid w:val="00AA181E"/>
    <w:rPr>
      <w:rFonts w:cs="Times New Roman"/>
      <w:b w:val="0"/>
      <w:bCs w:val="0"/>
      <w:color w:val="26282F"/>
      <w:sz w:val="20"/>
      <w:szCs w:val="20"/>
    </w:rPr>
  </w:style>
  <w:style w:type="character" w:customStyle="1" w:styleId="affffffffffffff1">
    <w:name w:val="Сравнение редакций. Удаленный фрагмент"/>
    <w:uiPriority w:val="99"/>
    <w:rsid w:val="00AA181E"/>
    <w:rPr>
      <w:color w:val="000000"/>
      <w:shd w:val="clear" w:color="auto" w:fill="C4C413"/>
    </w:rPr>
  </w:style>
  <w:style w:type="paragraph" w:customStyle="1" w:styleId="affffffffffffff2">
    <w:name w:val="Ссылка на официальную публикацию"/>
    <w:basedOn w:val="ab"/>
    <w:next w:val="ab"/>
    <w:uiPriority w:val="99"/>
    <w:rsid w:val="00AA181E"/>
    <w:pPr>
      <w:widowControl w:val="0"/>
      <w:autoSpaceDE w:val="0"/>
      <w:autoSpaceDN w:val="0"/>
      <w:adjustRightInd w:val="0"/>
      <w:spacing w:after="0" w:line="240" w:lineRule="auto"/>
      <w:ind w:firstLine="720"/>
      <w:jc w:val="both"/>
    </w:pPr>
    <w:rPr>
      <w:rFonts w:ascii="Arial" w:eastAsiaTheme="minorEastAsia" w:hAnsi="Arial" w:cs="Arial"/>
      <w:sz w:val="24"/>
      <w:szCs w:val="24"/>
      <w:lang w:eastAsia="ru-RU"/>
    </w:rPr>
  </w:style>
  <w:style w:type="character" w:customStyle="1" w:styleId="affffffffffffff3">
    <w:name w:val="Ссылка на утративший силу документ"/>
    <w:basedOn w:val="afff5"/>
    <w:uiPriority w:val="99"/>
    <w:rsid w:val="00AA181E"/>
    <w:rPr>
      <w:rFonts w:cs="Times New Roman"/>
      <w:b w:val="0"/>
      <w:bCs w:val="0"/>
      <w:color w:val="749232"/>
      <w:sz w:val="20"/>
      <w:szCs w:val="20"/>
      <w:u w:val="single"/>
    </w:rPr>
  </w:style>
  <w:style w:type="paragraph" w:customStyle="1" w:styleId="affffffffffffff4">
    <w:name w:val="Текст в таблице"/>
    <w:basedOn w:val="afffffffffffff6"/>
    <w:next w:val="ab"/>
    <w:uiPriority w:val="99"/>
    <w:rsid w:val="00AA181E"/>
    <w:pPr>
      <w:ind w:firstLine="500"/>
    </w:pPr>
  </w:style>
  <w:style w:type="paragraph" w:customStyle="1" w:styleId="affffffffffffff5">
    <w:name w:val="Текст ЭР (см. также)"/>
    <w:basedOn w:val="ab"/>
    <w:next w:val="ab"/>
    <w:uiPriority w:val="99"/>
    <w:rsid w:val="00AA181E"/>
    <w:pPr>
      <w:widowControl w:val="0"/>
      <w:autoSpaceDE w:val="0"/>
      <w:autoSpaceDN w:val="0"/>
      <w:adjustRightInd w:val="0"/>
      <w:spacing w:before="200" w:after="0" w:line="240" w:lineRule="auto"/>
    </w:pPr>
    <w:rPr>
      <w:rFonts w:ascii="Arial" w:eastAsiaTheme="minorEastAsia" w:hAnsi="Arial" w:cs="Arial"/>
      <w:sz w:val="20"/>
      <w:szCs w:val="20"/>
      <w:lang w:eastAsia="ru-RU"/>
    </w:rPr>
  </w:style>
  <w:style w:type="paragraph" w:customStyle="1" w:styleId="affffffffffffff6">
    <w:name w:val="Технический комментарий"/>
    <w:basedOn w:val="ab"/>
    <w:next w:val="ab"/>
    <w:uiPriority w:val="99"/>
    <w:rsid w:val="00AA181E"/>
    <w:pPr>
      <w:widowControl w:val="0"/>
      <w:autoSpaceDE w:val="0"/>
      <w:autoSpaceDN w:val="0"/>
      <w:adjustRightInd w:val="0"/>
      <w:spacing w:after="0" w:line="240" w:lineRule="auto"/>
    </w:pPr>
    <w:rPr>
      <w:rFonts w:ascii="Arial" w:eastAsiaTheme="minorEastAsia" w:hAnsi="Arial" w:cs="Arial"/>
      <w:color w:val="463F31"/>
      <w:sz w:val="24"/>
      <w:szCs w:val="24"/>
      <w:shd w:val="clear" w:color="auto" w:fill="FFFFA6"/>
      <w:lang w:eastAsia="ru-RU"/>
    </w:rPr>
  </w:style>
  <w:style w:type="paragraph" w:customStyle="1" w:styleId="affffffffffffff7">
    <w:name w:val="Формула"/>
    <w:basedOn w:val="ab"/>
    <w:next w:val="ab"/>
    <w:uiPriority w:val="99"/>
    <w:rsid w:val="00AA181E"/>
    <w:pPr>
      <w:widowControl w:val="0"/>
      <w:autoSpaceDE w:val="0"/>
      <w:autoSpaceDN w:val="0"/>
      <w:adjustRightInd w:val="0"/>
      <w:spacing w:before="240" w:after="240" w:line="240" w:lineRule="auto"/>
      <w:ind w:left="420" w:right="420" w:firstLine="300"/>
      <w:jc w:val="both"/>
    </w:pPr>
    <w:rPr>
      <w:rFonts w:ascii="Arial" w:eastAsiaTheme="minorEastAsia" w:hAnsi="Arial" w:cs="Arial"/>
      <w:sz w:val="24"/>
      <w:szCs w:val="24"/>
      <w:shd w:val="clear" w:color="auto" w:fill="F5F3DA"/>
      <w:lang w:eastAsia="ru-RU"/>
    </w:rPr>
  </w:style>
  <w:style w:type="paragraph" w:customStyle="1" w:styleId="affffffffffffff8">
    <w:name w:val="Центрированный (таблица)"/>
    <w:basedOn w:val="afffffffffffff6"/>
    <w:next w:val="ab"/>
    <w:uiPriority w:val="99"/>
    <w:rsid w:val="00AA181E"/>
    <w:pPr>
      <w:jc w:val="center"/>
    </w:pPr>
  </w:style>
  <w:style w:type="paragraph" w:customStyle="1" w:styleId="-3">
    <w:name w:val="ЭР-содержание (правое окно)"/>
    <w:basedOn w:val="ab"/>
    <w:next w:val="ab"/>
    <w:uiPriority w:val="99"/>
    <w:rsid w:val="00AA181E"/>
    <w:pPr>
      <w:widowControl w:val="0"/>
      <w:autoSpaceDE w:val="0"/>
      <w:autoSpaceDN w:val="0"/>
      <w:adjustRightInd w:val="0"/>
      <w:spacing w:before="300" w:after="0" w:line="240" w:lineRule="auto"/>
    </w:pPr>
    <w:rPr>
      <w:rFonts w:ascii="Arial" w:eastAsiaTheme="minorEastAsia" w:hAnsi="Arial" w:cs="Arial"/>
      <w:sz w:val="24"/>
      <w:szCs w:val="24"/>
      <w:lang w:eastAsia="ru-RU"/>
    </w:rPr>
  </w:style>
  <w:style w:type="table" w:customStyle="1" w:styleId="612">
    <w:name w:val="Сетка таблицы61"/>
    <w:basedOn w:val="ad"/>
    <w:next w:val="af"/>
    <w:uiPriority w:val="59"/>
    <w:rsid w:val="00AA18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4">
    <w:name w:val="Style14"/>
    <w:basedOn w:val="ab"/>
    <w:rsid w:val="00AA181E"/>
    <w:pPr>
      <w:widowControl w:val="0"/>
      <w:suppressAutoHyphens/>
      <w:spacing w:after="0" w:line="252" w:lineRule="exact"/>
      <w:jc w:val="both"/>
    </w:pPr>
    <w:rPr>
      <w:rFonts w:ascii="Times New Roman" w:eastAsia="Lucida Sans Unicode" w:hAnsi="Times New Roman" w:cs="Mangal"/>
      <w:kern w:val="1"/>
      <w:sz w:val="24"/>
      <w:szCs w:val="24"/>
      <w:lang w:eastAsia="hi-IN" w:bidi="hi-IN"/>
    </w:rPr>
  </w:style>
  <w:style w:type="character" w:customStyle="1" w:styleId="FontStyle32">
    <w:name w:val="Font Style32"/>
    <w:rsid w:val="00AA181E"/>
    <w:rPr>
      <w:rFonts w:ascii="Times New Roman" w:hAnsi="Times New Roman" w:cs="Times New Roman"/>
      <w:b/>
      <w:bCs/>
      <w:sz w:val="22"/>
      <w:szCs w:val="22"/>
    </w:rPr>
  </w:style>
  <w:style w:type="paragraph" w:customStyle="1" w:styleId="Style110">
    <w:name w:val="Style11"/>
    <w:basedOn w:val="ab"/>
    <w:rsid w:val="00AA181E"/>
    <w:pPr>
      <w:widowControl w:val="0"/>
      <w:suppressAutoHyphens/>
      <w:spacing w:after="0" w:line="242" w:lineRule="exact"/>
    </w:pPr>
    <w:rPr>
      <w:rFonts w:ascii="Times New Roman" w:eastAsia="Lucida Sans Unicode" w:hAnsi="Times New Roman" w:cs="Mangal"/>
      <w:kern w:val="1"/>
      <w:sz w:val="24"/>
      <w:szCs w:val="24"/>
      <w:lang w:eastAsia="hi-IN" w:bidi="hi-IN"/>
    </w:rPr>
  </w:style>
  <w:style w:type="paragraph" w:customStyle="1" w:styleId="rteleft">
    <w:name w:val="rteleft"/>
    <w:basedOn w:val="ab"/>
    <w:uiPriority w:val="99"/>
    <w:rsid w:val="00AA181E"/>
    <w:pPr>
      <w:spacing w:before="100" w:beforeAutospacing="1" w:after="100" w:afterAutospacing="1" w:line="255" w:lineRule="atLeast"/>
    </w:pPr>
    <w:rPr>
      <w:rFonts w:ascii="PTSansNarrowRegular" w:eastAsia="Times New Roman" w:hAnsi="PTSansNarrowRegular" w:cs="Times New Roman"/>
      <w:sz w:val="24"/>
      <w:szCs w:val="24"/>
      <w:lang w:eastAsia="ru-RU"/>
    </w:rPr>
  </w:style>
  <w:style w:type="paragraph" w:customStyle="1" w:styleId="11f1">
    <w:name w:val="Знак Знак Знак1 Знак Знак Знак1 Знак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3ff8">
    <w:name w:val="Знак Знак Знак3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8">
    <w:name w:val="Знак Знак Знак1 Знак Знак Знак1 Знак Знак Знак Знак Знак Знак1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ffff6">
    <w:name w:val="Гиперссылка1"/>
    <w:rsid w:val="00AA181E"/>
    <w:rPr>
      <w:color w:val="0000FF"/>
      <w:u w:val="single"/>
    </w:rPr>
  </w:style>
  <w:style w:type="paragraph" w:customStyle="1" w:styleId="-4">
    <w:name w:val="Контракт-подпункт Знак Знак"/>
    <w:basedOn w:val="ab"/>
    <w:link w:val="-5"/>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character" w:customStyle="1" w:styleId="-5">
    <w:name w:val="Контракт-подпункт Знак Знак Знак"/>
    <w:link w:val="-4"/>
    <w:rsid w:val="00AA181E"/>
    <w:rPr>
      <w:rFonts w:ascii="Times New Roman" w:eastAsia="Times New Roman" w:hAnsi="Times New Roman" w:cs="Times New Roman"/>
      <w:sz w:val="24"/>
      <w:szCs w:val="24"/>
      <w:lang w:eastAsia="ru-RU"/>
    </w:rPr>
  </w:style>
  <w:style w:type="paragraph" w:customStyle="1" w:styleId="-6">
    <w:name w:val="Контракт-подподпункт Знак Знак"/>
    <w:basedOn w:val="ab"/>
    <w:link w:val="-7"/>
    <w:rsid w:val="00AA181E"/>
    <w:pPr>
      <w:tabs>
        <w:tab w:val="num" w:pos="1418"/>
      </w:tabs>
      <w:spacing w:after="0" w:line="240" w:lineRule="auto"/>
      <w:ind w:left="1418" w:hanging="567"/>
      <w:jc w:val="both"/>
    </w:pPr>
    <w:rPr>
      <w:rFonts w:ascii="Times New Roman" w:eastAsia="Times New Roman" w:hAnsi="Times New Roman" w:cs="Times New Roman"/>
      <w:sz w:val="24"/>
      <w:szCs w:val="24"/>
      <w:lang w:eastAsia="ru-RU"/>
    </w:rPr>
  </w:style>
  <w:style w:type="character" w:customStyle="1" w:styleId="-7">
    <w:name w:val="Контракт-подподпункт Знак Знак Знак"/>
    <w:link w:val="-6"/>
    <w:rsid w:val="00AA181E"/>
    <w:rPr>
      <w:rFonts w:ascii="Times New Roman" w:eastAsia="Times New Roman" w:hAnsi="Times New Roman" w:cs="Times New Roman"/>
      <w:sz w:val="24"/>
      <w:szCs w:val="24"/>
      <w:lang w:eastAsia="ru-RU"/>
    </w:rPr>
  </w:style>
  <w:style w:type="paragraph" w:customStyle="1" w:styleId="1ffff7">
    <w:name w:val="Знак Знак Знак1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character" w:customStyle="1" w:styleId="BodyText2Char2">
    <w:name w:val="Body Text 2 Char Знак Знак Знак2"/>
    <w:aliases w:val="Body Text 2 Char Знак Знак1"/>
    <w:basedOn w:val="ac"/>
    <w:uiPriority w:val="99"/>
    <w:rsid w:val="00AA181E"/>
    <w:rPr>
      <w:rFonts w:ascii="Times New Roman CYR" w:eastAsia="Times New Roman" w:hAnsi="Times New Roman CYR" w:cs="Times New Roman"/>
      <w:sz w:val="24"/>
      <w:szCs w:val="24"/>
      <w:lang w:eastAsia="ru-RU"/>
    </w:rPr>
  </w:style>
  <w:style w:type="paragraph" w:customStyle="1" w:styleId="-8">
    <w:name w:val="Контракт-подпункт Знак"/>
    <w:basedOn w:val="ab"/>
    <w:rsid w:val="00AA181E"/>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11f2">
    <w:name w:val="Знак Знак Знак1 Знак Знак Знак1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3">
    <w:name w:val="Знак Знак Знак1 Знак Знак Знак1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9">
    <w:name w:val="Знак Знак Знак1 Знак Знак Знак1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9">
    <w:name w:val="Таблица текст Знак"/>
    <w:basedOn w:val="ab"/>
    <w:link w:val="affffffffffffffa"/>
    <w:rsid w:val="00AA181E"/>
    <w:pPr>
      <w:spacing w:before="40" w:after="40" w:line="240" w:lineRule="auto"/>
      <w:ind w:left="57" w:right="57"/>
    </w:pPr>
    <w:rPr>
      <w:rFonts w:ascii="Times New Roman" w:eastAsia="Times New Roman" w:hAnsi="Times New Roman" w:cs="Times New Roman"/>
      <w:lang w:eastAsia="ru-RU"/>
    </w:rPr>
  </w:style>
  <w:style w:type="character" w:customStyle="1" w:styleId="affffffffffffffa">
    <w:name w:val="Таблица текст Знак Знак"/>
    <w:link w:val="affffffffffffff9"/>
    <w:rsid w:val="00AA181E"/>
    <w:rPr>
      <w:rFonts w:ascii="Times New Roman" w:eastAsia="Times New Roman" w:hAnsi="Times New Roman" w:cs="Times New Roman"/>
      <w:lang w:eastAsia="ru-RU"/>
    </w:rPr>
  </w:style>
  <w:style w:type="paragraph" w:customStyle="1" w:styleId="1ffff8">
    <w:name w:val="Знак Знак Знак1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a">
    <w:name w:val="Знак Знак Знак1 Знак Знак Знак1 Знак Знак Знак Знак Знак Знак1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4">
    <w:name w:val="Знак Знак Знак1 Знак Знак Знак1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9">
    <w:name w:val="Контракт-подподпункт Знак Знак Знак Знак"/>
    <w:rsid w:val="00AA181E"/>
    <w:rPr>
      <w:sz w:val="24"/>
      <w:szCs w:val="24"/>
      <w:lang w:val="ru-RU" w:eastAsia="ru-RU" w:bidi="ar-SA"/>
    </w:rPr>
  </w:style>
  <w:style w:type="character" w:customStyle="1" w:styleId="affffffffffffffb">
    <w:name w:val="Таблица текст Знак Знак Знак"/>
    <w:rsid w:val="00AA181E"/>
    <w:rPr>
      <w:sz w:val="22"/>
      <w:szCs w:val="22"/>
      <w:lang w:val="ru-RU" w:eastAsia="ru-RU" w:bidi="ar-SA"/>
    </w:rPr>
  </w:style>
  <w:style w:type="paragraph" w:customStyle="1" w:styleId="1ffff9">
    <w:name w:val="Знак Знак Знак1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character" w:customStyle="1" w:styleId="affffffffffffffc">
    <w:name w:val="Таблица текст Знак Знак Знак Знак"/>
    <w:rsid w:val="00AA181E"/>
    <w:rPr>
      <w:sz w:val="22"/>
      <w:szCs w:val="22"/>
      <w:lang w:val="ru-RU" w:eastAsia="ru-RU" w:bidi="ar-SA"/>
    </w:rPr>
  </w:style>
  <w:style w:type="paragraph" w:customStyle="1" w:styleId="1ffffa">
    <w:name w:val="Знак Знак Знак1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f5">
    <w:name w:val="Знак Знак Знак1 Знак Знак Знак1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1b">
    <w:name w:val="Знак Знак Знак1 Знак Знак Знак1 Знак Знак Знак Знак Знак Знак1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f6">
    <w:name w:val="Знак Знак Знак1 Знак Знак Знак1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7">
    <w:name w:val="Знак Знак Знак1 Знак Знак Знак1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d">
    <w:name w:val="Название предприятия"/>
    <w:basedOn w:val="ab"/>
    <w:rsid w:val="00AA181E"/>
    <w:pPr>
      <w:framePr w:w="3845" w:h="1584" w:hSpace="187" w:vSpace="187" w:wrap="notBeside" w:vAnchor="page" w:hAnchor="margin" w:y="894" w:anchorLock="1"/>
      <w:spacing w:after="0" w:line="280" w:lineRule="atLeast"/>
      <w:jc w:val="both"/>
    </w:pPr>
    <w:rPr>
      <w:rFonts w:ascii="Arial Black" w:eastAsia="Times New Roman" w:hAnsi="Arial Black" w:cs="Times New Roman"/>
      <w:spacing w:val="-25"/>
      <w:sz w:val="32"/>
      <w:szCs w:val="20"/>
    </w:rPr>
  </w:style>
  <w:style w:type="paragraph" w:customStyle="1" w:styleId="111c">
    <w:name w:val="Знак Знак Знак1 Знак Знак Знак1 Знак Знак Знак Знак Знак Знак1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Textbody">
    <w:name w:val="Text body"/>
    <w:basedOn w:val="Standard"/>
    <w:rsid w:val="00AA181E"/>
    <w:pPr>
      <w:widowControl w:val="0"/>
      <w:spacing w:after="120"/>
      <w:textAlignment w:val="baseline"/>
    </w:pPr>
    <w:rPr>
      <w:lang w:val="de-DE" w:eastAsia="ja-JP"/>
    </w:rPr>
  </w:style>
  <w:style w:type="paragraph" w:customStyle="1" w:styleId="1ffffb">
    <w:name w:val="Знак Знак Знак1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character" w:customStyle="1" w:styleId="1ffffc">
    <w:name w:val="Основной текст Знак Знак1 Знак Знак"/>
    <w:rsid w:val="00AA181E"/>
    <w:rPr>
      <w:sz w:val="28"/>
      <w:szCs w:val="26"/>
      <w:lang w:val="ru-RU" w:eastAsia="ru-RU" w:bidi="ar-SA"/>
    </w:rPr>
  </w:style>
  <w:style w:type="character" w:customStyle="1" w:styleId="NoSpacing">
    <w:name w:val="No Spacing Знак"/>
    <w:link w:val="1f8"/>
    <w:rsid w:val="00AA181E"/>
    <w:rPr>
      <w:rFonts w:ascii="Times New Roman" w:eastAsia="Times New Roman" w:hAnsi="Times New Roman" w:cs="Times New Roman"/>
      <w:sz w:val="24"/>
      <w:szCs w:val="24"/>
      <w:lang w:eastAsia="ru-RU"/>
    </w:rPr>
  </w:style>
  <w:style w:type="character" w:customStyle="1" w:styleId="NoSpacingChar">
    <w:name w:val="No Spacing Char"/>
    <w:rsid w:val="00AA181E"/>
    <w:rPr>
      <w:rFonts w:cs="Calibri"/>
      <w:sz w:val="22"/>
      <w:szCs w:val="22"/>
      <w:lang w:val="ru-RU" w:eastAsia="en-US" w:bidi="ar-SA"/>
    </w:rPr>
  </w:style>
  <w:style w:type="character" w:customStyle="1" w:styleId="text21">
    <w:name w:val="text21"/>
    <w:rsid w:val="00AA181E"/>
    <w:rPr>
      <w:rFonts w:ascii="Verdana" w:hAnsi="Verdana" w:hint="default"/>
      <w:color w:val="000000"/>
      <w:sz w:val="17"/>
      <w:szCs w:val="17"/>
    </w:rPr>
  </w:style>
  <w:style w:type="paragraph" w:customStyle="1" w:styleId="3ff9">
    <w:name w:val="Знак Знак Знак3 Знак"/>
    <w:basedOn w:val="ab"/>
    <w:rsid w:val="00AA181E"/>
    <w:pPr>
      <w:spacing w:after="160" w:line="240" w:lineRule="exact"/>
    </w:pPr>
    <w:rPr>
      <w:rFonts w:ascii="Verdana" w:eastAsia="Times New Roman" w:hAnsi="Verdana" w:cs="Times New Roman"/>
      <w:sz w:val="20"/>
      <w:szCs w:val="20"/>
      <w:lang w:val="en-US"/>
    </w:rPr>
  </w:style>
  <w:style w:type="paragraph" w:customStyle="1" w:styleId="1ffffd">
    <w:name w:val="Знак Знак Знак Знак Знак Знак Знак Знак Знак Знак Знак Знак Знак Знак Знак1 Знак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e">
    <w:name w:val="Знак Знак Знак Знак Знак Знак Знак Знак Знак Знак Знак Знак Знак Знак Знак1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f">
    <w:name w:val="Знак Знак Знак Знак Знак Знак Знак Знак Знак Знак Знак Знак Знак Знак Знак1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a">
    <w:name w:val="Знак Знак Знак3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fffff0">
    <w:name w:val="Знак Знак Знак Знак Знак Знак Знак Знак Знак Знак Знак Знак Знак Знак Знак1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f1">
    <w:name w:val="Знак Знак Знак Знак Знак Знак Знак Знак Знак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ffb">
    <w:name w:val="Знак Знак Знак3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2fff3">
    <w:name w:val="Знак Знак Знак Знак Знак Знак2 Знак Знак Знак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c">
    <w:name w:val="Оглавление 2 Знак"/>
    <w:basedOn w:val="ac"/>
    <w:link w:val="2b"/>
    <w:locked/>
    <w:rsid w:val="00AA181E"/>
    <w:rPr>
      <w:rFonts w:ascii="Times New Roman" w:eastAsia="Times New Roman" w:hAnsi="Times New Roman" w:cs="Tahoma"/>
      <w:sz w:val="24"/>
      <w:szCs w:val="24"/>
      <w:lang w:eastAsia="ar-SA"/>
    </w:rPr>
  </w:style>
  <w:style w:type="character" w:customStyle="1" w:styleId="227">
    <w:name w:val="Заголовок №2 (2)_"/>
    <w:basedOn w:val="ac"/>
    <w:link w:val="228"/>
    <w:locked/>
    <w:rsid w:val="00AA181E"/>
    <w:rPr>
      <w:sz w:val="27"/>
      <w:szCs w:val="27"/>
      <w:shd w:val="clear" w:color="auto" w:fill="FFFFFF"/>
    </w:rPr>
  </w:style>
  <w:style w:type="paragraph" w:customStyle="1" w:styleId="228">
    <w:name w:val="Заголовок №2 (2)"/>
    <w:basedOn w:val="ab"/>
    <w:link w:val="227"/>
    <w:rsid w:val="00AA181E"/>
    <w:pPr>
      <w:shd w:val="clear" w:color="auto" w:fill="FFFFFF"/>
      <w:spacing w:after="420" w:line="240" w:lineRule="atLeast"/>
      <w:outlineLvl w:val="1"/>
    </w:pPr>
    <w:rPr>
      <w:sz w:val="27"/>
      <w:szCs w:val="27"/>
    </w:rPr>
  </w:style>
  <w:style w:type="paragraph" w:customStyle="1" w:styleId="31b">
    <w:name w:val="Основной текст (3)1"/>
    <w:basedOn w:val="ab"/>
    <w:link w:val="3ff6"/>
    <w:rsid w:val="00AA181E"/>
    <w:pPr>
      <w:shd w:val="clear" w:color="auto" w:fill="FFFFFF"/>
      <w:spacing w:after="0" w:line="322" w:lineRule="exact"/>
      <w:jc w:val="both"/>
    </w:pPr>
    <w:rPr>
      <w:rFonts w:ascii="Times New Roman" w:eastAsia="Times New Roman" w:hAnsi="Times New Roman" w:cs="Times New Roman"/>
      <w:sz w:val="23"/>
      <w:szCs w:val="23"/>
    </w:rPr>
  </w:style>
  <w:style w:type="character" w:customStyle="1" w:styleId="4f7">
    <w:name w:val="Основной текст (4)_"/>
    <w:basedOn w:val="ac"/>
    <w:link w:val="4f8"/>
    <w:locked/>
    <w:rsid w:val="00AA181E"/>
    <w:rPr>
      <w:rFonts w:ascii="Sylfaen" w:hAnsi="Sylfaen"/>
      <w:shd w:val="clear" w:color="auto" w:fill="FFFFFF"/>
    </w:rPr>
  </w:style>
  <w:style w:type="paragraph" w:customStyle="1" w:styleId="4f8">
    <w:name w:val="Основной текст (4)"/>
    <w:basedOn w:val="ab"/>
    <w:link w:val="4f7"/>
    <w:rsid w:val="00AA181E"/>
    <w:pPr>
      <w:shd w:val="clear" w:color="auto" w:fill="FFFFFF"/>
      <w:spacing w:after="660" w:line="240" w:lineRule="atLeast"/>
    </w:pPr>
    <w:rPr>
      <w:rFonts w:ascii="Sylfaen" w:hAnsi="Sylfaen"/>
    </w:rPr>
  </w:style>
  <w:style w:type="character" w:customStyle="1" w:styleId="2fff4">
    <w:name w:val="Заголовок №2_"/>
    <w:basedOn w:val="ac"/>
    <w:link w:val="2fff5"/>
    <w:locked/>
    <w:rsid w:val="00AA181E"/>
    <w:rPr>
      <w:sz w:val="24"/>
      <w:szCs w:val="24"/>
      <w:shd w:val="clear" w:color="auto" w:fill="FFFFFF"/>
    </w:rPr>
  </w:style>
  <w:style w:type="paragraph" w:customStyle="1" w:styleId="2fff5">
    <w:name w:val="Заголовок №2"/>
    <w:basedOn w:val="ab"/>
    <w:link w:val="2fff4"/>
    <w:rsid w:val="00AA181E"/>
    <w:pPr>
      <w:shd w:val="clear" w:color="auto" w:fill="FFFFFF"/>
      <w:spacing w:before="660" w:after="180" w:line="240" w:lineRule="atLeast"/>
      <w:outlineLvl w:val="1"/>
    </w:pPr>
    <w:rPr>
      <w:sz w:val="24"/>
      <w:szCs w:val="24"/>
    </w:rPr>
  </w:style>
  <w:style w:type="character" w:customStyle="1" w:styleId="3ffc">
    <w:name w:val="Заголовок №3_"/>
    <w:basedOn w:val="ac"/>
    <w:link w:val="3ffd"/>
    <w:locked/>
    <w:rsid w:val="00AA181E"/>
    <w:rPr>
      <w:sz w:val="21"/>
      <w:szCs w:val="21"/>
      <w:shd w:val="clear" w:color="auto" w:fill="FFFFFF"/>
    </w:rPr>
  </w:style>
  <w:style w:type="paragraph" w:customStyle="1" w:styleId="3ffd">
    <w:name w:val="Заголовок №3"/>
    <w:basedOn w:val="ab"/>
    <w:link w:val="3ffc"/>
    <w:rsid w:val="00AA181E"/>
    <w:pPr>
      <w:shd w:val="clear" w:color="auto" w:fill="FFFFFF"/>
      <w:spacing w:before="180" w:after="0" w:line="250" w:lineRule="exact"/>
      <w:ind w:firstLine="560"/>
      <w:jc w:val="both"/>
      <w:outlineLvl w:val="2"/>
    </w:pPr>
    <w:rPr>
      <w:sz w:val="21"/>
      <w:szCs w:val="21"/>
    </w:rPr>
  </w:style>
  <w:style w:type="character" w:customStyle="1" w:styleId="98">
    <w:name w:val="Основной текст + Полужирный9"/>
    <w:basedOn w:val="ac"/>
    <w:rsid w:val="00AA181E"/>
    <w:rPr>
      <w:rFonts w:ascii="Times New Roman" w:hAnsi="Times New Roman" w:cs="Times New Roman" w:hint="default"/>
      <w:b/>
      <w:bCs/>
      <w:spacing w:val="0"/>
      <w:sz w:val="21"/>
      <w:szCs w:val="21"/>
    </w:rPr>
  </w:style>
  <w:style w:type="character" w:customStyle="1" w:styleId="3ffe">
    <w:name w:val="Основной текст (3) + Не полужирный"/>
    <w:basedOn w:val="3ff6"/>
    <w:rsid w:val="00AA181E"/>
    <w:rPr>
      <w:rFonts w:ascii="Times New Roman" w:eastAsia="Times New Roman" w:hAnsi="Times New Roman" w:cs="Times New Roman"/>
      <w:b/>
      <w:bCs/>
      <w:sz w:val="21"/>
      <w:szCs w:val="21"/>
      <w:shd w:val="clear" w:color="auto" w:fill="FFFFFF"/>
    </w:rPr>
  </w:style>
  <w:style w:type="character" w:customStyle="1" w:styleId="8c">
    <w:name w:val="Основной текст + Полужирный8"/>
    <w:basedOn w:val="ac"/>
    <w:rsid w:val="00AA181E"/>
    <w:rPr>
      <w:rFonts w:ascii="Times New Roman" w:hAnsi="Times New Roman" w:cs="Times New Roman" w:hint="default"/>
      <w:b/>
      <w:bCs/>
      <w:spacing w:val="0"/>
      <w:sz w:val="21"/>
      <w:szCs w:val="21"/>
    </w:rPr>
  </w:style>
  <w:style w:type="character" w:customStyle="1" w:styleId="31c">
    <w:name w:val="Основной текст (3) + Не полужирный1"/>
    <w:basedOn w:val="3ff6"/>
    <w:rsid w:val="00AA181E"/>
    <w:rPr>
      <w:rFonts w:ascii="Times New Roman" w:eastAsia="Times New Roman" w:hAnsi="Times New Roman" w:cs="Times New Roman"/>
      <w:b/>
      <w:bCs/>
      <w:sz w:val="21"/>
      <w:szCs w:val="21"/>
      <w:shd w:val="clear" w:color="auto" w:fill="FFFFFF"/>
    </w:rPr>
  </w:style>
  <w:style w:type="character" w:customStyle="1" w:styleId="7d">
    <w:name w:val="Основной текст + Полужирный7"/>
    <w:basedOn w:val="ac"/>
    <w:rsid w:val="00AA181E"/>
    <w:rPr>
      <w:rFonts w:ascii="Times New Roman" w:hAnsi="Times New Roman" w:cs="Times New Roman" w:hint="default"/>
      <w:b/>
      <w:bCs/>
      <w:spacing w:val="0"/>
      <w:sz w:val="21"/>
      <w:szCs w:val="21"/>
    </w:rPr>
  </w:style>
  <w:style w:type="character" w:customStyle="1" w:styleId="6b">
    <w:name w:val="Основной текст + Полужирный6"/>
    <w:basedOn w:val="ac"/>
    <w:rsid w:val="00AA181E"/>
    <w:rPr>
      <w:rFonts w:ascii="Times New Roman" w:hAnsi="Times New Roman" w:cs="Times New Roman" w:hint="default"/>
      <w:b/>
      <w:bCs/>
      <w:spacing w:val="0"/>
      <w:sz w:val="21"/>
      <w:szCs w:val="21"/>
    </w:rPr>
  </w:style>
  <w:style w:type="character" w:customStyle="1" w:styleId="5f2">
    <w:name w:val="Основной текст + Полужирный5"/>
    <w:basedOn w:val="ac"/>
    <w:rsid w:val="00AA181E"/>
    <w:rPr>
      <w:rFonts w:ascii="Times New Roman" w:hAnsi="Times New Roman" w:cs="Times New Roman" w:hint="default"/>
      <w:b/>
      <w:bCs/>
      <w:spacing w:val="0"/>
      <w:sz w:val="21"/>
      <w:szCs w:val="21"/>
    </w:rPr>
  </w:style>
  <w:style w:type="character" w:customStyle="1" w:styleId="4f9">
    <w:name w:val="Основной текст + Полужирный4"/>
    <w:basedOn w:val="ac"/>
    <w:rsid w:val="00AA181E"/>
    <w:rPr>
      <w:rFonts w:ascii="Times New Roman" w:hAnsi="Times New Roman" w:cs="Times New Roman" w:hint="default"/>
      <w:b/>
      <w:bCs/>
      <w:spacing w:val="0"/>
      <w:sz w:val="21"/>
      <w:szCs w:val="21"/>
    </w:rPr>
  </w:style>
  <w:style w:type="character" w:customStyle="1" w:styleId="3fff">
    <w:name w:val="Основной текст + Полужирный3"/>
    <w:basedOn w:val="ac"/>
    <w:rsid w:val="00AA181E"/>
    <w:rPr>
      <w:rFonts w:ascii="Times New Roman" w:hAnsi="Times New Roman" w:cs="Times New Roman" w:hint="default"/>
      <w:b/>
      <w:bCs/>
      <w:spacing w:val="0"/>
      <w:sz w:val="21"/>
      <w:szCs w:val="21"/>
    </w:rPr>
  </w:style>
  <w:style w:type="character" w:customStyle="1" w:styleId="2fff6">
    <w:name w:val="Основной текст + Полужирный2"/>
    <w:basedOn w:val="ac"/>
    <w:rsid w:val="00AA181E"/>
    <w:rPr>
      <w:rFonts w:ascii="Times New Roman" w:hAnsi="Times New Roman" w:cs="Times New Roman" w:hint="default"/>
      <w:b/>
      <w:bCs/>
      <w:spacing w:val="0"/>
      <w:sz w:val="21"/>
      <w:szCs w:val="21"/>
    </w:rPr>
  </w:style>
  <w:style w:type="character" w:customStyle="1" w:styleId="1fffff2">
    <w:name w:val="Основной текст + Полужирный1"/>
    <w:basedOn w:val="ac"/>
    <w:rsid w:val="00AA181E"/>
    <w:rPr>
      <w:rFonts w:ascii="Times New Roman" w:hAnsi="Times New Roman" w:cs="Times New Roman" w:hint="default"/>
      <w:b/>
      <w:bCs/>
      <w:spacing w:val="0"/>
      <w:sz w:val="21"/>
      <w:szCs w:val="21"/>
    </w:rPr>
  </w:style>
  <w:style w:type="character" w:customStyle="1" w:styleId="affffffffffffffe">
    <w:name w:val="Основной текст_ Знак"/>
    <w:locked/>
    <w:rsid w:val="00AA181E"/>
    <w:rPr>
      <w:shd w:val="clear" w:color="auto" w:fill="FFFFFF"/>
    </w:rPr>
  </w:style>
  <w:style w:type="paragraph" w:customStyle="1" w:styleId="afffffffffffffff">
    <w:name w:val="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TableParagraph">
    <w:name w:val="Table Paragraph"/>
    <w:basedOn w:val="ab"/>
    <w:qFormat/>
    <w:rsid w:val="00AA181E"/>
    <w:pPr>
      <w:widowControl w:val="0"/>
      <w:spacing w:after="0" w:line="240" w:lineRule="auto"/>
    </w:pPr>
    <w:rPr>
      <w:rFonts w:ascii="Calibri" w:eastAsia="Calibri" w:hAnsi="Calibri" w:cs="Times New Roman"/>
      <w:lang w:val="en-US"/>
    </w:rPr>
  </w:style>
  <w:style w:type="paragraph" w:customStyle="1" w:styleId="afffffffffffffff0">
    <w:name w:val="Таблица_ячейка Знак Знак"/>
    <w:basedOn w:val="ab"/>
    <w:link w:val="afffffffffffffff1"/>
    <w:rsid w:val="00AA181E"/>
    <w:pPr>
      <w:suppressAutoHyphens/>
      <w:snapToGrid w:val="0"/>
      <w:spacing w:after="0" w:line="240" w:lineRule="auto"/>
      <w:jc w:val="both"/>
    </w:pPr>
    <w:rPr>
      <w:rFonts w:ascii="Verdana" w:eastAsia="Times New Roman" w:hAnsi="Verdana" w:cs="Times New Roman"/>
      <w:position w:val="2"/>
      <w:sz w:val="24"/>
      <w:szCs w:val="24"/>
      <w:lang w:eastAsia="ar-SA"/>
    </w:rPr>
  </w:style>
  <w:style w:type="character" w:customStyle="1" w:styleId="afffffffffffffff1">
    <w:name w:val="Таблица_ячейка Знак Знак Знак"/>
    <w:basedOn w:val="ac"/>
    <w:link w:val="afffffffffffffff0"/>
    <w:rsid w:val="00AA181E"/>
    <w:rPr>
      <w:rFonts w:ascii="Verdana" w:eastAsia="Times New Roman" w:hAnsi="Verdana" w:cs="Times New Roman"/>
      <w:position w:val="2"/>
      <w:sz w:val="24"/>
      <w:szCs w:val="24"/>
      <w:lang w:eastAsia="ar-SA"/>
    </w:rPr>
  </w:style>
  <w:style w:type="paragraph" w:customStyle="1" w:styleId="afffffffffffffff2">
    <w:name w:val="Таблица_ячейка"/>
    <w:basedOn w:val="ab"/>
    <w:link w:val="afffffffffffffff3"/>
    <w:rsid w:val="00AA181E"/>
    <w:pPr>
      <w:suppressAutoHyphens/>
      <w:snapToGrid w:val="0"/>
      <w:spacing w:after="0" w:line="240" w:lineRule="auto"/>
      <w:jc w:val="both"/>
    </w:pPr>
    <w:rPr>
      <w:rFonts w:ascii="Times New Roman" w:eastAsia="Times New Roman" w:hAnsi="Times New Roman" w:cs="Times New Roman"/>
      <w:position w:val="2"/>
      <w:sz w:val="24"/>
      <w:szCs w:val="24"/>
      <w:lang w:eastAsia="ar-SA"/>
    </w:rPr>
  </w:style>
  <w:style w:type="paragraph" w:customStyle="1" w:styleId="3fff0">
    <w:name w:val="Знак Знак Знак3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d">
    <w:name w:val="Знак Знак Знак1 Знак Знак Знак1 Знак Знак Знак Знак Знак Знак1 Знак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character" w:customStyle="1" w:styleId="TitleChar0">
    <w:name w:val="Title Char Знак Знак"/>
    <w:basedOn w:val="ac"/>
    <w:rsid w:val="00AA181E"/>
    <w:rPr>
      <w:b/>
      <w:sz w:val="32"/>
      <w:lang w:val="ru-RU" w:eastAsia="ru-RU" w:bidi="ar-SA"/>
    </w:rPr>
  </w:style>
  <w:style w:type="paragraph" w:customStyle="1" w:styleId="111e">
    <w:name w:val="Знак Знак Знак1 Знак Знак Знак1 Знак Знак Знак Знак Знак Знак1 Знак Знак Знак Знак Знак"/>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paragraph" w:customStyle="1" w:styleId="3fff1">
    <w:name w:val="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3fff2">
    <w:name w:val="Знак Знак Знак3 Знак Знак Знак Знак Знак Знак Знак Знак Знак Знак Знак Знак Знак Знак Знак Знак Знак Знак Знак Знак Знак Знак Знак Знак Знак Знак"/>
    <w:basedOn w:val="ab"/>
    <w:rsid w:val="00AA181E"/>
    <w:pPr>
      <w:spacing w:after="160" w:line="240" w:lineRule="exact"/>
    </w:pPr>
    <w:rPr>
      <w:rFonts w:ascii="Verdana" w:eastAsia="Times New Roman" w:hAnsi="Verdana" w:cs="Times New Roman"/>
      <w:sz w:val="20"/>
      <w:szCs w:val="20"/>
      <w:lang w:val="en-US"/>
    </w:rPr>
  </w:style>
  <w:style w:type="paragraph" w:customStyle="1" w:styleId="111f">
    <w:name w:val="Знак Знак Знак1 Знак Знак Знак1 Знак Знак Знак Знак Знак Знак1 Знак Знак Знак Знак Знак Знак"/>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paragraph" w:customStyle="1" w:styleId="11114">
    <w:name w:val="Знак Знак Знак1 Знак Знак Знак1 Знак Знак Знак Знак Знак Знак1 Знак Знак Знак Знак Знак Знак1"/>
    <w:basedOn w:val="ab"/>
    <w:rsid w:val="00AA181E"/>
    <w:pPr>
      <w:spacing w:before="100" w:beforeAutospacing="1" w:after="100" w:afterAutospacing="1" w:line="240" w:lineRule="auto"/>
    </w:pPr>
    <w:rPr>
      <w:rFonts w:ascii="Tahoma" w:eastAsia="Times New Roman" w:hAnsi="Tahoma" w:cs="Times New Roman"/>
      <w:sz w:val="24"/>
      <w:szCs w:val="24"/>
      <w:lang w:val="en-US"/>
    </w:rPr>
  </w:style>
  <w:style w:type="paragraph" w:customStyle="1" w:styleId="1CStyle5">
    <w:name w:val="1CStyle5"/>
    <w:rsid w:val="00AA181E"/>
    <w:pPr>
      <w:jc w:val="center"/>
    </w:pPr>
    <w:rPr>
      <w:rFonts w:ascii="Tahoma" w:eastAsia="Times New Roman" w:hAnsi="Tahoma" w:cs="Tahoma"/>
      <w:sz w:val="18"/>
      <w:szCs w:val="18"/>
      <w:lang w:eastAsia="ru-RU"/>
    </w:rPr>
  </w:style>
  <w:style w:type="paragraph" w:customStyle="1" w:styleId="1CStyle3">
    <w:name w:val="1CStyle3"/>
    <w:rsid w:val="00AA181E"/>
    <w:pPr>
      <w:jc w:val="center"/>
    </w:pPr>
    <w:rPr>
      <w:rFonts w:ascii="Tahoma" w:eastAsia="Times New Roman" w:hAnsi="Tahoma" w:cs="Tahoma"/>
      <w:sz w:val="18"/>
      <w:szCs w:val="18"/>
      <w:lang w:eastAsia="ru-RU"/>
    </w:rPr>
  </w:style>
  <w:style w:type="character" w:customStyle="1" w:styleId="BodyText2Char1">
    <w:name w:val="Body Text 2 Char Знак Знак Знак1"/>
    <w:basedOn w:val="ac"/>
    <w:semiHidden/>
    <w:rsid w:val="00AA181E"/>
    <w:rPr>
      <w:sz w:val="24"/>
      <w:szCs w:val="24"/>
      <w:lang w:val="ru-RU" w:eastAsia="ru-RU" w:bidi="ar-SA"/>
    </w:rPr>
  </w:style>
  <w:style w:type="character" w:customStyle="1" w:styleId="BodyText2Char">
    <w:name w:val="Body Text 2 Char Знак Знак Знак"/>
    <w:basedOn w:val="ac"/>
    <w:semiHidden/>
    <w:rsid w:val="00AA181E"/>
    <w:rPr>
      <w:sz w:val="24"/>
      <w:szCs w:val="24"/>
      <w:lang w:val="ru-RU" w:eastAsia="ru-RU" w:bidi="ar-SA"/>
    </w:rPr>
  </w:style>
  <w:style w:type="paragraph" w:customStyle="1" w:styleId="afffffffffffffff4">
    <w:name w:val="ТаблицаМелкая"/>
    <w:basedOn w:val="ab"/>
    <w:rsid w:val="00AA181E"/>
    <w:pPr>
      <w:keepLines/>
      <w:spacing w:before="60" w:after="60" w:line="240" w:lineRule="auto"/>
    </w:pPr>
    <w:rPr>
      <w:rFonts w:ascii="Arial" w:eastAsia="Times New Roman" w:hAnsi="Arial" w:cs="Times New Roman"/>
      <w:sz w:val="20"/>
      <w:szCs w:val="20"/>
      <w:lang w:eastAsia="ru-RU"/>
    </w:rPr>
  </w:style>
  <w:style w:type="character" w:customStyle="1" w:styleId="link">
    <w:name w:val="link"/>
    <w:rsid w:val="00AA181E"/>
    <w:rPr>
      <w:strike w:val="0"/>
      <w:dstrike w:val="0"/>
      <w:u w:val="none"/>
      <w:effect w:val="none"/>
    </w:rPr>
  </w:style>
  <w:style w:type="paragraph" w:customStyle="1" w:styleId="s1">
    <w:name w:val="s_1"/>
    <w:basedOn w:val="ab"/>
    <w:rsid w:val="00AA181E"/>
    <w:pPr>
      <w:spacing w:after="0" w:line="240" w:lineRule="auto"/>
      <w:ind w:firstLine="720"/>
      <w:jc w:val="both"/>
    </w:pPr>
    <w:rPr>
      <w:rFonts w:ascii="Arial" w:eastAsia="Times New Roman" w:hAnsi="Arial" w:cs="Arial"/>
      <w:sz w:val="26"/>
      <w:szCs w:val="26"/>
      <w:lang w:eastAsia="ru-RU"/>
    </w:rPr>
  </w:style>
  <w:style w:type="character" w:customStyle="1" w:styleId="3fff3">
    <w:name w:val="Основной текст3"/>
    <w:rsid w:val="00AA181E"/>
    <w:rPr>
      <w:color w:val="000000"/>
      <w:spacing w:val="-1"/>
      <w:w w:val="100"/>
      <w:position w:val="0"/>
      <w:sz w:val="19"/>
      <w:szCs w:val="19"/>
      <w:shd w:val="clear" w:color="auto" w:fill="FFFFFF"/>
      <w:lang w:val="ru-RU" w:eastAsia="ru-RU" w:bidi="ru-RU"/>
    </w:rPr>
  </w:style>
  <w:style w:type="paragraph" w:customStyle="1" w:styleId="11f8">
    <w:name w:val="Основной текст11"/>
    <w:basedOn w:val="ab"/>
    <w:rsid w:val="00AA181E"/>
    <w:pPr>
      <w:widowControl w:val="0"/>
      <w:shd w:val="clear" w:color="auto" w:fill="FFFFFF"/>
      <w:spacing w:after="60" w:line="0" w:lineRule="atLeast"/>
      <w:ind w:hanging="540"/>
      <w:jc w:val="both"/>
    </w:pPr>
    <w:rPr>
      <w:rFonts w:ascii="Times New Roman" w:eastAsia="Times New Roman" w:hAnsi="Times New Roman" w:cs="Times New Roman"/>
      <w:spacing w:val="-1"/>
      <w:sz w:val="19"/>
      <w:szCs w:val="19"/>
      <w:lang w:eastAsia="ru-RU"/>
    </w:rPr>
  </w:style>
  <w:style w:type="paragraph" w:customStyle="1" w:styleId="afffffffffffffff5">
    <w:name w:val="Рисунок"/>
    <w:basedOn w:val="ab"/>
    <w:next w:val="affff6"/>
    <w:rsid w:val="00AA181E"/>
    <w:pPr>
      <w:keepNext/>
      <w:spacing w:after="0" w:line="240" w:lineRule="auto"/>
    </w:pPr>
    <w:rPr>
      <w:rFonts w:ascii="Arial" w:eastAsia="Times New Roman" w:hAnsi="Arial" w:cs="Times New Roman"/>
      <w:spacing w:val="-5"/>
      <w:sz w:val="20"/>
      <w:szCs w:val="20"/>
      <w:lang w:eastAsia="ru-RU"/>
    </w:rPr>
  </w:style>
  <w:style w:type="character" w:customStyle="1" w:styleId="s10">
    <w:name w:val="s1"/>
    <w:basedOn w:val="ac"/>
    <w:rsid w:val="00AA181E"/>
  </w:style>
  <w:style w:type="paragraph" w:customStyle="1" w:styleId="afffffffffffffff6">
    <w:name w:val="Стиль Таблица_ячейка_центр"/>
    <w:basedOn w:val="afffffffffffffff2"/>
    <w:rsid w:val="00AA181E"/>
    <w:pPr>
      <w:jc w:val="center"/>
    </w:pPr>
    <w:rPr>
      <w:szCs w:val="20"/>
    </w:rPr>
  </w:style>
  <w:style w:type="character" w:customStyle="1" w:styleId="afffffffffffffff3">
    <w:name w:val="Таблица_ячейка Знак"/>
    <w:basedOn w:val="ac"/>
    <w:link w:val="afffffffffffffff2"/>
    <w:rsid w:val="00AA181E"/>
    <w:rPr>
      <w:rFonts w:ascii="Times New Roman" w:eastAsia="Times New Roman" w:hAnsi="Times New Roman" w:cs="Times New Roman"/>
      <w:position w:val="2"/>
      <w:sz w:val="24"/>
      <w:szCs w:val="24"/>
      <w:lang w:eastAsia="ar-SA"/>
    </w:rPr>
  </w:style>
  <w:style w:type="paragraph" w:customStyle="1" w:styleId="s0">
    <w:name w:val="s0"/>
    <w:rsid w:val="00AA181E"/>
    <w:pPr>
      <w:widowControl w:val="0"/>
      <w:autoSpaceDE w:val="0"/>
      <w:autoSpaceDN w:val="0"/>
      <w:adjustRightInd w:val="0"/>
      <w:spacing w:after="0" w:line="240" w:lineRule="auto"/>
    </w:pPr>
    <w:rPr>
      <w:rFonts w:ascii="¹ÙÅÁ" w:eastAsia="Malgun Gothic" w:hAnsi="¹ÙÅÁ" w:cs="Times New Roman"/>
      <w:sz w:val="24"/>
      <w:szCs w:val="24"/>
      <w:lang w:val="en-US" w:eastAsia="ko-KR"/>
    </w:rPr>
  </w:style>
  <w:style w:type="character" w:customStyle="1" w:styleId="Flietext">
    <w:name w:val="Fließtext"/>
    <w:rsid w:val="00AA181E"/>
    <w:rPr>
      <w:rFonts w:ascii="TheSans B4 SemiLight" w:hAnsi="TheSans B4 SemiLight"/>
      <w:dstrike w:val="0"/>
      <w:color w:val="000000"/>
      <w:spacing w:val="0"/>
      <w:w w:val="100"/>
      <w:position w:val="0"/>
      <w:sz w:val="18"/>
      <w:u w:val="none"/>
      <w:vertAlign w:val="baseline"/>
    </w:rPr>
  </w:style>
  <w:style w:type="character" w:customStyle="1" w:styleId="inrub">
    <w:name w:val="in_rub"/>
    <w:basedOn w:val="ac"/>
    <w:rsid w:val="00AA181E"/>
  </w:style>
  <w:style w:type="character" w:customStyle="1" w:styleId="incurrency">
    <w:name w:val="in_currency"/>
    <w:basedOn w:val="ac"/>
    <w:rsid w:val="00AA181E"/>
  </w:style>
  <w:style w:type="paragraph" w:customStyle="1" w:styleId="-20">
    <w:name w:val="Пункт-2"/>
    <w:basedOn w:val="ab"/>
    <w:rsid w:val="00AA181E"/>
    <w:pPr>
      <w:keepNext/>
      <w:suppressAutoHyphens/>
      <w:spacing w:before="240" w:after="120" w:line="240" w:lineRule="auto"/>
      <w:outlineLvl w:val="2"/>
    </w:pPr>
    <w:rPr>
      <w:rFonts w:ascii="Times New Roman" w:eastAsia="Calibri" w:hAnsi="Times New Roman" w:cs="Times New Roman"/>
      <w:b/>
      <w:bCs/>
      <w:sz w:val="28"/>
      <w:szCs w:val="28"/>
      <w:lang w:eastAsia="ru-RU"/>
    </w:rPr>
  </w:style>
  <w:style w:type="paragraph" w:customStyle="1" w:styleId="Pa12">
    <w:name w:val="Pa12"/>
    <w:basedOn w:val="ab"/>
    <w:next w:val="ab"/>
    <w:rsid w:val="00AA181E"/>
    <w:pPr>
      <w:widowControl w:val="0"/>
      <w:autoSpaceDE w:val="0"/>
      <w:autoSpaceDN w:val="0"/>
      <w:adjustRightInd w:val="0"/>
      <w:spacing w:after="0" w:line="161" w:lineRule="atLeast"/>
    </w:pPr>
    <w:rPr>
      <w:rFonts w:ascii="Officina Sans C" w:eastAsia="Times New Roman" w:hAnsi="Officina Sans C" w:cs="Times New Roman"/>
      <w:sz w:val="20"/>
      <w:szCs w:val="24"/>
      <w:lang w:eastAsia="ru-RU"/>
    </w:rPr>
  </w:style>
  <w:style w:type="character" w:customStyle="1" w:styleId="A100">
    <w:name w:val="A10"/>
    <w:rsid w:val="00AA181E"/>
    <w:rPr>
      <w:i/>
      <w:iCs/>
      <w:color w:val="000000"/>
      <w:sz w:val="12"/>
      <w:szCs w:val="12"/>
    </w:rPr>
  </w:style>
  <w:style w:type="paragraph" w:customStyle="1" w:styleId="Pa10">
    <w:name w:val="Pa10"/>
    <w:basedOn w:val="Default"/>
    <w:next w:val="Default"/>
    <w:rsid w:val="00AA181E"/>
    <w:rPr>
      <w:rFonts w:eastAsia="Times New Roman"/>
      <w:lang w:eastAsia="ru-RU"/>
    </w:rPr>
  </w:style>
  <w:style w:type="character" w:customStyle="1" w:styleId="1fffff3">
    <w:name w:val="Замещающий текст1"/>
    <w:basedOn w:val="ac"/>
    <w:semiHidden/>
    <w:rsid w:val="00AA181E"/>
    <w:rPr>
      <w:rFonts w:cs="Times New Roman"/>
      <w:color w:val="808080"/>
    </w:rPr>
  </w:style>
  <w:style w:type="character" w:customStyle="1" w:styleId="afffffffffffffff7">
    <w:name w:val="Илья (Обычный текст)"/>
    <w:basedOn w:val="ac"/>
    <w:rsid w:val="00AA181E"/>
    <w:rPr>
      <w:rFonts w:ascii="Cambria" w:hAnsi="Cambria" w:cs="Times New Roman"/>
      <w:sz w:val="22"/>
    </w:rPr>
  </w:style>
  <w:style w:type="character" w:customStyle="1" w:styleId="afffffffffffffff8">
    <w:name w:val="Илья (жырный)"/>
    <w:basedOn w:val="ac"/>
    <w:rsid w:val="00AA181E"/>
    <w:rPr>
      <w:rFonts w:ascii="Cambria" w:hAnsi="Cambria" w:cs="Times New Roman"/>
      <w:b/>
      <w:sz w:val="22"/>
    </w:rPr>
  </w:style>
  <w:style w:type="character" w:customStyle="1" w:styleId="afffffffffffffff9">
    <w:name w:val="Илья (подчеркнутый)"/>
    <w:basedOn w:val="ac"/>
    <w:rsid w:val="00AA181E"/>
    <w:rPr>
      <w:rFonts w:ascii="Cambria" w:hAnsi="Cambria" w:cs="Times New Roman"/>
      <w:sz w:val="22"/>
      <w:u w:val="single"/>
    </w:rPr>
  </w:style>
  <w:style w:type="paragraph" w:customStyle="1" w:styleId="bo">
    <w:name w:val="bo"/>
    <w:basedOn w:val="afa"/>
    <w:rsid w:val="00AA181E"/>
    <w:pPr>
      <w:suppressAutoHyphens/>
      <w:spacing w:after="0"/>
      <w:jc w:val="both"/>
    </w:pPr>
    <w:rPr>
      <w:rFonts w:ascii="Arial" w:hAnsi="Arial" w:cs="Arial"/>
      <w:sz w:val="20"/>
      <w:szCs w:val="20"/>
      <w:lang w:eastAsia="ar-SA"/>
    </w:rPr>
  </w:style>
  <w:style w:type="paragraph" w:customStyle="1" w:styleId="western">
    <w:name w:val="western"/>
    <w:basedOn w:val="ab"/>
    <w:rsid w:val="00AA18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Title">
    <w:name w:val="ConsTitle"/>
    <w:rsid w:val="00AA181E"/>
    <w:pPr>
      <w:widowControl w:val="0"/>
      <w:spacing w:after="0" w:line="240" w:lineRule="auto"/>
    </w:pPr>
    <w:rPr>
      <w:rFonts w:ascii="Arial" w:eastAsia="Times New Roman" w:hAnsi="Arial" w:cs="Times New Roman"/>
      <w:b/>
      <w:snapToGrid w:val="0"/>
      <w:sz w:val="16"/>
      <w:szCs w:val="20"/>
      <w:lang w:eastAsia="ru-RU"/>
    </w:rPr>
  </w:style>
  <w:style w:type="paragraph" w:styleId="2fff7">
    <w:name w:val="Quote"/>
    <w:basedOn w:val="ab"/>
    <w:next w:val="ab"/>
    <w:link w:val="2fff8"/>
    <w:uiPriority w:val="29"/>
    <w:qFormat/>
    <w:rsid w:val="00AA181E"/>
    <w:pPr>
      <w:spacing w:after="0" w:line="240" w:lineRule="auto"/>
    </w:pPr>
    <w:rPr>
      <w:rFonts w:ascii="Times New Roman" w:eastAsia="Times New Roman" w:hAnsi="Times New Roman" w:cs="Times New Roman"/>
      <w:i/>
      <w:iCs/>
      <w:color w:val="000000"/>
      <w:sz w:val="20"/>
      <w:szCs w:val="20"/>
      <w:lang w:eastAsia="ru-RU"/>
    </w:rPr>
  </w:style>
  <w:style w:type="character" w:customStyle="1" w:styleId="2fff8">
    <w:name w:val="Цитата 2 Знак"/>
    <w:basedOn w:val="ac"/>
    <w:link w:val="2fff7"/>
    <w:uiPriority w:val="29"/>
    <w:rsid w:val="00AA181E"/>
    <w:rPr>
      <w:rFonts w:ascii="Times New Roman" w:eastAsia="Times New Roman" w:hAnsi="Times New Roman" w:cs="Times New Roman"/>
      <w:i/>
      <w:iCs/>
      <w:color w:val="000000"/>
      <w:sz w:val="20"/>
      <w:szCs w:val="20"/>
      <w:lang w:eastAsia="ru-RU"/>
    </w:rPr>
  </w:style>
  <w:style w:type="character" w:customStyle="1" w:styleId="afffffffffffffffa">
    <w:name w:val="номер страницы"/>
    <w:basedOn w:val="ac"/>
    <w:rsid w:val="00AA181E"/>
  </w:style>
  <w:style w:type="paragraph" w:customStyle="1" w:styleId="Heading1H1">
    <w:name w:val="Heading 1.H1"/>
    <w:basedOn w:val="ab"/>
    <w:next w:val="ab"/>
    <w:rsid w:val="00AA181E"/>
    <w:pPr>
      <w:keepNext/>
      <w:pageBreakBefore/>
      <w:widowControl w:val="0"/>
      <w:numPr>
        <w:numId w:val="29"/>
      </w:numPr>
      <w:spacing w:before="120" w:after="60" w:line="240" w:lineRule="auto"/>
      <w:ind w:right="1134"/>
      <w:jc w:val="center"/>
    </w:pPr>
    <w:rPr>
      <w:rFonts w:ascii="Times New Roman" w:eastAsia="Times New Roman" w:hAnsi="Times New Roman" w:cs="Times New Roman"/>
      <w:b/>
      <w:sz w:val="32"/>
      <w:szCs w:val="24"/>
      <w:lang w:val="en-US" w:eastAsia="ru-RU"/>
    </w:rPr>
  </w:style>
  <w:style w:type="paragraph" w:customStyle="1" w:styleId="Heading2H2">
    <w:name w:val="Heading 2.H2"/>
    <w:basedOn w:val="Heading1H1"/>
    <w:next w:val="ab"/>
    <w:rsid w:val="00AA181E"/>
    <w:pPr>
      <w:pageBreakBefore w:val="0"/>
      <w:numPr>
        <w:ilvl w:val="1"/>
      </w:numPr>
      <w:tabs>
        <w:tab w:val="clear" w:pos="1287"/>
        <w:tab w:val="num" w:pos="360"/>
      </w:tabs>
      <w:suppressAutoHyphens/>
      <w:spacing w:before="240"/>
      <w:ind w:left="358" w:right="0" w:hanging="284"/>
      <w:jc w:val="both"/>
      <w:outlineLvl w:val="0"/>
    </w:pPr>
    <w:rPr>
      <w:sz w:val="28"/>
    </w:rPr>
  </w:style>
  <w:style w:type="paragraph" w:customStyle="1" w:styleId="Heading3H3">
    <w:name w:val="Heading 3.H3"/>
    <w:basedOn w:val="Heading1H1"/>
    <w:next w:val="ab"/>
    <w:rsid w:val="00AA181E"/>
    <w:pPr>
      <w:keepLines/>
      <w:pageBreakBefore w:val="0"/>
      <w:numPr>
        <w:ilvl w:val="2"/>
      </w:numPr>
      <w:tabs>
        <w:tab w:val="clear" w:pos="1854"/>
        <w:tab w:val="num" w:pos="360"/>
      </w:tabs>
      <w:spacing w:before="240"/>
      <w:ind w:left="358" w:right="0" w:hanging="284"/>
      <w:jc w:val="both"/>
      <w:outlineLvl w:val="0"/>
    </w:pPr>
    <w:rPr>
      <w:sz w:val="24"/>
      <w:lang w:val="ru-RU"/>
    </w:rPr>
  </w:style>
  <w:style w:type="paragraph" w:customStyle="1" w:styleId="Heading4H4">
    <w:name w:val="Heading 4.H4"/>
    <w:basedOn w:val="Heading1H1"/>
    <w:next w:val="ab"/>
    <w:rsid w:val="00AA181E"/>
    <w:pPr>
      <w:keepLines/>
      <w:pageBreakBefore w:val="0"/>
      <w:numPr>
        <w:ilvl w:val="3"/>
      </w:numPr>
      <w:tabs>
        <w:tab w:val="clear" w:pos="1854"/>
        <w:tab w:val="num" w:pos="360"/>
      </w:tabs>
      <w:spacing w:before="240"/>
      <w:ind w:left="358" w:right="0" w:hanging="284"/>
      <w:jc w:val="both"/>
      <w:outlineLvl w:val="0"/>
    </w:pPr>
    <w:rPr>
      <w:sz w:val="24"/>
      <w:lang w:val="ru-RU"/>
    </w:rPr>
  </w:style>
  <w:style w:type="paragraph" w:customStyle="1" w:styleId="Heading5H5">
    <w:name w:val="Heading 5.H5"/>
    <w:basedOn w:val="ab"/>
    <w:next w:val="ab"/>
    <w:rsid w:val="00AA181E"/>
    <w:pPr>
      <w:keepNext/>
      <w:keepLines/>
      <w:numPr>
        <w:ilvl w:val="4"/>
        <w:numId w:val="29"/>
      </w:numPr>
      <w:spacing w:before="120" w:after="60" w:line="240" w:lineRule="auto"/>
      <w:jc w:val="both"/>
    </w:pPr>
    <w:rPr>
      <w:rFonts w:ascii="Times New Roman" w:eastAsia="Times New Roman" w:hAnsi="Times New Roman" w:cs="Times New Roman"/>
      <w:b/>
      <w:sz w:val="24"/>
      <w:szCs w:val="24"/>
      <w:lang w:eastAsia="ru-RU"/>
    </w:rPr>
  </w:style>
  <w:style w:type="paragraph" w:customStyle="1" w:styleId="Heading6H6">
    <w:name w:val="Heading 6.H6"/>
    <w:basedOn w:val="ab"/>
    <w:next w:val="ab"/>
    <w:rsid w:val="00AA181E"/>
    <w:pPr>
      <w:numPr>
        <w:ilvl w:val="5"/>
        <w:numId w:val="29"/>
      </w:numPr>
      <w:spacing w:before="240" w:after="60" w:line="240" w:lineRule="auto"/>
      <w:jc w:val="both"/>
    </w:pPr>
    <w:rPr>
      <w:rFonts w:ascii="Baltica" w:eastAsia="Times New Roman" w:hAnsi="Baltica" w:cs="Times New Roman"/>
      <w:i/>
      <w:szCs w:val="24"/>
      <w:lang w:eastAsia="ru-RU"/>
    </w:rPr>
  </w:style>
  <w:style w:type="character" w:customStyle="1" w:styleId="pinkbg">
    <w:name w:val="pinkbg"/>
    <w:basedOn w:val="ac"/>
    <w:rsid w:val="00AA181E"/>
  </w:style>
  <w:style w:type="numbering" w:customStyle="1" w:styleId="361">
    <w:name w:val="Нет списка36"/>
    <w:next w:val="ae"/>
    <w:uiPriority w:val="99"/>
    <w:semiHidden/>
    <w:unhideWhenUsed/>
    <w:rsid w:val="00D21639"/>
  </w:style>
  <w:style w:type="table" w:customStyle="1" w:styleId="301">
    <w:name w:val="Сетка таблицы30"/>
    <w:basedOn w:val="ad"/>
    <w:next w:val="af"/>
    <w:uiPriority w:val="59"/>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0">
    <w:name w:val="Нет списка119"/>
    <w:next w:val="ae"/>
    <w:uiPriority w:val="99"/>
    <w:semiHidden/>
    <w:unhideWhenUsed/>
    <w:rsid w:val="00D21639"/>
  </w:style>
  <w:style w:type="table" w:customStyle="1" w:styleId="1132">
    <w:name w:val="Сетка таблицы113"/>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7">
    <w:name w:val="1 / 1.1 / 1.1.117"/>
    <w:basedOn w:val="ae"/>
    <w:next w:val="111111"/>
    <w:rsid w:val="00D21639"/>
  </w:style>
  <w:style w:type="numbering" w:customStyle="1" w:styleId="2140">
    <w:name w:val="Нет списка214"/>
    <w:next w:val="ae"/>
    <w:uiPriority w:val="99"/>
    <w:semiHidden/>
    <w:unhideWhenUsed/>
    <w:rsid w:val="00D21639"/>
  </w:style>
  <w:style w:type="table" w:customStyle="1" w:styleId="2101">
    <w:name w:val="Сетка таблицы210"/>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e"/>
    <w:uiPriority w:val="99"/>
    <w:semiHidden/>
    <w:unhideWhenUsed/>
    <w:rsid w:val="00D21639"/>
  </w:style>
  <w:style w:type="table" w:customStyle="1" w:styleId="362">
    <w:name w:val="Сетка таблицы36"/>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e"/>
    <w:uiPriority w:val="99"/>
    <w:semiHidden/>
    <w:unhideWhenUsed/>
    <w:rsid w:val="00D21639"/>
  </w:style>
  <w:style w:type="table" w:customStyle="1" w:styleId="461">
    <w:name w:val="Сетка таблицы46"/>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4">
    <w:name w:val="1 / 1.1 / 1.1.124"/>
    <w:basedOn w:val="ae"/>
    <w:next w:val="111111"/>
    <w:rsid w:val="00D21639"/>
  </w:style>
  <w:style w:type="numbering" w:customStyle="1" w:styleId="11100">
    <w:name w:val="Нет списка1110"/>
    <w:next w:val="ae"/>
    <w:uiPriority w:val="99"/>
    <w:semiHidden/>
    <w:unhideWhenUsed/>
    <w:rsid w:val="00D21639"/>
  </w:style>
  <w:style w:type="table" w:customStyle="1" w:styleId="1142">
    <w:name w:val="Сетка таблицы114"/>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4">
    <w:name w:val="1 / 1.1 / 1.1.1114"/>
    <w:basedOn w:val="ae"/>
    <w:next w:val="111111"/>
    <w:rsid w:val="00D21639"/>
  </w:style>
  <w:style w:type="numbering" w:customStyle="1" w:styleId="531">
    <w:name w:val="Нет списка53"/>
    <w:next w:val="ae"/>
    <w:semiHidden/>
    <w:unhideWhenUsed/>
    <w:rsid w:val="00D21639"/>
  </w:style>
  <w:style w:type="table" w:customStyle="1" w:styleId="560">
    <w:name w:val="Сетка таблицы56"/>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3">
    <w:name w:val="1 / 1.1 / 1.1.133"/>
    <w:basedOn w:val="ae"/>
    <w:next w:val="111111"/>
    <w:rsid w:val="00D21639"/>
  </w:style>
  <w:style w:type="numbering" w:customStyle="1" w:styleId="1250">
    <w:name w:val="Нет списка125"/>
    <w:next w:val="ae"/>
    <w:uiPriority w:val="99"/>
    <w:semiHidden/>
    <w:unhideWhenUsed/>
    <w:rsid w:val="00D21639"/>
  </w:style>
  <w:style w:type="table" w:customStyle="1" w:styleId="1231">
    <w:name w:val="Сетка таблицы123"/>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23">
    <w:name w:val="1 / 1.1 / 1.1.1123"/>
    <w:basedOn w:val="ae"/>
    <w:next w:val="111111"/>
    <w:rsid w:val="00D21639"/>
  </w:style>
  <w:style w:type="numbering" w:customStyle="1" w:styleId="630">
    <w:name w:val="Нет списка63"/>
    <w:next w:val="ae"/>
    <w:uiPriority w:val="99"/>
    <w:semiHidden/>
    <w:unhideWhenUsed/>
    <w:rsid w:val="00D21639"/>
  </w:style>
  <w:style w:type="numbering" w:customStyle="1" w:styleId="730">
    <w:name w:val="Нет списка73"/>
    <w:next w:val="ae"/>
    <w:uiPriority w:val="99"/>
    <w:semiHidden/>
    <w:unhideWhenUsed/>
    <w:rsid w:val="00D21639"/>
  </w:style>
  <w:style w:type="numbering" w:customStyle="1" w:styleId="2150">
    <w:name w:val="Нет списка215"/>
    <w:next w:val="ae"/>
    <w:uiPriority w:val="99"/>
    <w:semiHidden/>
    <w:unhideWhenUsed/>
    <w:rsid w:val="00D21639"/>
  </w:style>
  <w:style w:type="table" w:customStyle="1" w:styleId="2141">
    <w:name w:val="Сетка таблицы214"/>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0">
    <w:name w:val="Нет списка314"/>
    <w:next w:val="ae"/>
    <w:uiPriority w:val="99"/>
    <w:semiHidden/>
    <w:unhideWhenUsed/>
    <w:rsid w:val="00D21639"/>
  </w:style>
  <w:style w:type="table" w:customStyle="1" w:styleId="3131">
    <w:name w:val="Сетка таблицы313"/>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0">
    <w:name w:val="Нет списка412"/>
    <w:next w:val="ae"/>
    <w:uiPriority w:val="99"/>
    <w:semiHidden/>
    <w:unhideWhenUsed/>
    <w:rsid w:val="00D21639"/>
  </w:style>
  <w:style w:type="table" w:customStyle="1" w:styleId="4111">
    <w:name w:val="Сетка таблицы41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2">
    <w:name w:val="1 / 1.1 / 1.1.1212"/>
    <w:basedOn w:val="ae"/>
    <w:next w:val="111111"/>
    <w:rsid w:val="00D21639"/>
  </w:style>
  <w:style w:type="numbering" w:customStyle="1" w:styleId="11141">
    <w:name w:val="Нет списка1114"/>
    <w:next w:val="ae"/>
    <w:uiPriority w:val="99"/>
    <w:semiHidden/>
    <w:unhideWhenUsed/>
    <w:rsid w:val="00D21639"/>
  </w:style>
  <w:style w:type="numbering" w:customStyle="1" w:styleId="1111111112">
    <w:name w:val="1 / 1.1 / 1.1.11112"/>
    <w:basedOn w:val="ae"/>
    <w:next w:val="111111"/>
    <w:rsid w:val="00D21639"/>
  </w:style>
  <w:style w:type="numbering" w:customStyle="1" w:styleId="11111143">
    <w:name w:val="1 / 1.1 / 1.1.143"/>
    <w:basedOn w:val="ae"/>
    <w:next w:val="111111"/>
    <w:rsid w:val="00D21639"/>
  </w:style>
  <w:style w:type="numbering" w:customStyle="1" w:styleId="1320">
    <w:name w:val="Нет списка132"/>
    <w:next w:val="ae"/>
    <w:uiPriority w:val="99"/>
    <w:semiHidden/>
    <w:unhideWhenUsed/>
    <w:rsid w:val="00D21639"/>
  </w:style>
  <w:style w:type="numbering" w:customStyle="1" w:styleId="111111132">
    <w:name w:val="1 / 1.1 / 1.1.1132"/>
    <w:basedOn w:val="ae"/>
    <w:next w:val="111111"/>
    <w:rsid w:val="00D21639"/>
  </w:style>
  <w:style w:type="numbering" w:customStyle="1" w:styleId="2220">
    <w:name w:val="Нет списка222"/>
    <w:next w:val="ae"/>
    <w:uiPriority w:val="99"/>
    <w:semiHidden/>
    <w:unhideWhenUsed/>
    <w:rsid w:val="00D21639"/>
  </w:style>
  <w:style w:type="numbering" w:customStyle="1" w:styleId="3220">
    <w:name w:val="Нет списка322"/>
    <w:next w:val="ae"/>
    <w:uiPriority w:val="99"/>
    <w:semiHidden/>
    <w:unhideWhenUsed/>
    <w:rsid w:val="00D21639"/>
  </w:style>
  <w:style w:type="numbering" w:customStyle="1" w:styleId="4210">
    <w:name w:val="Нет списка421"/>
    <w:next w:val="ae"/>
    <w:uiPriority w:val="99"/>
    <w:semiHidden/>
    <w:unhideWhenUsed/>
    <w:rsid w:val="00D21639"/>
  </w:style>
  <w:style w:type="table" w:customStyle="1" w:styleId="4211">
    <w:name w:val="Сетка таблицы42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2">
    <w:name w:val="1 / 1.1 / 1.1.1222"/>
    <w:basedOn w:val="ae"/>
    <w:next w:val="111111"/>
    <w:rsid w:val="00D21639"/>
  </w:style>
  <w:style w:type="numbering" w:customStyle="1" w:styleId="11240">
    <w:name w:val="Нет списка1124"/>
    <w:next w:val="ae"/>
    <w:uiPriority w:val="99"/>
    <w:semiHidden/>
    <w:unhideWhenUsed/>
    <w:rsid w:val="00D21639"/>
  </w:style>
  <w:style w:type="numbering" w:customStyle="1" w:styleId="1111111122">
    <w:name w:val="1 / 1.1 / 1.1.11122"/>
    <w:basedOn w:val="ae"/>
    <w:next w:val="111111"/>
    <w:rsid w:val="00D21639"/>
  </w:style>
  <w:style w:type="numbering" w:customStyle="1" w:styleId="5111">
    <w:name w:val="Нет списка511"/>
    <w:next w:val="ae"/>
    <w:uiPriority w:val="99"/>
    <w:semiHidden/>
    <w:unhideWhenUsed/>
    <w:rsid w:val="00D21639"/>
  </w:style>
  <w:style w:type="numbering" w:customStyle="1" w:styleId="111111311">
    <w:name w:val="1 / 1.1 / 1.1.1311"/>
    <w:basedOn w:val="ae"/>
    <w:next w:val="111111"/>
    <w:rsid w:val="00D21639"/>
  </w:style>
  <w:style w:type="numbering" w:customStyle="1" w:styleId="12110">
    <w:name w:val="Нет списка1211"/>
    <w:next w:val="ae"/>
    <w:uiPriority w:val="99"/>
    <w:semiHidden/>
    <w:unhideWhenUsed/>
    <w:rsid w:val="00D21639"/>
  </w:style>
  <w:style w:type="numbering" w:customStyle="1" w:styleId="1111111211">
    <w:name w:val="1 / 1.1 / 1.1.11211"/>
    <w:basedOn w:val="ae"/>
    <w:next w:val="111111"/>
    <w:rsid w:val="00D21639"/>
  </w:style>
  <w:style w:type="numbering" w:customStyle="1" w:styleId="6110">
    <w:name w:val="Нет списка611"/>
    <w:next w:val="ae"/>
    <w:uiPriority w:val="99"/>
    <w:semiHidden/>
    <w:unhideWhenUsed/>
    <w:rsid w:val="00D21639"/>
  </w:style>
  <w:style w:type="numbering" w:customStyle="1" w:styleId="7110">
    <w:name w:val="Нет списка711"/>
    <w:next w:val="ae"/>
    <w:uiPriority w:val="99"/>
    <w:semiHidden/>
    <w:unhideWhenUsed/>
    <w:rsid w:val="00D21639"/>
  </w:style>
  <w:style w:type="table" w:customStyle="1" w:styleId="621">
    <w:name w:val="Сетка таблицы62"/>
    <w:basedOn w:val="ad"/>
    <w:next w:val="af"/>
    <w:rsid w:val="00D21639"/>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820">
    <w:name w:val="Нет списка82"/>
    <w:next w:val="ae"/>
    <w:uiPriority w:val="99"/>
    <w:semiHidden/>
    <w:unhideWhenUsed/>
    <w:rsid w:val="00D21639"/>
  </w:style>
  <w:style w:type="numbering" w:customStyle="1" w:styleId="911">
    <w:name w:val="Нет списка91"/>
    <w:next w:val="ae"/>
    <w:uiPriority w:val="99"/>
    <w:semiHidden/>
    <w:unhideWhenUsed/>
    <w:rsid w:val="00D21639"/>
  </w:style>
  <w:style w:type="table" w:customStyle="1" w:styleId="712">
    <w:name w:val="Сетка таблицы7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51">
    <w:name w:val="1 / 1.1 / 1.1.151"/>
    <w:basedOn w:val="ae"/>
    <w:next w:val="111111"/>
    <w:rsid w:val="00D21639"/>
  </w:style>
  <w:style w:type="numbering" w:customStyle="1" w:styleId="1410">
    <w:name w:val="Нет списка141"/>
    <w:next w:val="ae"/>
    <w:uiPriority w:val="99"/>
    <w:semiHidden/>
    <w:unhideWhenUsed/>
    <w:rsid w:val="00D21639"/>
  </w:style>
  <w:style w:type="table" w:customStyle="1" w:styleId="1311">
    <w:name w:val="Сетка таблицы13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41">
    <w:name w:val="1 / 1.1 / 1.1.1141"/>
    <w:basedOn w:val="ae"/>
    <w:next w:val="111111"/>
    <w:rsid w:val="00D21639"/>
  </w:style>
  <w:style w:type="numbering" w:customStyle="1" w:styleId="1011">
    <w:name w:val="Нет списка101"/>
    <w:next w:val="ae"/>
    <w:uiPriority w:val="99"/>
    <w:semiHidden/>
    <w:unhideWhenUsed/>
    <w:rsid w:val="00D21639"/>
  </w:style>
  <w:style w:type="table" w:customStyle="1" w:styleId="812">
    <w:name w:val="Сетка таблицы8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0">
    <w:name w:val="Нет списка151"/>
    <w:next w:val="ae"/>
    <w:uiPriority w:val="99"/>
    <w:semiHidden/>
    <w:unhideWhenUsed/>
    <w:rsid w:val="00D21639"/>
  </w:style>
  <w:style w:type="table" w:customStyle="1" w:styleId="1411">
    <w:name w:val="Сетка таблицы14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51">
    <w:name w:val="1 / 1.1 / 1.1.1151"/>
    <w:basedOn w:val="ae"/>
    <w:next w:val="111111"/>
    <w:rsid w:val="00D21639"/>
  </w:style>
  <w:style w:type="numbering" w:customStyle="1" w:styleId="1610">
    <w:name w:val="Нет списка161"/>
    <w:next w:val="ae"/>
    <w:uiPriority w:val="99"/>
    <w:semiHidden/>
    <w:unhideWhenUsed/>
    <w:rsid w:val="00D21639"/>
  </w:style>
  <w:style w:type="numbering" w:customStyle="1" w:styleId="1710">
    <w:name w:val="Нет списка171"/>
    <w:next w:val="ae"/>
    <w:uiPriority w:val="99"/>
    <w:semiHidden/>
    <w:unhideWhenUsed/>
    <w:rsid w:val="00D21639"/>
  </w:style>
  <w:style w:type="numbering" w:customStyle="1" w:styleId="1810">
    <w:name w:val="Нет списка181"/>
    <w:next w:val="ae"/>
    <w:uiPriority w:val="99"/>
    <w:semiHidden/>
    <w:unhideWhenUsed/>
    <w:rsid w:val="00D21639"/>
  </w:style>
  <w:style w:type="table" w:customStyle="1" w:styleId="912">
    <w:name w:val="Сетка таблицы91"/>
    <w:basedOn w:val="ad"/>
    <w:next w:val="af"/>
    <w:uiPriority w:val="59"/>
    <w:rsid w:val="00D21639"/>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910">
    <w:name w:val="Нет списка191"/>
    <w:next w:val="ae"/>
    <w:uiPriority w:val="99"/>
    <w:semiHidden/>
    <w:unhideWhenUsed/>
    <w:rsid w:val="00D21639"/>
  </w:style>
  <w:style w:type="table" w:customStyle="1" w:styleId="1012">
    <w:name w:val="Сетка таблицы101"/>
    <w:basedOn w:val="ad"/>
    <w:next w:val="af"/>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10">
    <w:name w:val="Нет списка201"/>
    <w:next w:val="ae"/>
    <w:uiPriority w:val="99"/>
    <w:semiHidden/>
    <w:unhideWhenUsed/>
    <w:rsid w:val="00D21639"/>
  </w:style>
  <w:style w:type="table" w:customStyle="1" w:styleId="1511">
    <w:name w:val="Сетка таблицы151"/>
    <w:basedOn w:val="ad"/>
    <w:next w:val="af"/>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e"/>
    <w:uiPriority w:val="99"/>
    <w:semiHidden/>
    <w:unhideWhenUsed/>
    <w:rsid w:val="00D21639"/>
  </w:style>
  <w:style w:type="numbering" w:customStyle="1" w:styleId="2310">
    <w:name w:val="Нет списка231"/>
    <w:next w:val="ae"/>
    <w:semiHidden/>
    <w:unhideWhenUsed/>
    <w:rsid w:val="00D21639"/>
  </w:style>
  <w:style w:type="table" w:customStyle="1" w:styleId="1611">
    <w:name w:val="Сетка таблицы161"/>
    <w:basedOn w:val="ad"/>
    <w:next w:val="af"/>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0">
    <w:name w:val="Нет списка1131"/>
    <w:next w:val="ae"/>
    <w:uiPriority w:val="99"/>
    <w:semiHidden/>
    <w:unhideWhenUsed/>
    <w:rsid w:val="00D21639"/>
  </w:style>
  <w:style w:type="numbering" w:customStyle="1" w:styleId="11410">
    <w:name w:val="Нет списка1141"/>
    <w:next w:val="ae"/>
    <w:uiPriority w:val="99"/>
    <w:semiHidden/>
    <w:unhideWhenUsed/>
    <w:rsid w:val="00D21639"/>
  </w:style>
  <w:style w:type="table" w:customStyle="1" w:styleId="1711">
    <w:name w:val="Сетка таблицы17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3">
    <w:name w:val="Сетка таблицы1112"/>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0">
    <w:name w:val="Нет списка241"/>
    <w:next w:val="ae"/>
    <w:uiPriority w:val="99"/>
    <w:semiHidden/>
    <w:unhideWhenUsed/>
    <w:rsid w:val="00D21639"/>
  </w:style>
  <w:style w:type="numbering" w:customStyle="1" w:styleId="3310">
    <w:name w:val="Нет списка331"/>
    <w:next w:val="ae"/>
    <w:uiPriority w:val="99"/>
    <w:semiHidden/>
    <w:rsid w:val="00D21639"/>
  </w:style>
  <w:style w:type="table" w:customStyle="1" w:styleId="3211">
    <w:name w:val="Сетка таблицы32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
    <w:name w:val="Нет списка11112"/>
    <w:next w:val="ae"/>
    <w:uiPriority w:val="99"/>
    <w:semiHidden/>
    <w:unhideWhenUsed/>
    <w:rsid w:val="00D21639"/>
  </w:style>
  <w:style w:type="numbering" w:customStyle="1" w:styleId="4310">
    <w:name w:val="Нет списка431"/>
    <w:next w:val="ae"/>
    <w:uiPriority w:val="99"/>
    <w:semiHidden/>
    <w:unhideWhenUsed/>
    <w:rsid w:val="00D21639"/>
  </w:style>
  <w:style w:type="numbering" w:customStyle="1" w:styleId="12210">
    <w:name w:val="Нет списка1221"/>
    <w:next w:val="ae"/>
    <w:uiPriority w:val="99"/>
    <w:semiHidden/>
    <w:unhideWhenUsed/>
    <w:rsid w:val="00D21639"/>
  </w:style>
  <w:style w:type="table" w:customStyle="1" w:styleId="4311">
    <w:name w:val="Сетка таблицы43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1">
    <w:name w:val="Нет списка2111"/>
    <w:next w:val="ae"/>
    <w:uiPriority w:val="99"/>
    <w:semiHidden/>
    <w:unhideWhenUsed/>
    <w:rsid w:val="00D21639"/>
  </w:style>
  <w:style w:type="numbering" w:customStyle="1" w:styleId="31110">
    <w:name w:val="Нет списка3111"/>
    <w:next w:val="ae"/>
    <w:uiPriority w:val="99"/>
    <w:semiHidden/>
    <w:rsid w:val="00D21639"/>
  </w:style>
  <w:style w:type="table" w:customStyle="1" w:styleId="31111">
    <w:name w:val="Сетка таблицы311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1">
    <w:name w:val="Нет списка11211"/>
    <w:next w:val="ae"/>
    <w:uiPriority w:val="99"/>
    <w:semiHidden/>
    <w:unhideWhenUsed/>
    <w:rsid w:val="00D21639"/>
  </w:style>
  <w:style w:type="numbering" w:customStyle="1" w:styleId="2510">
    <w:name w:val="Нет списка251"/>
    <w:next w:val="ae"/>
    <w:semiHidden/>
    <w:unhideWhenUsed/>
    <w:rsid w:val="00D21639"/>
  </w:style>
  <w:style w:type="table" w:customStyle="1" w:styleId="1811">
    <w:name w:val="Сетка таблицы181"/>
    <w:basedOn w:val="ad"/>
    <w:next w:val="af"/>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e"/>
    <w:uiPriority w:val="99"/>
    <w:semiHidden/>
    <w:unhideWhenUsed/>
    <w:rsid w:val="00D21639"/>
  </w:style>
  <w:style w:type="numbering" w:customStyle="1" w:styleId="1161">
    <w:name w:val="Нет списка1161"/>
    <w:next w:val="ae"/>
    <w:uiPriority w:val="99"/>
    <w:semiHidden/>
    <w:unhideWhenUsed/>
    <w:rsid w:val="00D21639"/>
  </w:style>
  <w:style w:type="table" w:customStyle="1" w:styleId="1911">
    <w:name w:val="Сетка таблицы19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0">
    <w:name w:val="Нет списка261"/>
    <w:next w:val="ae"/>
    <w:uiPriority w:val="99"/>
    <w:semiHidden/>
    <w:unhideWhenUsed/>
    <w:rsid w:val="00D21639"/>
  </w:style>
  <w:style w:type="numbering" w:customStyle="1" w:styleId="3410">
    <w:name w:val="Нет списка341"/>
    <w:next w:val="ae"/>
    <w:uiPriority w:val="99"/>
    <w:semiHidden/>
    <w:rsid w:val="00D21639"/>
  </w:style>
  <w:style w:type="table" w:customStyle="1" w:styleId="3311">
    <w:name w:val="Сетка таблицы33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0">
    <w:name w:val="Нет списка11121"/>
    <w:next w:val="ae"/>
    <w:uiPriority w:val="99"/>
    <w:semiHidden/>
    <w:unhideWhenUsed/>
    <w:rsid w:val="00D21639"/>
  </w:style>
  <w:style w:type="numbering" w:customStyle="1" w:styleId="4410">
    <w:name w:val="Нет списка441"/>
    <w:next w:val="ae"/>
    <w:uiPriority w:val="99"/>
    <w:semiHidden/>
    <w:unhideWhenUsed/>
    <w:rsid w:val="00D21639"/>
  </w:style>
  <w:style w:type="numbering" w:customStyle="1" w:styleId="12310">
    <w:name w:val="Нет списка1231"/>
    <w:next w:val="ae"/>
    <w:uiPriority w:val="99"/>
    <w:semiHidden/>
    <w:unhideWhenUsed/>
    <w:rsid w:val="00D21639"/>
  </w:style>
  <w:style w:type="table" w:customStyle="1" w:styleId="4411">
    <w:name w:val="Сетка таблицы44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d"/>
    <w:next w:val="af"/>
    <w:uiPriority w:val="59"/>
    <w:rsid w:val="00D21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1">
    <w:name w:val="Нет списка2121"/>
    <w:next w:val="ae"/>
    <w:uiPriority w:val="99"/>
    <w:semiHidden/>
    <w:unhideWhenUsed/>
    <w:rsid w:val="00D21639"/>
  </w:style>
  <w:style w:type="numbering" w:customStyle="1" w:styleId="31210">
    <w:name w:val="Нет списка3121"/>
    <w:next w:val="ae"/>
    <w:uiPriority w:val="99"/>
    <w:semiHidden/>
    <w:rsid w:val="00D21639"/>
  </w:style>
  <w:style w:type="table" w:customStyle="1" w:styleId="31211">
    <w:name w:val="Сетка таблицы3121"/>
    <w:basedOn w:val="ad"/>
    <w:next w:val="af"/>
    <w:locked/>
    <w:rsid w:val="00D2163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1">
    <w:name w:val="Нет списка11221"/>
    <w:next w:val="ae"/>
    <w:uiPriority w:val="99"/>
    <w:semiHidden/>
    <w:unhideWhenUsed/>
    <w:rsid w:val="00D21639"/>
  </w:style>
  <w:style w:type="table" w:customStyle="1" w:styleId="5112">
    <w:name w:val="Сетка таблицы51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
    <w:basedOn w:val="ad"/>
    <w:next w:val="af"/>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
    <w:basedOn w:val="ad"/>
    <w:next w:val="af"/>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
    <w:basedOn w:val="ad"/>
    <w:next w:val="af"/>
    <w:rsid w:val="00D21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0">
    <w:name w:val="Нет списка271"/>
    <w:next w:val="ae"/>
    <w:uiPriority w:val="99"/>
    <w:semiHidden/>
    <w:unhideWhenUsed/>
    <w:rsid w:val="00D21639"/>
  </w:style>
  <w:style w:type="numbering" w:customStyle="1" w:styleId="2810">
    <w:name w:val="Нет списка281"/>
    <w:next w:val="ae"/>
    <w:uiPriority w:val="99"/>
    <w:semiHidden/>
    <w:unhideWhenUsed/>
    <w:rsid w:val="00D21639"/>
  </w:style>
  <w:style w:type="table" w:customStyle="1" w:styleId="5210">
    <w:name w:val="Сетка таблицы52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53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
    <w:name w:val="Сетка таблицы541"/>
    <w:basedOn w:val="ad"/>
    <w:next w:val="af"/>
    <w:uiPriority w:val="59"/>
    <w:rsid w:val="00D216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d"/>
    <w:next w:val="af"/>
    <w:uiPriority w:val="59"/>
    <w:rsid w:val="001B1C5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b">
    <w:name w:val="Основной"/>
    <w:basedOn w:val="ab"/>
    <w:rsid w:val="00F05CF3"/>
    <w:pPr>
      <w:spacing w:after="0" w:line="240" w:lineRule="auto"/>
      <w:ind w:firstLine="709"/>
      <w:jc w:val="both"/>
    </w:pPr>
    <w:rPr>
      <w:rFonts w:ascii="Times New Roman" w:eastAsia="Times New Roman" w:hAnsi="Times New Roman" w:cs="Times New Roman"/>
      <w:sz w:val="28"/>
      <w:szCs w:val="28"/>
      <w:lang w:eastAsia="ru-RU"/>
    </w:rPr>
  </w:style>
  <w:style w:type="numbering" w:customStyle="1" w:styleId="380">
    <w:name w:val="Нет списка38"/>
    <w:next w:val="ae"/>
    <w:uiPriority w:val="99"/>
    <w:semiHidden/>
    <w:unhideWhenUsed/>
    <w:rsid w:val="00733122"/>
  </w:style>
  <w:style w:type="table" w:customStyle="1" w:styleId="372">
    <w:name w:val="Сетка таблицы37"/>
    <w:basedOn w:val="ad"/>
    <w:next w:val="af"/>
    <w:uiPriority w:val="59"/>
    <w:rsid w:val="0073312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a">
    <w:name w:val="Char Char"/>
    <w:basedOn w:val="ab"/>
    <w:rsid w:val="00733122"/>
    <w:pPr>
      <w:spacing w:after="160" w:line="240" w:lineRule="exact"/>
    </w:pPr>
    <w:rPr>
      <w:rFonts w:ascii="Verdana" w:eastAsia="Times New Roman" w:hAnsi="Verdana" w:cs="Times New Roman"/>
      <w:sz w:val="20"/>
      <w:szCs w:val="20"/>
      <w:lang w:val="en-US"/>
    </w:rPr>
  </w:style>
  <w:style w:type="table" w:customStyle="1" w:styleId="1152">
    <w:name w:val="Сетка таблицы115"/>
    <w:basedOn w:val="ad"/>
    <w:next w:val="af"/>
    <w:uiPriority w:val="59"/>
    <w:rsid w:val="0073312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1">
    <w:name w:val="Сетка таблицы215"/>
    <w:basedOn w:val="ad"/>
    <w:next w:val="af"/>
    <w:uiPriority w:val="59"/>
    <w:rsid w:val="00733122"/>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d"/>
    <w:uiPriority w:val="59"/>
    <w:rsid w:val="00F347FB"/>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chname">
    <w:name w:val="techname"/>
    <w:basedOn w:val="ac"/>
    <w:rsid w:val="00CA68FA"/>
  </w:style>
</w:styles>
</file>

<file path=word/webSettings.xml><?xml version="1.0" encoding="utf-8"?>
<w:webSettings xmlns:r="http://schemas.openxmlformats.org/officeDocument/2006/relationships" xmlns:w="http://schemas.openxmlformats.org/wordprocessingml/2006/main">
  <w:divs>
    <w:div w:id="580457073">
      <w:bodyDiv w:val="1"/>
      <w:marLeft w:val="0"/>
      <w:marRight w:val="0"/>
      <w:marTop w:val="0"/>
      <w:marBottom w:val="0"/>
      <w:divBdr>
        <w:top w:val="none" w:sz="0" w:space="0" w:color="auto"/>
        <w:left w:val="none" w:sz="0" w:space="0" w:color="auto"/>
        <w:bottom w:val="none" w:sz="0" w:space="0" w:color="auto"/>
        <w:right w:val="none" w:sz="0" w:space="0" w:color="auto"/>
      </w:divBdr>
    </w:div>
    <w:div w:id="986205969">
      <w:bodyDiv w:val="1"/>
      <w:marLeft w:val="0"/>
      <w:marRight w:val="0"/>
      <w:marTop w:val="0"/>
      <w:marBottom w:val="0"/>
      <w:divBdr>
        <w:top w:val="none" w:sz="0" w:space="0" w:color="auto"/>
        <w:left w:val="none" w:sz="0" w:space="0" w:color="auto"/>
        <w:bottom w:val="none" w:sz="0" w:space="0" w:color="auto"/>
        <w:right w:val="none" w:sz="0" w:space="0" w:color="auto"/>
      </w:divBdr>
      <w:divsChild>
        <w:div w:id="730270982">
          <w:marLeft w:val="0"/>
          <w:marRight w:val="0"/>
          <w:marTop w:val="200"/>
          <w:marBottom w:val="400"/>
          <w:divBdr>
            <w:top w:val="none" w:sz="0" w:space="0" w:color="auto"/>
            <w:left w:val="none" w:sz="0" w:space="0" w:color="auto"/>
            <w:bottom w:val="none" w:sz="0" w:space="0" w:color="auto"/>
            <w:right w:val="none" w:sz="0" w:space="0" w:color="auto"/>
          </w:divBdr>
          <w:divsChild>
            <w:div w:id="73019016">
              <w:marLeft w:val="0"/>
              <w:marRight w:val="0"/>
              <w:marTop w:val="0"/>
              <w:marBottom w:val="0"/>
              <w:divBdr>
                <w:top w:val="none" w:sz="0" w:space="0" w:color="auto"/>
                <w:left w:val="none" w:sz="0" w:space="0" w:color="auto"/>
                <w:bottom w:val="none" w:sz="0" w:space="0" w:color="auto"/>
                <w:right w:val="none" w:sz="0" w:space="0" w:color="auto"/>
              </w:divBdr>
              <w:divsChild>
                <w:div w:id="420420356">
                  <w:marLeft w:val="0"/>
                  <w:marRight w:val="0"/>
                  <w:marTop w:val="0"/>
                  <w:marBottom w:val="0"/>
                  <w:divBdr>
                    <w:top w:val="none" w:sz="0" w:space="0" w:color="auto"/>
                    <w:left w:val="none" w:sz="0" w:space="0" w:color="auto"/>
                    <w:bottom w:val="none" w:sz="0" w:space="0" w:color="auto"/>
                    <w:right w:val="none" w:sz="0" w:space="0" w:color="auto"/>
                  </w:divBdr>
                  <w:divsChild>
                    <w:div w:id="1076822187">
                      <w:marLeft w:val="0"/>
                      <w:marRight w:val="0"/>
                      <w:marTop w:val="0"/>
                      <w:marBottom w:val="0"/>
                      <w:divBdr>
                        <w:top w:val="none" w:sz="0" w:space="0" w:color="auto"/>
                        <w:left w:val="none" w:sz="0" w:space="0" w:color="auto"/>
                        <w:bottom w:val="none" w:sz="0" w:space="0" w:color="auto"/>
                        <w:right w:val="none" w:sz="0" w:space="0" w:color="auto"/>
                      </w:divBdr>
                      <w:divsChild>
                        <w:div w:id="1312754213">
                          <w:marLeft w:val="0"/>
                          <w:marRight w:val="0"/>
                          <w:marTop w:val="0"/>
                          <w:marBottom w:val="0"/>
                          <w:divBdr>
                            <w:top w:val="single" w:sz="6" w:space="0" w:color="000000"/>
                            <w:left w:val="single" w:sz="6" w:space="0" w:color="000000"/>
                            <w:bottom w:val="single" w:sz="6" w:space="0" w:color="000000"/>
                            <w:right w:val="single" w:sz="6" w:space="0" w:color="000000"/>
                          </w:divBdr>
                          <w:divsChild>
                            <w:div w:id="43826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406146">
      <w:bodyDiv w:val="1"/>
      <w:marLeft w:val="0"/>
      <w:marRight w:val="0"/>
      <w:marTop w:val="0"/>
      <w:marBottom w:val="0"/>
      <w:divBdr>
        <w:top w:val="none" w:sz="0" w:space="0" w:color="auto"/>
        <w:left w:val="none" w:sz="0" w:space="0" w:color="auto"/>
        <w:bottom w:val="none" w:sz="0" w:space="0" w:color="auto"/>
        <w:right w:val="none" w:sz="0" w:space="0" w:color="auto"/>
      </w:divBdr>
    </w:div>
    <w:div w:id="1192719118">
      <w:bodyDiv w:val="1"/>
      <w:marLeft w:val="0"/>
      <w:marRight w:val="0"/>
      <w:marTop w:val="0"/>
      <w:marBottom w:val="0"/>
      <w:divBdr>
        <w:top w:val="none" w:sz="0" w:space="0" w:color="auto"/>
        <w:left w:val="none" w:sz="0" w:space="0" w:color="auto"/>
        <w:bottom w:val="none" w:sz="0" w:space="0" w:color="auto"/>
        <w:right w:val="none" w:sz="0" w:space="0" w:color="auto"/>
      </w:divBdr>
      <w:divsChild>
        <w:div w:id="767896764">
          <w:marLeft w:val="0"/>
          <w:marRight w:val="0"/>
          <w:marTop w:val="0"/>
          <w:marBottom w:val="0"/>
          <w:divBdr>
            <w:top w:val="none" w:sz="0" w:space="0" w:color="auto"/>
            <w:left w:val="none" w:sz="0" w:space="0" w:color="auto"/>
            <w:bottom w:val="none" w:sz="0" w:space="0" w:color="auto"/>
            <w:right w:val="none" w:sz="0" w:space="0" w:color="auto"/>
          </w:divBdr>
        </w:div>
        <w:div w:id="1091394457">
          <w:marLeft w:val="0"/>
          <w:marRight w:val="0"/>
          <w:marTop w:val="0"/>
          <w:marBottom w:val="0"/>
          <w:divBdr>
            <w:top w:val="none" w:sz="0" w:space="0" w:color="auto"/>
            <w:left w:val="none" w:sz="0" w:space="0" w:color="auto"/>
            <w:bottom w:val="none" w:sz="0" w:space="0" w:color="auto"/>
            <w:right w:val="none" w:sz="0" w:space="0" w:color="auto"/>
          </w:divBdr>
        </w:div>
      </w:divsChild>
    </w:div>
    <w:div w:id="1285578116">
      <w:bodyDiv w:val="1"/>
      <w:marLeft w:val="0"/>
      <w:marRight w:val="0"/>
      <w:marTop w:val="0"/>
      <w:marBottom w:val="0"/>
      <w:divBdr>
        <w:top w:val="none" w:sz="0" w:space="0" w:color="auto"/>
        <w:left w:val="none" w:sz="0" w:space="0" w:color="auto"/>
        <w:bottom w:val="none" w:sz="0" w:space="0" w:color="auto"/>
        <w:right w:val="none" w:sz="0" w:space="0" w:color="auto"/>
      </w:divBdr>
    </w:div>
    <w:div w:id="1474061358">
      <w:bodyDiv w:val="1"/>
      <w:marLeft w:val="0"/>
      <w:marRight w:val="0"/>
      <w:marTop w:val="0"/>
      <w:marBottom w:val="0"/>
      <w:divBdr>
        <w:top w:val="none" w:sz="0" w:space="0" w:color="auto"/>
        <w:left w:val="none" w:sz="0" w:space="0" w:color="auto"/>
        <w:bottom w:val="none" w:sz="0" w:space="0" w:color="auto"/>
        <w:right w:val="none" w:sz="0" w:space="0" w:color="auto"/>
      </w:divBdr>
    </w:div>
    <w:div w:id="1490823689">
      <w:bodyDiv w:val="1"/>
      <w:marLeft w:val="0"/>
      <w:marRight w:val="0"/>
      <w:marTop w:val="0"/>
      <w:marBottom w:val="0"/>
      <w:divBdr>
        <w:top w:val="none" w:sz="0" w:space="0" w:color="auto"/>
        <w:left w:val="none" w:sz="0" w:space="0" w:color="auto"/>
        <w:bottom w:val="none" w:sz="0" w:space="0" w:color="auto"/>
        <w:right w:val="none" w:sz="0" w:space="0" w:color="auto"/>
      </w:divBdr>
    </w:div>
    <w:div w:id="1543906330">
      <w:bodyDiv w:val="1"/>
      <w:marLeft w:val="0"/>
      <w:marRight w:val="0"/>
      <w:marTop w:val="0"/>
      <w:marBottom w:val="0"/>
      <w:divBdr>
        <w:top w:val="none" w:sz="0" w:space="0" w:color="auto"/>
        <w:left w:val="none" w:sz="0" w:space="0" w:color="auto"/>
        <w:bottom w:val="none" w:sz="0" w:space="0" w:color="auto"/>
        <w:right w:val="none" w:sz="0" w:space="0" w:color="auto"/>
      </w:divBdr>
      <w:divsChild>
        <w:div w:id="1824010139">
          <w:marLeft w:val="0"/>
          <w:marRight w:val="0"/>
          <w:marTop w:val="0"/>
          <w:marBottom w:val="0"/>
          <w:divBdr>
            <w:top w:val="none" w:sz="0" w:space="0" w:color="auto"/>
            <w:left w:val="none" w:sz="0" w:space="0" w:color="auto"/>
            <w:bottom w:val="none" w:sz="0" w:space="0" w:color="auto"/>
            <w:right w:val="none" w:sz="0" w:space="0" w:color="auto"/>
          </w:divBdr>
        </w:div>
      </w:divsChild>
    </w:div>
    <w:div w:id="1788623882">
      <w:bodyDiv w:val="1"/>
      <w:marLeft w:val="0"/>
      <w:marRight w:val="0"/>
      <w:marTop w:val="0"/>
      <w:marBottom w:val="0"/>
      <w:divBdr>
        <w:top w:val="none" w:sz="0" w:space="0" w:color="auto"/>
        <w:left w:val="none" w:sz="0" w:space="0" w:color="auto"/>
        <w:bottom w:val="none" w:sz="0" w:space="0" w:color="auto"/>
        <w:right w:val="none" w:sz="0" w:space="0" w:color="auto"/>
      </w:divBdr>
    </w:div>
    <w:div w:id="1898777214">
      <w:bodyDiv w:val="1"/>
      <w:marLeft w:val="0"/>
      <w:marRight w:val="0"/>
      <w:marTop w:val="0"/>
      <w:marBottom w:val="0"/>
      <w:divBdr>
        <w:top w:val="none" w:sz="0" w:space="0" w:color="auto"/>
        <w:left w:val="none" w:sz="0" w:space="0" w:color="auto"/>
        <w:bottom w:val="none" w:sz="0" w:space="0" w:color="auto"/>
        <w:right w:val="none" w:sz="0" w:space="0" w:color="auto"/>
      </w:divBdr>
      <w:divsChild>
        <w:div w:id="99223585">
          <w:marLeft w:val="0"/>
          <w:marRight w:val="0"/>
          <w:marTop w:val="200"/>
          <w:marBottom w:val="400"/>
          <w:divBdr>
            <w:top w:val="none" w:sz="0" w:space="0" w:color="auto"/>
            <w:left w:val="none" w:sz="0" w:space="0" w:color="auto"/>
            <w:bottom w:val="none" w:sz="0" w:space="0" w:color="auto"/>
            <w:right w:val="none" w:sz="0" w:space="0" w:color="auto"/>
          </w:divBdr>
          <w:divsChild>
            <w:div w:id="1810171551">
              <w:marLeft w:val="0"/>
              <w:marRight w:val="0"/>
              <w:marTop w:val="0"/>
              <w:marBottom w:val="0"/>
              <w:divBdr>
                <w:top w:val="none" w:sz="0" w:space="0" w:color="auto"/>
                <w:left w:val="none" w:sz="0" w:space="0" w:color="auto"/>
                <w:bottom w:val="none" w:sz="0" w:space="0" w:color="auto"/>
                <w:right w:val="none" w:sz="0" w:space="0" w:color="auto"/>
              </w:divBdr>
              <w:divsChild>
                <w:div w:id="1612279945">
                  <w:marLeft w:val="0"/>
                  <w:marRight w:val="0"/>
                  <w:marTop w:val="0"/>
                  <w:marBottom w:val="0"/>
                  <w:divBdr>
                    <w:top w:val="none" w:sz="0" w:space="0" w:color="auto"/>
                    <w:left w:val="none" w:sz="0" w:space="0" w:color="auto"/>
                    <w:bottom w:val="none" w:sz="0" w:space="0" w:color="auto"/>
                    <w:right w:val="none" w:sz="0" w:space="0" w:color="auto"/>
                  </w:divBdr>
                  <w:divsChild>
                    <w:div w:id="220295208">
                      <w:marLeft w:val="0"/>
                      <w:marRight w:val="0"/>
                      <w:marTop w:val="0"/>
                      <w:marBottom w:val="0"/>
                      <w:divBdr>
                        <w:top w:val="none" w:sz="0" w:space="0" w:color="auto"/>
                        <w:left w:val="none" w:sz="0" w:space="0" w:color="auto"/>
                        <w:bottom w:val="none" w:sz="0" w:space="0" w:color="auto"/>
                        <w:right w:val="none" w:sz="0" w:space="0" w:color="auto"/>
                      </w:divBdr>
                      <w:divsChild>
                        <w:div w:id="1722900067">
                          <w:marLeft w:val="0"/>
                          <w:marRight w:val="0"/>
                          <w:marTop w:val="0"/>
                          <w:marBottom w:val="0"/>
                          <w:divBdr>
                            <w:top w:val="single" w:sz="6" w:space="0" w:color="000000"/>
                            <w:left w:val="single" w:sz="6" w:space="0" w:color="000000"/>
                            <w:bottom w:val="single" w:sz="6" w:space="0" w:color="000000"/>
                            <w:right w:val="single" w:sz="6" w:space="0" w:color="000000"/>
                          </w:divBdr>
                          <w:divsChild>
                            <w:div w:id="156198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5087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ocs.cntd.ru/document/1200005335" TargetMode="External"/><Relationship Id="rId13" Type="http://schemas.openxmlformats.org/officeDocument/2006/relationships/image" Target="media/image3.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admvelikoe@vandex.ru" TargetMode="External"/><Relationship Id="rId14"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BF2021-FF3B-4D2E-8EC7-A9C2953E16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16</Pages>
  <Words>6169</Words>
  <Characters>35164</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SERVER19</Company>
  <LinksUpToDate>false</LinksUpToDate>
  <CharactersWithSpaces>41251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Мальков Дмитрий Геннадьевич</dc:creator>
  <cp:lastModifiedBy>User 2014-1</cp:lastModifiedBy>
  <cp:revision>4</cp:revision>
  <cp:lastPrinted>2020-08-05T08:56:00Z</cp:lastPrinted>
  <dcterms:created xsi:type="dcterms:W3CDTF">2020-08-05T08:50:00Z</dcterms:created>
  <dcterms:modified xsi:type="dcterms:W3CDTF">2020-08-05T08:58:00Z</dcterms:modified>
</cp:coreProperties>
</file>